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016E5D07" w:rsidR="00402340" w:rsidRDefault="0040234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25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77</w:t>
                            </w:r>
                          </w:p>
                          <w:p w14:paraId="735C8B84" w14:textId="5512956F" w:rsidR="00402340" w:rsidRPr="00151818" w:rsidRDefault="0040234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402340" w:rsidRPr="00186A8C" w:rsidRDefault="0040234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016E5D07" w:rsidR="00402340" w:rsidRDefault="0040234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25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77</w:t>
                      </w:r>
                    </w:p>
                    <w:p w14:paraId="735C8B84" w14:textId="5512956F" w:rsidR="00402340" w:rsidRPr="00151818" w:rsidRDefault="0040234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402340" w:rsidRPr="00186A8C" w:rsidRDefault="0040234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C1C6457" w14:textId="77777777" w:rsidR="00185433" w:rsidRPr="00185433" w:rsidRDefault="00185433" w:rsidP="00DA7592">
      <w:pPr>
        <w:autoSpaceDE w:val="0"/>
        <w:autoSpaceDN w:val="0"/>
        <w:adjustRightInd w:val="0"/>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678D3E5" w14:textId="65F44A1C" w:rsidR="005F3653"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 xml:space="preserve"> </w:t>
      </w:r>
    </w:p>
    <w:p w14:paraId="0C2C444E" w14:textId="5F052662" w:rsidR="00E457B4" w:rsidRPr="00EF6D9F" w:rsidRDefault="00E457B4" w:rsidP="00BD1DCB">
      <w:pPr>
        <w:autoSpaceDE w:val="0"/>
        <w:autoSpaceDN w:val="0"/>
        <w:adjustRightInd w:val="0"/>
        <w:ind w:left="142"/>
        <w:jc w:val="both"/>
      </w:pPr>
      <w:r w:rsidRPr="00574FA5">
        <w:rPr>
          <w:rFonts w:asciiTheme="minorHAnsi" w:hAnsiTheme="minorHAnsi" w:cstheme="minorHAnsi"/>
          <w:b/>
        </w:rPr>
        <w:t>PREFEITURA MUNICIPAL DE</w:t>
      </w:r>
      <w:r w:rsidRPr="00E457B4">
        <w:rPr>
          <w:rFonts w:asciiTheme="minorHAnsi" w:hAnsiTheme="minorHAnsi" w:cstheme="minorHAnsi"/>
          <w:b/>
        </w:rPr>
        <w:t xml:space="preserve"> ALTEROSA - CONCORRÊNCIA Nº 003/2025</w:t>
      </w:r>
    </w:p>
    <w:p w14:paraId="70ABB7D6" w14:textId="2C92FD23" w:rsidR="00E457B4" w:rsidRDefault="00E457B4" w:rsidP="00BD1DCB">
      <w:pPr>
        <w:autoSpaceDE w:val="0"/>
        <w:autoSpaceDN w:val="0"/>
        <w:adjustRightInd w:val="0"/>
        <w:ind w:left="142"/>
        <w:jc w:val="both"/>
        <w:rPr>
          <w:rFonts w:asciiTheme="majorHAnsi" w:hAnsiTheme="majorHAnsi" w:cstheme="majorHAnsi"/>
        </w:rPr>
      </w:pPr>
      <w:r w:rsidRPr="00EF6D9F">
        <w:rPr>
          <w:rFonts w:asciiTheme="majorHAnsi" w:hAnsiTheme="majorHAnsi" w:cstheme="majorHAnsi"/>
          <w:color w:val="000000" w:themeColor="text1"/>
        </w:rPr>
        <w:t xml:space="preserve">Objeto: Contratação de empresa especializada para reforma da Praça Jaime Ribeiro, Centro Do Divino Espírito Santo, Alterosa/MG. A sessão será realizada no dia 27 de maio </w:t>
      </w:r>
      <w:r w:rsidR="00EF6D9F">
        <w:rPr>
          <w:rFonts w:asciiTheme="majorHAnsi" w:hAnsiTheme="majorHAnsi" w:cstheme="majorHAnsi"/>
          <w:color w:val="000000" w:themeColor="text1"/>
        </w:rPr>
        <w:t>de 2025 às 08h00min</w:t>
      </w:r>
      <w:r w:rsidRPr="00EF6D9F">
        <w:rPr>
          <w:rFonts w:asciiTheme="majorHAnsi" w:hAnsiTheme="majorHAnsi" w:cstheme="majorHAnsi"/>
          <w:color w:val="000000" w:themeColor="text1"/>
        </w:rPr>
        <w:t xml:space="preserve">. </w:t>
      </w:r>
      <w:r w:rsidR="0080375A" w:rsidRPr="00EF6D9F">
        <w:rPr>
          <w:rFonts w:asciiTheme="majorHAnsi" w:hAnsiTheme="majorHAnsi" w:cstheme="majorHAnsi"/>
          <w:color w:val="000000" w:themeColor="text1"/>
        </w:rPr>
        <w:t>E</w:t>
      </w:r>
      <w:r w:rsidRPr="00EF6D9F">
        <w:rPr>
          <w:rFonts w:asciiTheme="majorHAnsi" w:hAnsiTheme="majorHAnsi" w:cstheme="majorHAnsi"/>
          <w:color w:val="000000" w:themeColor="text1"/>
        </w:rPr>
        <w:t xml:space="preserve">ntrega dos envelopes até o dia 27 de </w:t>
      </w:r>
      <w:r w:rsidR="0080375A" w:rsidRPr="00EF6D9F">
        <w:rPr>
          <w:rFonts w:asciiTheme="majorHAnsi" w:hAnsiTheme="majorHAnsi" w:cstheme="majorHAnsi"/>
          <w:color w:val="000000" w:themeColor="text1"/>
        </w:rPr>
        <w:t>ma</w:t>
      </w:r>
      <w:r w:rsidR="0080375A">
        <w:rPr>
          <w:rFonts w:asciiTheme="majorHAnsi" w:hAnsiTheme="majorHAnsi" w:cstheme="majorHAnsi"/>
          <w:color w:val="000000" w:themeColor="text1"/>
        </w:rPr>
        <w:t xml:space="preserve">io de 2025 as 07h50min. </w:t>
      </w:r>
      <w:r w:rsidRPr="00EF6D9F">
        <w:rPr>
          <w:rFonts w:asciiTheme="majorHAnsi" w:hAnsiTheme="majorHAnsi" w:cstheme="majorHAnsi"/>
          <w:color w:val="000000" w:themeColor="text1"/>
        </w:rPr>
        <w:t xml:space="preserve">Informações e obtenção do edital na sede do setor de Compras e Licitações, situado à Rua Dom Pedro II nº 54, </w:t>
      </w:r>
      <w:r w:rsidR="0080375A" w:rsidRPr="00EF6D9F">
        <w:rPr>
          <w:rFonts w:asciiTheme="majorHAnsi" w:hAnsiTheme="majorHAnsi" w:cstheme="majorHAnsi"/>
          <w:color w:val="000000" w:themeColor="text1"/>
        </w:rPr>
        <w:t>C</w:t>
      </w:r>
      <w:r w:rsidRPr="00EF6D9F">
        <w:rPr>
          <w:rFonts w:asciiTheme="majorHAnsi" w:hAnsiTheme="majorHAnsi" w:cstheme="majorHAnsi"/>
          <w:color w:val="000000" w:themeColor="text1"/>
        </w:rPr>
        <w:t>entro, de segunda</w:t>
      </w:r>
      <w:r w:rsidRPr="00E457B4">
        <w:rPr>
          <w:rFonts w:asciiTheme="majorHAnsi" w:hAnsiTheme="majorHAnsi" w:cstheme="majorHAnsi"/>
        </w:rPr>
        <w:t xml:space="preserve"> </w:t>
      </w:r>
      <w:r w:rsidR="0080375A">
        <w:rPr>
          <w:rFonts w:asciiTheme="majorHAnsi" w:hAnsiTheme="majorHAnsi" w:cstheme="majorHAnsi"/>
        </w:rPr>
        <w:t xml:space="preserve">a sexta-feira das 08hs às 16hs. </w:t>
      </w:r>
      <w:r w:rsidR="0080375A" w:rsidRPr="00E457B4">
        <w:rPr>
          <w:rFonts w:asciiTheme="majorHAnsi" w:hAnsiTheme="majorHAnsi" w:cstheme="majorHAnsi"/>
        </w:rPr>
        <w:t>Site:</w:t>
      </w:r>
      <w:r w:rsidRPr="00E457B4">
        <w:rPr>
          <w:rFonts w:asciiTheme="majorHAnsi" w:hAnsiTheme="majorHAnsi" w:cstheme="majorHAnsi"/>
        </w:rPr>
        <w:t xml:space="preserve"> </w:t>
      </w:r>
      <w:hyperlink r:id="rId11" w:history="1">
        <w:r w:rsidR="0080375A" w:rsidRPr="00901032">
          <w:rPr>
            <w:rStyle w:val="Hyperlink"/>
            <w:rFonts w:asciiTheme="majorHAnsi" w:hAnsiTheme="majorHAnsi" w:cstheme="majorHAnsi"/>
          </w:rPr>
          <w:t>https://www.alterosa.mg.gov.br/licitacao</w:t>
        </w:r>
      </w:hyperlink>
      <w:r w:rsidR="0080375A">
        <w:rPr>
          <w:rFonts w:asciiTheme="majorHAnsi" w:hAnsiTheme="majorHAnsi" w:cstheme="majorHAnsi"/>
        </w:rPr>
        <w:t xml:space="preserve"> </w:t>
      </w:r>
      <w:r w:rsidRPr="00E457B4">
        <w:rPr>
          <w:rFonts w:asciiTheme="majorHAnsi" w:hAnsiTheme="majorHAnsi" w:cstheme="majorHAnsi"/>
        </w:rPr>
        <w:t>ou pelo E</w:t>
      </w:r>
      <w:r w:rsidR="0080375A">
        <w:rPr>
          <w:rFonts w:asciiTheme="majorHAnsi" w:hAnsiTheme="majorHAnsi" w:cstheme="majorHAnsi"/>
        </w:rPr>
        <w:t>-</w:t>
      </w:r>
      <w:r w:rsidRPr="00E457B4">
        <w:rPr>
          <w:rFonts w:asciiTheme="majorHAnsi" w:hAnsiTheme="majorHAnsi" w:cstheme="majorHAnsi"/>
        </w:rPr>
        <w:t xml:space="preserve">mail: </w:t>
      </w:r>
      <w:hyperlink r:id="rId12" w:history="1">
        <w:r w:rsidR="0080375A" w:rsidRPr="00901032">
          <w:rPr>
            <w:rStyle w:val="Hyperlink"/>
            <w:rFonts w:asciiTheme="majorHAnsi" w:hAnsiTheme="majorHAnsi" w:cstheme="majorHAnsi"/>
          </w:rPr>
          <w:t>compras@alterosa.mg.gov.br</w:t>
        </w:r>
      </w:hyperlink>
      <w:r w:rsidR="0080375A">
        <w:rPr>
          <w:rFonts w:asciiTheme="majorHAnsi" w:hAnsiTheme="majorHAnsi" w:cstheme="majorHAnsi"/>
        </w:rPr>
        <w:t xml:space="preserve"> </w:t>
      </w:r>
      <w:r w:rsidRPr="00E457B4">
        <w:rPr>
          <w:rFonts w:asciiTheme="majorHAnsi" w:hAnsiTheme="majorHAnsi" w:cstheme="majorHAnsi"/>
        </w:rPr>
        <w:t xml:space="preserve">ou </w:t>
      </w:r>
      <w:hyperlink r:id="rId13" w:history="1">
        <w:r w:rsidR="00371E7B" w:rsidRPr="00901032">
          <w:rPr>
            <w:rStyle w:val="Hyperlink"/>
            <w:rFonts w:asciiTheme="majorHAnsi" w:hAnsiTheme="majorHAnsi" w:cstheme="majorHAnsi"/>
          </w:rPr>
          <w:t>licitacaoalterosa@hotmail.com</w:t>
        </w:r>
      </w:hyperlink>
      <w:r w:rsidR="0080375A">
        <w:rPr>
          <w:rFonts w:asciiTheme="majorHAnsi" w:hAnsiTheme="majorHAnsi" w:cstheme="majorHAnsi"/>
        </w:rPr>
        <w:t>.</w:t>
      </w:r>
    </w:p>
    <w:p w14:paraId="7D025933" w14:textId="77777777" w:rsidR="00371E7B" w:rsidRDefault="00371E7B" w:rsidP="00BD1DCB">
      <w:pPr>
        <w:autoSpaceDE w:val="0"/>
        <w:autoSpaceDN w:val="0"/>
        <w:adjustRightInd w:val="0"/>
        <w:ind w:left="142"/>
        <w:jc w:val="both"/>
        <w:rPr>
          <w:rFonts w:asciiTheme="majorHAnsi" w:hAnsiTheme="majorHAnsi" w:cstheme="majorHAnsi"/>
        </w:rPr>
      </w:pPr>
    </w:p>
    <w:p w14:paraId="42374EF3" w14:textId="33415B68" w:rsidR="00371E7B" w:rsidRDefault="00371E7B" w:rsidP="00BD1DCB">
      <w:pPr>
        <w:autoSpaceDE w:val="0"/>
        <w:autoSpaceDN w:val="0"/>
        <w:adjustRightInd w:val="0"/>
        <w:ind w:left="142"/>
        <w:jc w:val="both"/>
      </w:pPr>
      <w:r w:rsidRPr="00574FA5">
        <w:rPr>
          <w:rFonts w:asciiTheme="minorHAnsi" w:hAnsiTheme="minorHAnsi" w:cstheme="minorHAnsi"/>
          <w:b/>
        </w:rPr>
        <w:t>PREFEITURA MUNICIPAL DE</w:t>
      </w:r>
      <w:r w:rsidRPr="00371E7B">
        <w:rPr>
          <w:rFonts w:asciiTheme="minorHAnsi" w:hAnsiTheme="minorHAnsi" w:cstheme="minorHAnsi"/>
          <w:b/>
        </w:rPr>
        <w:t xml:space="preserve"> ANDRADAS - CONCORRÊNCIA</w:t>
      </w:r>
      <w:r w:rsidRPr="0080375A">
        <w:rPr>
          <w:rFonts w:asciiTheme="minorHAnsi" w:hAnsiTheme="minorHAnsi" w:cstheme="minorHAnsi"/>
          <w:b/>
        </w:rPr>
        <w:t xml:space="preserve"> </w:t>
      </w:r>
      <w:r w:rsidR="0080375A" w:rsidRPr="0080375A">
        <w:rPr>
          <w:rFonts w:asciiTheme="minorHAnsi" w:hAnsiTheme="minorHAnsi" w:cstheme="minorHAnsi"/>
          <w:b/>
        </w:rPr>
        <w:t xml:space="preserve">Nº </w:t>
      </w:r>
      <w:r w:rsidRPr="0080375A">
        <w:rPr>
          <w:rFonts w:asciiTheme="minorHAnsi" w:hAnsiTheme="minorHAnsi" w:cstheme="minorHAnsi"/>
          <w:b/>
        </w:rPr>
        <w:t>004/2025</w:t>
      </w:r>
      <w:r>
        <w:t xml:space="preserve"> </w:t>
      </w:r>
    </w:p>
    <w:p w14:paraId="06B882D5" w14:textId="6B8B75AD" w:rsidR="00E457B4" w:rsidRDefault="0080375A" w:rsidP="00371E7B">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71E7B">
        <w:rPr>
          <w:rFonts w:asciiTheme="majorHAnsi" w:hAnsiTheme="majorHAnsi" w:cstheme="majorHAnsi"/>
        </w:rPr>
        <w:t>C</w:t>
      </w:r>
      <w:r w:rsidR="00371E7B" w:rsidRPr="00371E7B">
        <w:rPr>
          <w:rFonts w:asciiTheme="majorHAnsi" w:hAnsiTheme="majorHAnsi" w:cstheme="majorHAnsi"/>
        </w:rPr>
        <w:t>ontratação de empresa com empreitada integral com fornecimento total de mão de obra e materiais destinada a reforma do Poliesportivo Risoleta Tolentino Ne</w:t>
      </w:r>
      <w:r>
        <w:rPr>
          <w:rFonts w:asciiTheme="majorHAnsi" w:hAnsiTheme="majorHAnsi" w:cstheme="majorHAnsi"/>
        </w:rPr>
        <w:t>ves no Município de Andradas/MG.</w:t>
      </w:r>
      <w:r w:rsidR="00371E7B" w:rsidRPr="00371E7B">
        <w:rPr>
          <w:rFonts w:asciiTheme="majorHAnsi" w:hAnsiTheme="majorHAnsi" w:cstheme="majorHAnsi"/>
        </w:rPr>
        <w:t xml:space="preserve"> D</w:t>
      </w:r>
      <w:r w:rsidRPr="00371E7B">
        <w:rPr>
          <w:rFonts w:asciiTheme="majorHAnsi" w:hAnsiTheme="majorHAnsi" w:cstheme="majorHAnsi"/>
        </w:rPr>
        <w:t>ata final de recebimento de propostas</w:t>
      </w:r>
      <w:r w:rsidR="00384D5F">
        <w:rPr>
          <w:rFonts w:asciiTheme="majorHAnsi" w:hAnsiTheme="majorHAnsi" w:cstheme="majorHAnsi"/>
        </w:rPr>
        <w:t>: 28/05/2025 até as 12:00</w:t>
      </w:r>
      <w:r w:rsidR="00371E7B" w:rsidRPr="00371E7B">
        <w:rPr>
          <w:rFonts w:asciiTheme="majorHAnsi" w:hAnsiTheme="majorHAnsi" w:cstheme="majorHAnsi"/>
        </w:rPr>
        <w:t xml:space="preserve">hs e </w:t>
      </w:r>
      <w:r w:rsidR="00384D5F" w:rsidRPr="00371E7B">
        <w:rPr>
          <w:rFonts w:asciiTheme="majorHAnsi" w:hAnsiTheme="majorHAnsi" w:cstheme="majorHAnsi"/>
        </w:rPr>
        <w:t>início</w:t>
      </w:r>
      <w:r w:rsidRPr="00371E7B">
        <w:rPr>
          <w:rFonts w:asciiTheme="majorHAnsi" w:hAnsiTheme="majorHAnsi" w:cstheme="majorHAnsi"/>
        </w:rPr>
        <w:t xml:space="preserve"> fase de lances</w:t>
      </w:r>
      <w:r>
        <w:rPr>
          <w:rFonts w:asciiTheme="majorHAnsi" w:hAnsiTheme="majorHAnsi" w:cstheme="majorHAnsi"/>
        </w:rPr>
        <w:t>: 28/05/2025 as 14:00hs.</w:t>
      </w:r>
      <w:r w:rsidR="00371E7B" w:rsidRPr="00371E7B">
        <w:rPr>
          <w:rFonts w:asciiTheme="majorHAnsi" w:hAnsiTheme="majorHAnsi" w:cstheme="majorHAnsi"/>
        </w:rPr>
        <w:t xml:space="preserve"> Informações: Na internet no site </w:t>
      </w:r>
      <w:hyperlink r:id="rId14" w:history="1">
        <w:r w:rsidRPr="00901032">
          <w:rPr>
            <w:rStyle w:val="Hyperlink"/>
            <w:rFonts w:asciiTheme="majorHAnsi" w:hAnsiTheme="majorHAnsi" w:cstheme="majorHAnsi"/>
          </w:rPr>
          <w:t>www.andradas.mg.gov.br/licitacoes</w:t>
        </w:r>
      </w:hyperlink>
      <w:r w:rsidR="00371E7B" w:rsidRPr="00371E7B">
        <w:rPr>
          <w:rFonts w:asciiTheme="majorHAnsi" w:hAnsiTheme="majorHAnsi" w:cstheme="majorHAnsi"/>
        </w:rPr>
        <w:t>,</w:t>
      </w:r>
      <w:r>
        <w:rPr>
          <w:rFonts w:asciiTheme="majorHAnsi" w:hAnsiTheme="majorHAnsi" w:cstheme="majorHAnsi"/>
        </w:rPr>
        <w:t xml:space="preserve"> </w:t>
      </w:r>
      <w:r w:rsidR="00371E7B" w:rsidRPr="00371E7B">
        <w:rPr>
          <w:rFonts w:asciiTheme="majorHAnsi" w:hAnsiTheme="majorHAnsi" w:cstheme="majorHAnsi"/>
        </w:rPr>
        <w:t xml:space="preserve">telefone (35) 3739-2550 ou </w:t>
      </w:r>
      <w:hyperlink r:id="rId15" w:history="1">
        <w:r w:rsidRPr="00901032">
          <w:rPr>
            <w:rStyle w:val="Hyperlink"/>
            <w:rFonts w:asciiTheme="majorHAnsi" w:hAnsiTheme="majorHAnsi" w:cstheme="majorHAnsi"/>
          </w:rPr>
          <w:t>www.novobbmnetlicitacoes.com.br</w:t>
        </w:r>
      </w:hyperlink>
      <w:r w:rsidR="00371E7B" w:rsidRPr="00371E7B">
        <w:rPr>
          <w:rFonts w:asciiTheme="majorHAnsi" w:hAnsiTheme="majorHAnsi" w:cstheme="majorHAnsi"/>
        </w:rPr>
        <w:t>,</w:t>
      </w:r>
      <w:r>
        <w:rPr>
          <w:rFonts w:asciiTheme="majorHAnsi" w:hAnsiTheme="majorHAnsi" w:cstheme="majorHAnsi"/>
        </w:rPr>
        <w:t xml:space="preserve"> e</w:t>
      </w:r>
      <w:r w:rsidR="00371E7B" w:rsidRPr="00371E7B">
        <w:rPr>
          <w:rFonts w:asciiTheme="majorHAnsi" w:hAnsiTheme="majorHAnsi" w:cstheme="majorHAnsi"/>
        </w:rPr>
        <w:t xml:space="preserve">-mail </w:t>
      </w:r>
      <w:hyperlink r:id="rId16" w:history="1">
        <w:r w:rsidR="00371E7B" w:rsidRPr="00901032">
          <w:rPr>
            <w:rStyle w:val="Hyperlink"/>
            <w:rFonts w:asciiTheme="majorHAnsi" w:hAnsiTheme="majorHAnsi" w:cstheme="majorHAnsi"/>
          </w:rPr>
          <w:t>licitacoes@andradas.mg.gov.br</w:t>
        </w:r>
      </w:hyperlink>
      <w:r>
        <w:rPr>
          <w:rFonts w:asciiTheme="majorHAnsi" w:hAnsiTheme="majorHAnsi" w:cstheme="majorHAnsi"/>
        </w:rPr>
        <w:t>.</w:t>
      </w:r>
    </w:p>
    <w:p w14:paraId="54F08BD5" w14:textId="77777777" w:rsidR="00371E7B" w:rsidRPr="00371E7B" w:rsidRDefault="00371E7B" w:rsidP="00371E7B">
      <w:pPr>
        <w:autoSpaceDE w:val="0"/>
        <w:autoSpaceDN w:val="0"/>
        <w:adjustRightInd w:val="0"/>
        <w:ind w:left="142"/>
        <w:jc w:val="both"/>
        <w:rPr>
          <w:rFonts w:asciiTheme="majorHAnsi" w:hAnsiTheme="majorHAnsi" w:cstheme="majorHAnsi"/>
        </w:rPr>
      </w:pPr>
    </w:p>
    <w:p w14:paraId="07A4BBF1" w14:textId="55C0C842" w:rsidR="00BD1DCB" w:rsidRDefault="00574FA5" w:rsidP="00BD1DCB">
      <w:pPr>
        <w:autoSpaceDE w:val="0"/>
        <w:autoSpaceDN w:val="0"/>
        <w:adjustRightInd w:val="0"/>
        <w:ind w:left="142"/>
        <w:jc w:val="both"/>
      </w:pPr>
      <w:r w:rsidRPr="00574FA5">
        <w:rPr>
          <w:rFonts w:asciiTheme="minorHAnsi" w:hAnsiTheme="minorHAnsi" w:cstheme="minorHAnsi"/>
          <w:b/>
        </w:rPr>
        <w:t xml:space="preserve">PREFEITURA MUNICIPAL DE </w:t>
      </w:r>
      <w:r w:rsidR="00BD1DCB" w:rsidRPr="00BD1DCB">
        <w:rPr>
          <w:rFonts w:asciiTheme="minorHAnsi" w:hAnsiTheme="minorHAnsi" w:cstheme="minorHAnsi"/>
          <w:b/>
        </w:rPr>
        <w:t>DIVINO - CONCORRÊNCIA ELETRÔNICA Nº 002/2025</w:t>
      </w:r>
      <w:r w:rsidR="00BD1DCB">
        <w:t xml:space="preserve"> </w:t>
      </w:r>
    </w:p>
    <w:p w14:paraId="14029D4F" w14:textId="1FD367C0" w:rsidR="00E9316E" w:rsidRDefault="00BD1DCB" w:rsidP="00BD1DCB">
      <w:pPr>
        <w:autoSpaceDE w:val="0"/>
        <w:autoSpaceDN w:val="0"/>
        <w:adjustRightInd w:val="0"/>
        <w:ind w:left="142"/>
        <w:jc w:val="both"/>
        <w:rPr>
          <w:rFonts w:asciiTheme="majorHAnsi" w:hAnsiTheme="majorHAnsi" w:cstheme="majorHAnsi"/>
        </w:rPr>
      </w:pPr>
      <w:r w:rsidRPr="00BD1DCB">
        <w:rPr>
          <w:rFonts w:asciiTheme="majorHAnsi" w:hAnsiTheme="majorHAnsi" w:cstheme="majorHAnsi"/>
        </w:rPr>
        <w:t>Objeto: C</w:t>
      </w:r>
      <w:r w:rsidR="00BB3F22" w:rsidRPr="00BD1DCB">
        <w:rPr>
          <w:rFonts w:asciiTheme="majorHAnsi" w:hAnsiTheme="majorHAnsi" w:cstheme="majorHAnsi"/>
        </w:rPr>
        <w:t xml:space="preserve">ontratação de empresa para </w:t>
      </w:r>
      <w:r w:rsidR="0080375A" w:rsidRPr="00BD1DCB">
        <w:rPr>
          <w:rFonts w:asciiTheme="majorHAnsi" w:hAnsiTheme="majorHAnsi" w:cstheme="majorHAnsi"/>
        </w:rPr>
        <w:t xml:space="preserve">execução de serviços de construção </w:t>
      </w:r>
      <w:r w:rsidR="00BB3F22" w:rsidRPr="00BD1DCB">
        <w:rPr>
          <w:rFonts w:asciiTheme="majorHAnsi" w:hAnsiTheme="majorHAnsi" w:cstheme="majorHAnsi"/>
        </w:rPr>
        <w:t xml:space="preserve">de Unidade de Educação com 5 Salas de Aulas - Modelo Térreo / Padrão FNDE. A sessão será realizada no dia 03 de junho de 2025 às 09:00 horas. A cópia do edital </w:t>
      </w:r>
      <w:r w:rsidR="0080375A">
        <w:rPr>
          <w:rFonts w:asciiTheme="majorHAnsi" w:hAnsiTheme="majorHAnsi" w:cstheme="majorHAnsi"/>
        </w:rPr>
        <w:t xml:space="preserve">está disponibilizada no site da: </w:t>
      </w:r>
      <w:hyperlink r:id="rId17" w:history="1">
        <w:r w:rsidR="0080375A" w:rsidRPr="00901032">
          <w:rPr>
            <w:rStyle w:val="Hyperlink"/>
            <w:rFonts w:asciiTheme="majorHAnsi" w:hAnsiTheme="majorHAnsi" w:cstheme="majorHAnsi"/>
          </w:rPr>
          <w:t>www.divino.mg.gov.br</w:t>
        </w:r>
      </w:hyperlink>
      <w:r w:rsidR="00BB3F22" w:rsidRPr="00BD1DCB">
        <w:rPr>
          <w:rFonts w:asciiTheme="majorHAnsi" w:hAnsiTheme="majorHAnsi" w:cstheme="majorHAnsi"/>
        </w:rPr>
        <w:t>,</w:t>
      </w:r>
      <w:r w:rsidR="0080375A">
        <w:rPr>
          <w:rFonts w:asciiTheme="majorHAnsi" w:hAnsiTheme="majorHAnsi" w:cstheme="majorHAnsi"/>
        </w:rPr>
        <w:t xml:space="preserve"> </w:t>
      </w:r>
      <w:r w:rsidR="00BB3F22" w:rsidRPr="00BD1DCB">
        <w:rPr>
          <w:rFonts w:asciiTheme="majorHAnsi" w:hAnsiTheme="majorHAnsi" w:cstheme="majorHAnsi"/>
        </w:rPr>
        <w:t xml:space="preserve">podendo também ser requerida pelo e-mail: </w:t>
      </w:r>
      <w:hyperlink r:id="rId18" w:history="1">
        <w:r w:rsidR="00D97D1E" w:rsidRPr="00901032">
          <w:rPr>
            <w:rStyle w:val="Hyperlink"/>
            <w:rFonts w:asciiTheme="majorHAnsi" w:hAnsiTheme="majorHAnsi" w:cstheme="majorHAnsi"/>
          </w:rPr>
          <w:t>licitacao@divino.mg.gov.br</w:t>
        </w:r>
      </w:hyperlink>
      <w:r w:rsidR="00BB3F22" w:rsidRPr="00BD1DCB">
        <w:rPr>
          <w:rFonts w:asciiTheme="majorHAnsi" w:hAnsiTheme="majorHAnsi" w:cstheme="majorHAnsi"/>
        </w:rPr>
        <w:t>.</w:t>
      </w:r>
      <w:r w:rsidR="00D97D1E">
        <w:rPr>
          <w:rFonts w:asciiTheme="majorHAnsi" w:hAnsiTheme="majorHAnsi" w:cstheme="majorHAnsi"/>
        </w:rPr>
        <w:t xml:space="preserve"> </w:t>
      </w:r>
      <w:r w:rsidR="00BB3F22" w:rsidRPr="00BD1DCB">
        <w:rPr>
          <w:rFonts w:asciiTheme="majorHAnsi" w:hAnsiTheme="majorHAnsi" w:cstheme="majorHAnsi"/>
        </w:rPr>
        <w:t xml:space="preserve">Os esclarecimentos necessários serão obtidos no Setor de Licitações da Prefeitura Municipal de Divino, situado na Rua Marinho Carlos de Souza, </w:t>
      </w:r>
      <w:r w:rsidR="00384D5F" w:rsidRPr="00BD1DCB">
        <w:rPr>
          <w:rFonts w:asciiTheme="majorHAnsi" w:hAnsiTheme="majorHAnsi" w:cstheme="majorHAnsi"/>
        </w:rPr>
        <w:t>no</w:t>
      </w:r>
      <w:r w:rsidR="00BB3F22" w:rsidRPr="00BD1DCB">
        <w:rPr>
          <w:rFonts w:asciiTheme="majorHAnsi" w:hAnsiTheme="majorHAnsi" w:cstheme="majorHAnsi"/>
        </w:rPr>
        <w:t xml:space="preserve"> 05, Centro, CEP 36.820-000, Divino – MG, </w:t>
      </w:r>
      <w:r w:rsidR="00384D5F" w:rsidRPr="00BD1DCB">
        <w:rPr>
          <w:rFonts w:asciiTheme="majorHAnsi" w:hAnsiTheme="majorHAnsi" w:cstheme="majorHAnsi"/>
        </w:rPr>
        <w:t>Tel.</w:t>
      </w:r>
      <w:r w:rsidR="00BB3F22" w:rsidRPr="00BD1DCB">
        <w:rPr>
          <w:rFonts w:asciiTheme="majorHAnsi" w:hAnsiTheme="majorHAnsi" w:cstheme="majorHAnsi"/>
        </w:rPr>
        <w:t xml:space="preserve"> (032) 3743 0606.</w:t>
      </w:r>
    </w:p>
    <w:p w14:paraId="4B29EF58" w14:textId="77777777" w:rsidR="00BD1DCB" w:rsidRDefault="00BD1DCB" w:rsidP="00BD1DCB">
      <w:pPr>
        <w:autoSpaceDE w:val="0"/>
        <w:autoSpaceDN w:val="0"/>
        <w:adjustRightInd w:val="0"/>
        <w:ind w:left="142"/>
        <w:jc w:val="both"/>
        <w:rPr>
          <w:rFonts w:asciiTheme="majorHAnsi" w:hAnsiTheme="majorHAnsi" w:cstheme="majorHAnsi"/>
        </w:rPr>
      </w:pPr>
    </w:p>
    <w:p w14:paraId="34FF0761" w14:textId="07B7C157" w:rsidR="00BD1DCB" w:rsidRDefault="00BD1DCB" w:rsidP="00BD1DCB">
      <w:pPr>
        <w:autoSpaceDE w:val="0"/>
        <w:autoSpaceDN w:val="0"/>
        <w:adjustRightInd w:val="0"/>
        <w:ind w:left="142"/>
        <w:jc w:val="both"/>
      </w:pPr>
      <w:r w:rsidRPr="00574FA5">
        <w:rPr>
          <w:rFonts w:asciiTheme="minorHAnsi" w:hAnsiTheme="minorHAnsi" w:cstheme="minorHAnsi"/>
          <w:b/>
        </w:rPr>
        <w:t>PREFEITURA MUNICIPAL DE</w:t>
      </w:r>
      <w:r w:rsidRPr="00BD1DCB">
        <w:t xml:space="preserve"> </w:t>
      </w:r>
      <w:r w:rsidRPr="00BD1DCB">
        <w:rPr>
          <w:rFonts w:asciiTheme="minorHAnsi" w:hAnsiTheme="minorHAnsi" w:cstheme="minorHAnsi"/>
          <w:b/>
        </w:rPr>
        <w:t>DIVINÓPOLIS - CONCORRÊNCIA ELETRÔNICA Nº 90012/2025</w:t>
      </w:r>
    </w:p>
    <w:p w14:paraId="22CFD7CA" w14:textId="7D7C1DCE" w:rsidR="00BD1DCB" w:rsidRDefault="00BD1DCB" w:rsidP="00BD1DCB">
      <w:pPr>
        <w:autoSpaceDE w:val="0"/>
        <w:autoSpaceDN w:val="0"/>
        <w:adjustRightInd w:val="0"/>
        <w:ind w:left="142"/>
        <w:jc w:val="both"/>
        <w:rPr>
          <w:rFonts w:asciiTheme="majorHAnsi" w:hAnsiTheme="majorHAnsi" w:cstheme="majorHAnsi"/>
        </w:rPr>
      </w:pPr>
      <w:r w:rsidRPr="00BD1DCB">
        <w:rPr>
          <w:rFonts w:asciiTheme="majorHAnsi" w:hAnsiTheme="majorHAnsi" w:cstheme="majorHAnsi"/>
        </w:rPr>
        <w:t>Objeto: Contratação de empresa especializada em obras civis, com fornecimento de materiais, equipamentos e mão de obra qualificada para execução de construção da Escola Infantil Vila das Roseiras (novo PAC), padrão FNDE, localizado na Rua José Berredo esq. com rua Pedro Martins Machado, bairro Vila das Roseiras, no município de Divinópolis/MG. Data e horário do início da disputa: 09h00min do dia 19/05/2025. Disponibilização do edital e informações no endereço eletrônico</w:t>
      </w:r>
      <w:r w:rsidR="00D97D1E">
        <w:rPr>
          <w:rFonts w:asciiTheme="majorHAnsi" w:hAnsiTheme="majorHAnsi" w:cstheme="majorHAnsi"/>
        </w:rPr>
        <w:t>:</w:t>
      </w:r>
      <w:r>
        <w:rPr>
          <w:rFonts w:asciiTheme="majorHAnsi" w:hAnsiTheme="majorHAnsi" w:cstheme="majorHAnsi"/>
        </w:rPr>
        <w:t xml:space="preserve"> </w:t>
      </w:r>
      <w:hyperlink r:id="rId19" w:history="1">
        <w:r w:rsidR="00D97D1E" w:rsidRPr="00901032">
          <w:rPr>
            <w:rStyle w:val="Hyperlink"/>
            <w:rFonts w:asciiTheme="majorHAnsi" w:hAnsiTheme="majorHAnsi" w:cstheme="majorHAnsi"/>
          </w:rPr>
          <w:t>www.compras.gov.br</w:t>
        </w:r>
      </w:hyperlink>
      <w:r w:rsidR="00D97D1E">
        <w:rPr>
          <w:rFonts w:asciiTheme="majorHAnsi" w:hAnsiTheme="majorHAnsi" w:cstheme="majorHAnsi"/>
        </w:rPr>
        <w:t xml:space="preserve"> </w:t>
      </w:r>
      <w:r w:rsidRPr="00BD1DCB">
        <w:rPr>
          <w:rFonts w:asciiTheme="majorHAnsi" w:hAnsiTheme="majorHAnsi" w:cstheme="majorHAnsi"/>
        </w:rPr>
        <w:t>e</w:t>
      </w:r>
      <w:r w:rsidR="00D97D1E">
        <w:rPr>
          <w:rFonts w:asciiTheme="majorHAnsi" w:hAnsiTheme="majorHAnsi" w:cstheme="majorHAnsi"/>
        </w:rPr>
        <w:t xml:space="preserve"> </w:t>
      </w:r>
      <w:hyperlink r:id="rId20" w:history="1">
        <w:r w:rsidR="00D97D1E" w:rsidRPr="00901032">
          <w:rPr>
            <w:rStyle w:val="Hyperlink"/>
            <w:rFonts w:asciiTheme="majorHAnsi" w:hAnsiTheme="majorHAnsi" w:cstheme="majorHAnsi"/>
          </w:rPr>
          <w:t>www.divinopolis.mg.gov.br</w:t>
        </w:r>
      </w:hyperlink>
      <w:r w:rsidRPr="00BD1DCB">
        <w:rPr>
          <w:rFonts w:asciiTheme="majorHAnsi" w:hAnsiTheme="majorHAnsi" w:cstheme="majorHAnsi"/>
        </w:rPr>
        <w:t xml:space="preserve">. Contato: (37) 3229-8127 / 3229-8128. </w:t>
      </w:r>
    </w:p>
    <w:p w14:paraId="58424C60" w14:textId="77777777" w:rsidR="00E457B4" w:rsidRDefault="00E457B4" w:rsidP="00BD1DCB">
      <w:pPr>
        <w:autoSpaceDE w:val="0"/>
        <w:autoSpaceDN w:val="0"/>
        <w:adjustRightInd w:val="0"/>
        <w:ind w:left="142"/>
        <w:jc w:val="both"/>
        <w:rPr>
          <w:rFonts w:asciiTheme="majorHAnsi" w:hAnsiTheme="majorHAnsi" w:cstheme="majorHAnsi"/>
        </w:rPr>
      </w:pPr>
    </w:p>
    <w:p w14:paraId="1D907215" w14:textId="77777777" w:rsidR="00D97D1E" w:rsidRDefault="00D97D1E" w:rsidP="00BD1DCB">
      <w:pPr>
        <w:autoSpaceDE w:val="0"/>
        <w:autoSpaceDN w:val="0"/>
        <w:adjustRightInd w:val="0"/>
        <w:ind w:left="142"/>
        <w:jc w:val="both"/>
        <w:rPr>
          <w:rFonts w:asciiTheme="majorHAnsi" w:hAnsiTheme="majorHAnsi" w:cstheme="majorHAnsi"/>
        </w:rPr>
      </w:pPr>
    </w:p>
    <w:p w14:paraId="4975480D" w14:textId="77777777" w:rsidR="00D97D1E" w:rsidRDefault="00D97D1E" w:rsidP="00BD1DCB">
      <w:pPr>
        <w:autoSpaceDE w:val="0"/>
        <w:autoSpaceDN w:val="0"/>
        <w:adjustRightInd w:val="0"/>
        <w:ind w:left="142"/>
        <w:jc w:val="both"/>
        <w:rPr>
          <w:rFonts w:asciiTheme="majorHAnsi" w:hAnsiTheme="majorHAnsi" w:cstheme="majorHAnsi"/>
        </w:rPr>
      </w:pPr>
    </w:p>
    <w:p w14:paraId="3359EBF2" w14:textId="77777777" w:rsidR="00D97D1E" w:rsidRDefault="00D97D1E" w:rsidP="00BD1DCB">
      <w:pPr>
        <w:autoSpaceDE w:val="0"/>
        <w:autoSpaceDN w:val="0"/>
        <w:adjustRightInd w:val="0"/>
        <w:ind w:left="142"/>
        <w:jc w:val="both"/>
        <w:rPr>
          <w:rFonts w:asciiTheme="majorHAnsi" w:hAnsiTheme="majorHAnsi" w:cstheme="majorHAnsi"/>
        </w:rPr>
      </w:pPr>
    </w:p>
    <w:p w14:paraId="0278F710" w14:textId="5F43F7D0" w:rsidR="00E457B4" w:rsidRDefault="00E457B4" w:rsidP="00BD1DCB">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lastRenderedPageBreak/>
        <w:t>PREFEITURA MUNICIPAL DE</w:t>
      </w:r>
      <w:r w:rsidR="00E632A0">
        <w:rPr>
          <w:rFonts w:asciiTheme="minorHAnsi" w:hAnsiTheme="minorHAnsi" w:cstheme="minorHAnsi"/>
          <w:b/>
        </w:rPr>
        <w:t xml:space="preserve"> ESPERA FELIZ – RETIFICAÇÃO - </w:t>
      </w:r>
      <w:r w:rsidR="00E632A0" w:rsidRPr="007C4BB4">
        <w:rPr>
          <w:rFonts w:asciiTheme="minorHAnsi" w:hAnsiTheme="minorHAnsi" w:cstheme="minorHAnsi"/>
          <w:b/>
        </w:rPr>
        <w:t xml:space="preserve">CONCORRÊNCIA ELETRÔNICA Nº </w:t>
      </w:r>
      <w:r w:rsidR="00E632A0">
        <w:rPr>
          <w:rFonts w:asciiTheme="minorHAnsi" w:hAnsiTheme="minorHAnsi" w:cstheme="minorHAnsi"/>
          <w:b/>
        </w:rPr>
        <w:t>003</w:t>
      </w:r>
      <w:r w:rsidR="00E632A0" w:rsidRPr="007C4BB4">
        <w:rPr>
          <w:rFonts w:asciiTheme="minorHAnsi" w:hAnsiTheme="minorHAnsi" w:cstheme="minorHAnsi"/>
          <w:b/>
        </w:rPr>
        <w:t>/2025</w:t>
      </w:r>
    </w:p>
    <w:p w14:paraId="6657BA83" w14:textId="76F5F4E5" w:rsidR="00E632A0" w:rsidRDefault="00E632A0" w:rsidP="00200E80">
      <w:pPr>
        <w:autoSpaceDE w:val="0"/>
        <w:autoSpaceDN w:val="0"/>
        <w:adjustRightInd w:val="0"/>
        <w:ind w:left="142"/>
        <w:jc w:val="both"/>
        <w:rPr>
          <w:rFonts w:asciiTheme="majorHAnsi" w:hAnsiTheme="majorHAnsi" w:cstheme="majorHAnsi"/>
        </w:rPr>
      </w:pPr>
      <w:r w:rsidRPr="00E632A0">
        <w:rPr>
          <w:rFonts w:asciiTheme="majorHAnsi" w:hAnsiTheme="majorHAnsi" w:cstheme="majorHAnsi"/>
        </w:rPr>
        <w:t>Objeto: Contratação de empresa especializada para construção da galeria para canalização pluvial e esgoto no Bairro do Roque</w:t>
      </w:r>
      <w:r>
        <w:rPr>
          <w:rFonts w:asciiTheme="majorHAnsi" w:hAnsiTheme="majorHAnsi" w:cstheme="majorHAnsi"/>
        </w:rPr>
        <w:t xml:space="preserve">. </w:t>
      </w:r>
      <w:r w:rsidRPr="00E632A0">
        <w:rPr>
          <w:rFonts w:asciiTheme="majorHAnsi" w:hAnsiTheme="majorHAnsi" w:cstheme="majorHAnsi"/>
        </w:rPr>
        <w:t>Data fim de recebimento de propostas: 05/05/2025 09:30</w:t>
      </w:r>
      <w:r>
        <w:rPr>
          <w:rFonts w:asciiTheme="majorHAnsi" w:hAnsiTheme="majorHAnsi" w:cstheme="majorHAnsi"/>
        </w:rPr>
        <w:t xml:space="preserve">hs. </w:t>
      </w:r>
      <w:r w:rsidRPr="00E632A0">
        <w:rPr>
          <w:rFonts w:asciiTheme="majorHAnsi" w:hAnsiTheme="majorHAnsi" w:cstheme="majorHAnsi"/>
        </w:rPr>
        <w:t xml:space="preserve">Site: </w:t>
      </w:r>
      <w:hyperlink r:id="rId21" w:history="1">
        <w:r w:rsidRPr="00901032">
          <w:rPr>
            <w:rStyle w:val="Hyperlink"/>
            <w:rFonts w:asciiTheme="majorHAnsi" w:hAnsiTheme="majorHAnsi" w:cstheme="majorHAnsi"/>
          </w:rPr>
          <w:t>https://www.licitanet.com.br/</w:t>
        </w:r>
      </w:hyperlink>
      <w:r>
        <w:rPr>
          <w:rFonts w:asciiTheme="majorHAnsi" w:hAnsiTheme="majorHAnsi" w:cstheme="majorHAnsi"/>
        </w:rPr>
        <w:t xml:space="preserve">. Valor estimado é de </w:t>
      </w:r>
      <w:r w:rsidRPr="00E632A0">
        <w:rPr>
          <w:rFonts w:asciiTheme="minorHAnsi" w:hAnsiTheme="minorHAnsi" w:cstheme="minorHAnsi"/>
          <w:b/>
        </w:rPr>
        <w:t>R$ 1.856.578,93</w:t>
      </w:r>
      <w:r>
        <w:rPr>
          <w:rFonts w:asciiTheme="minorHAnsi" w:hAnsiTheme="minorHAnsi" w:cstheme="minorHAnsi"/>
          <w:b/>
        </w:rPr>
        <w:t xml:space="preserve">. </w:t>
      </w:r>
    </w:p>
    <w:p w14:paraId="4E9B1F09" w14:textId="77777777" w:rsidR="00E632A0" w:rsidRDefault="00E632A0" w:rsidP="00BD1DCB">
      <w:pPr>
        <w:autoSpaceDE w:val="0"/>
        <w:autoSpaceDN w:val="0"/>
        <w:adjustRightInd w:val="0"/>
        <w:ind w:left="142"/>
        <w:jc w:val="both"/>
        <w:rPr>
          <w:rFonts w:asciiTheme="majorHAnsi" w:hAnsiTheme="majorHAnsi" w:cstheme="majorHAnsi"/>
        </w:rPr>
      </w:pPr>
    </w:p>
    <w:p w14:paraId="7B94FDBE" w14:textId="1E8AD08D" w:rsidR="00BD1DCB" w:rsidRPr="007C4BB4" w:rsidRDefault="00BD1DCB" w:rsidP="00BD1DCB">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7C4BB4">
        <w:rPr>
          <w:rFonts w:asciiTheme="minorHAnsi" w:hAnsiTheme="minorHAnsi" w:cstheme="minorHAnsi"/>
          <w:b/>
        </w:rPr>
        <w:t xml:space="preserve"> </w:t>
      </w:r>
      <w:r w:rsidR="007C4BB4" w:rsidRPr="007C4BB4">
        <w:rPr>
          <w:rFonts w:asciiTheme="minorHAnsi" w:hAnsiTheme="minorHAnsi" w:cstheme="minorHAnsi"/>
          <w:b/>
        </w:rPr>
        <w:t xml:space="preserve">FRANCISCO DUMONT </w:t>
      </w:r>
      <w:r w:rsidR="00B754C1" w:rsidRPr="007C4BB4">
        <w:rPr>
          <w:rFonts w:asciiTheme="minorHAnsi" w:hAnsiTheme="minorHAnsi" w:cstheme="minorHAnsi"/>
          <w:b/>
        </w:rPr>
        <w:t xml:space="preserve">- </w:t>
      </w:r>
      <w:r w:rsidR="00B754C1" w:rsidRPr="00B754C1">
        <w:rPr>
          <w:rFonts w:asciiTheme="minorHAnsi" w:hAnsiTheme="minorHAnsi" w:cstheme="minorHAnsi"/>
          <w:b/>
        </w:rPr>
        <w:t>ALTERAÇÃO</w:t>
      </w:r>
      <w:r w:rsidR="00B754C1" w:rsidRPr="007C4BB4">
        <w:rPr>
          <w:rFonts w:asciiTheme="minorHAnsi" w:hAnsiTheme="minorHAnsi" w:cstheme="minorHAnsi"/>
          <w:b/>
        </w:rPr>
        <w:t xml:space="preserve"> </w:t>
      </w:r>
      <w:r w:rsidR="00B754C1">
        <w:rPr>
          <w:rFonts w:asciiTheme="minorHAnsi" w:hAnsiTheme="minorHAnsi" w:cstheme="minorHAnsi"/>
          <w:b/>
        </w:rPr>
        <w:t xml:space="preserve">- </w:t>
      </w:r>
      <w:r w:rsidR="00B754C1" w:rsidRPr="007C4BB4">
        <w:rPr>
          <w:rFonts w:asciiTheme="minorHAnsi" w:hAnsiTheme="minorHAnsi" w:cstheme="minorHAnsi"/>
          <w:b/>
        </w:rPr>
        <w:t xml:space="preserve">CONCORRÊNCIA </w:t>
      </w:r>
      <w:r w:rsidR="007C4BB4" w:rsidRPr="007C4BB4">
        <w:rPr>
          <w:rFonts w:asciiTheme="minorHAnsi" w:hAnsiTheme="minorHAnsi" w:cstheme="minorHAnsi"/>
          <w:b/>
        </w:rPr>
        <w:t xml:space="preserve">ELETRÔNICA Nº 001/2025 </w:t>
      </w:r>
    </w:p>
    <w:p w14:paraId="798D514C" w14:textId="69663E87" w:rsidR="007C4BB4" w:rsidRDefault="00BD1DCB" w:rsidP="00B754C1">
      <w:pPr>
        <w:autoSpaceDE w:val="0"/>
        <w:autoSpaceDN w:val="0"/>
        <w:adjustRightInd w:val="0"/>
        <w:ind w:left="142"/>
        <w:jc w:val="both"/>
        <w:rPr>
          <w:rFonts w:asciiTheme="majorHAnsi" w:hAnsiTheme="majorHAnsi" w:cstheme="majorHAnsi"/>
        </w:rPr>
      </w:pPr>
      <w:r w:rsidRPr="007C4BB4">
        <w:rPr>
          <w:rFonts w:asciiTheme="majorHAnsi" w:hAnsiTheme="majorHAnsi" w:cstheme="majorHAnsi"/>
        </w:rPr>
        <w:t>Objeto</w:t>
      </w:r>
      <w:r w:rsidR="007C4BB4" w:rsidRPr="007C4BB4">
        <w:rPr>
          <w:rFonts w:asciiTheme="majorHAnsi" w:hAnsiTheme="majorHAnsi" w:cstheme="majorHAnsi"/>
        </w:rPr>
        <w:t xml:space="preserve">: Contratação </w:t>
      </w:r>
      <w:r w:rsidRPr="007C4BB4">
        <w:rPr>
          <w:rFonts w:asciiTheme="majorHAnsi" w:hAnsiTheme="majorHAnsi" w:cstheme="majorHAnsi"/>
        </w:rPr>
        <w:t>de empresa especializada para execução de obra de engenharia para realizar a ampliação construção da pavimentação asfáltica em PMF (pré misturado a frio), referente a 2ª etapa de reforma do parque de vaquejada Gerald</w:t>
      </w:r>
      <w:r w:rsidR="00D97D1E">
        <w:rPr>
          <w:rFonts w:asciiTheme="majorHAnsi" w:hAnsiTheme="majorHAnsi" w:cstheme="majorHAnsi"/>
        </w:rPr>
        <w:t>o Domingos costa (Geraldo Dadá)</w:t>
      </w:r>
      <w:r w:rsidR="00B754C1">
        <w:rPr>
          <w:rFonts w:asciiTheme="majorHAnsi" w:hAnsiTheme="majorHAnsi" w:cstheme="majorHAnsi"/>
        </w:rPr>
        <w:t xml:space="preserve">, </w:t>
      </w:r>
      <w:r w:rsidRPr="007C4BB4">
        <w:rPr>
          <w:rFonts w:asciiTheme="majorHAnsi" w:hAnsiTheme="majorHAnsi" w:cstheme="majorHAnsi"/>
        </w:rPr>
        <w:t>incl</w:t>
      </w:r>
      <w:r w:rsidR="00B754C1">
        <w:rPr>
          <w:rFonts w:asciiTheme="majorHAnsi" w:hAnsiTheme="majorHAnsi" w:cstheme="majorHAnsi"/>
        </w:rPr>
        <w:t>uindo a mão de obra e materiais.</w:t>
      </w:r>
      <w:r w:rsidRPr="007C4BB4">
        <w:rPr>
          <w:rFonts w:asciiTheme="majorHAnsi" w:hAnsiTheme="majorHAnsi" w:cstheme="majorHAnsi"/>
        </w:rPr>
        <w:t xml:space="preserve"> Comunica a todos os interessados que será </w:t>
      </w:r>
      <w:r w:rsidR="00B754C1" w:rsidRPr="007C4BB4">
        <w:rPr>
          <w:rFonts w:asciiTheme="majorHAnsi" w:hAnsiTheme="majorHAnsi" w:cstheme="majorHAnsi"/>
        </w:rPr>
        <w:t>prorrogada</w:t>
      </w:r>
      <w:r w:rsidRPr="007C4BB4">
        <w:rPr>
          <w:rFonts w:asciiTheme="majorHAnsi" w:hAnsiTheme="majorHAnsi" w:cstheme="majorHAnsi"/>
        </w:rPr>
        <w:t xml:space="preserve"> as datas do processo, ficando a data limite para impugnação e pedido de esclarecimento para o dia 09/05/2025 até as 23:59h; data e hora final das propostas para o dia 14/05/2025 até as 13:59h e data de abertura das propostas para o dia 14/05/2025 às 14:00h. </w:t>
      </w:r>
      <w:r w:rsidR="00B754C1">
        <w:rPr>
          <w:rFonts w:asciiTheme="majorHAnsi" w:hAnsiTheme="majorHAnsi" w:cstheme="majorHAnsi"/>
        </w:rPr>
        <w:t>E-mail:</w:t>
      </w:r>
      <w:r w:rsidRPr="007C4BB4">
        <w:rPr>
          <w:rFonts w:asciiTheme="majorHAnsi" w:hAnsiTheme="majorHAnsi" w:cstheme="majorHAnsi"/>
        </w:rPr>
        <w:t xml:space="preserve"> </w:t>
      </w:r>
      <w:hyperlink r:id="rId22" w:history="1">
        <w:r w:rsidR="00B754C1" w:rsidRPr="00901032">
          <w:rPr>
            <w:rStyle w:val="Hyperlink"/>
            <w:rFonts w:asciiTheme="majorHAnsi" w:hAnsiTheme="majorHAnsi" w:cstheme="majorHAnsi"/>
          </w:rPr>
          <w:t>licitacao@franciscodumont.mg.gov.br</w:t>
        </w:r>
      </w:hyperlink>
      <w:r w:rsidR="00B754C1">
        <w:rPr>
          <w:rFonts w:asciiTheme="majorHAnsi" w:hAnsiTheme="majorHAnsi" w:cstheme="majorHAnsi"/>
        </w:rPr>
        <w:t xml:space="preserve">. </w:t>
      </w:r>
      <w:r w:rsidRPr="007C4BB4">
        <w:rPr>
          <w:rFonts w:asciiTheme="majorHAnsi" w:hAnsiTheme="majorHAnsi" w:cstheme="majorHAnsi"/>
        </w:rPr>
        <w:t xml:space="preserve"> </w:t>
      </w:r>
      <w:r w:rsidR="00B754C1" w:rsidRPr="007C4BB4">
        <w:rPr>
          <w:rFonts w:asciiTheme="majorHAnsi" w:hAnsiTheme="majorHAnsi" w:cstheme="majorHAnsi"/>
        </w:rPr>
        <w:t>S</w:t>
      </w:r>
      <w:r w:rsidRPr="007C4BB4">
        <w:rPr>
          <w:rFonts w:asciiTheme="majorHAnsi" w:hAnsiTheme="majorHAnsi" w:cstheme="majorHAnsi"/>
        </w:rPr>
        <w:t xml:space="preserve">ite: </w:t>
      </w:r>
      <w:hyperlink r:id="rId23" w:history="1">
        <w:r w:rsidR="00B754C1" w:rsidRPr="00901032">
          <w:rPr>
            <w:rStyle w:val="Hyperlink"/>
            <w:rFonts w:asciiTheme="majorHAnsi" w:hAnsiTheme="majorHAnsi" w:cstheme="majorHAnsi"/>
          </w:rPr>
          <w:t>http://www.franciscodumont.mg.gov.br</w:t>
        </w:r>
      </w:hyperlink>
      <w:r w:rsidR="00B754C1">
        <w:rPr>
          <w:rFonts w:asciiTheme="majorHAnsi" w:hAnsiTheme="majorHAnsi" w:cstheme="majorHAnsi"/>
        </w:rPr>
        <w:t xml:space="preserve"> </w:t>
      </w:r>
      <w:r w:rsidRPr="007C4BB4">
        <w:rPr>
          <w:rFonts w:asciiTheme="majorHAnsi" w:hAnsiTheme="majorHAnsi" w:cstheme="majorHAnsi"/>
        </w:rPr>
        <w:t xml:space="preserve">ou (38) 99929-5307. </w:t>
      </w:r>
    </w:p>
    <w:p w14:paraId="1147F4DC" w14:textId="77777777" w:rsidR="007C4BB4" w:rsidRDefault="007C4BB4" w:rsidP="00BD1DCB">
      <w:pPr>
        <w:autoSpaceDE w:val="0"/>
        <w:autoSpaceDN w:val="0"/>
        <w:adjustRightInd w:val="0"/>
        <w:ind w:left="142"/>
        <w:jc w:val="both"/>
        <w:rPr>
          <w:rFonts w:asciiTheme="majorHAnsi" w:hAnsiTheme="majorHAnsi" w:cstheme="majorHAnsi"/>
        </w:rPr>
      </w:pPr>
    </w:p>
    <w:p w14:paraId="10896727" w14:textId="77777777" w:rsidR="007C4BB4" w:rsidRDefault="007C4BB4" w:rsidP="00BD1DCB">
      <w:pPr>
        <w:autoSpaceDE w:val="0"/>
        <w:autoSpaceDN w:val="0"/>
        <w:adjustRightInd w:val="0"/>
        <w:ind w:left="142"/>
        <w:jc w:val="both"/>
      </w:pPr>
      <w:r w:rsidRPr="00574FA5">
        <w:rPr>
          <w:rFonts w:asciiTheme="minorHAnsi" w:hAnsiTheme="minorHAnsi" w:cstheme="minorHAnsi"/>
          <w:b/>
        </w:rPr>
        <w:t>PREFEITURA MUNICIPAL DE</w:t>
      </w:r>
      <w:r w:rsidRPr="007C4BB4">
        <w:rPr>
          <w:rFonts w:asciiTheme="minorHAnsi" w:hAnsiTheme="minorHAnsi" w:cstheme="minorHAnsi"/>
          <w:b/>
        </w:rPr>
        <w:t xml:space="preserve"> IBIÁ - CONCORRÊNCIA ELETRÔNICA Nº 002/2025</w:t>
      </w:r>
      <w:r>
        <w:t xml:space="preserve"> </w:t>
      </w:r>
    </w:p>
    <w:p w14:paraId="265649DE" w14:textId="44F05176" w:rsidR="007C4BB4" w:rsidRDefault="007C4BB4" w:rsidP="00B754C1">
      <w:pPr>
        <w:autoSpaceDE w:val="0"/>
        <w:autoSpaceDN w:val="0"/>
        <w:adjustRightInd w:val="0"/>
        <w:ind w:left="142"/>
        <w:jc w:val="both"/>
        <w:rPr>
          <w:rFonts w:asciiTheme="majorHAnsi" w:hAnsiTheme="majorHAnsi" w:cstheme="majorHAnsi"/>
        </w:rPr>
      </w:pPr>
      <w:r w:rsidRPr="007C4BB4">
        <w:rPr>
          <w:rFonts w:asciiTheme="majorHAnsi" w:hAnsiTheme="majorHAnsi" w:cstheme="majorHAnsi"/>
        </w:rPr>
        <w:t>Objeto: Contratação de empresa especializada para execução de construção da primeira base descentralizada do serviço de atendimento móvel de urgência (SAMU192) no Município de Ibiá, incluindo o fornecimento de material e mão de obra, que será realizada no dia 1</w:t>
      </w:r>
      <w:r w:rsidR="00B754C1">
        <w:rPr>
          <w:rFonts w:asciiTheme="majorHAnsi" w:hAnsiTheme="majorHAnsi" w:cstheme="majorHAnsi"/>
        </w:rPr>
        <w:t>4/05/2025, às 09:00hs</w:t>
      </w:r>
      <w:r w:rsidRPr="007C4BB4">
        <w:rPr>
          <w:rFonts w:asciiTheme="majorHAnsi" w:hAnsiTheme="majorHAnsi" w:cstheme="majorHAnsi"/>
        </w:rPr>
        <w:t xml:space="preserve"> pelo site </w:t>
      </w:r>
      <w:hyperlink r:id="rId24" w:history="1">
        <w:r w:rsidR="00B754C1" w:rsidRPr="00901032">
          <w:rPr>
            <w:rStyle w:val="Hyperlink"/>
            <w:rFonts w:asciiTheme="majorHAnsi" w:hAnsiTheme="majorHAnsi" w:cstheme="majorHAnsi"/>
          </w:rPr>
          <w:t>www.licitanet.com.br</w:t>
        </w:r>
      </w:hyperlink>
      <w:r w:rsidR="00B754C1">
        <w:rPr>
          <w:rFonts w:asciiTheme="majorHAnsi" w:hAnsiTheme="majorHAnsi" w:cstheme="majorHAnsi"/>
        </w:rPr>
        <w:t xml:space="preserve">. </w:t>
      </w:r>
      <w:r w:rsidRPr="007C4BB4">
        <w:rPr>
          <w:rFonts w:asciiTheme="majorHAnsi" w:hAnsiTheme="majorHAnsi" w:cstheme="majorHAnsi"/>
        </w:rPr>
        <w:t xml:space="preserve">Informações pelo telefone (34) 3631-5754 – A aquisição do edital será </w:t>
      </w:r>
      <w:r w:rsidR="00384D5F" w:rsidRPr="007C4BB4">
        <w:rPr>
          <w:rFonts w:asciiTheme="majorHAnsi" w:hAnsiTheme="majorHAnsi" w:cstheme="majorHAnsi"/>
        </w:rPr>
        <w:t>através dos sites</w:t>
      </w:r>
      <w:r w:rsidRPr="007C4BB4">
        <w:rPr>
          <w:rFonts w:asciiTheme="majorHAnsi" w:hAnsiTheme="majorHAnsi" w:cstheme="majorHAnsi"/>
        </w:rPr>
        <w:t xml:space="preserve"> </w:t>
      </w:r>
      <w:hyperlink r:id="rId25" w:history="1">
        <w:r w:rsidR="00B754C1" w:rsidRPr="00901032">
          <w:rPr>
            <w:rStyle w:val="Hyperlink"/>
            <w:rFonts w:asciiTheme="majorHAnsi" w:hAnsiTheme="majorHAnsi" w:cstheme="majorHAnsi"/>
          </w:rPr>
          <w:t>www.ibia.mg.gov.br</w:t>
        </w:r>
      </w:hyperlink>
      <w:r w:rsidR="00B754C1">
        <w:rPr>
          <w:rFonts w:asciiTheme="majorHAnsi" w:hAnsiTheme="majorHAnsi" w:cstheme="majorHAnsi"/>
        </w:rPr>
        <w:t xml:space="preserve"> </w:t>
      </w:r>
      <w:r w:rsidRPr="007C4BB4">
        <w:rPr>
          <w:rFonts w:asciiTheme="majorHAnsi" w:hAnsiTheme="majorHAnsi" w:cstheme="majorHAnsi"/>
        </w:rPr>
        <w:t xml:space="preserve">e </w:t>
      </w:r>
      <w:hyperlink r:id="rId26" w:history="1">
        <w:r w:rsidR="00B754C1" w:rsidRPr="00901032">
          <w:rPr>
            <w:rStyle w:val="Hyperlink"/>
            <w:rFonts w:asciiTheme="majorHAnsi" w:hAnsiTheme="majorHAnsi" w:cstheme="majorHAnsi"/>
          </w:rPr>
          <w:t>www.licitanet.com.br</w:t>
        </w:r>
      </w:hyperlink>
      <w:r w:rsidR="00B754C1">
        <w:rPr>
          <w:rFonts w:asciiTheme="majorHAnsi" w:hAnsiTheme="majorHAnsi" w:cstheme="majorHAnsi"/>
        </w:rPr>
        <w:t xml:space="preserve">. </w:t>
      </w:r>
    </w:p>
    <w:p w14:paraId="00479AB9" w14:textId="77777777" w:rsidR="00F252D1" w:rsidRDefault="00F252D1" w:rsidP="00BD1DCB">
      <w:pPr>
        <w:autoSpaceDE w:val="0"/>
        <w:autoSpaceDN w:val="0"/>
        <w:adjustRightInd w:val="0"/>
        <w:ind w:left="142"/>
        <w:jc w:val="both"/>
        <w:rPr>
          <w:rFonts w:asciiTheme="majorHAnsi" w:hAnsiTheme="majorHAnsi" w:cstheme="majorHAnsi"/>
        </w:rPr>
      </w:pPr>
    </w:p>
    <w:p w14:paraId="0A0A31CE" w14:textId="1238ACB5" w:rsidR="00F252D1" w:rsidRDefault="00F252D1" w:rsidP="00BD1DCB">
      <w:pPr>
        <w:autoSpaceDE w:val="0"/>
        <w:autoSpaceDN w:val="0"/>
        <w:adjustRightInd w:val="0"/>
        <w:ind w:left="142"/>
        <w:jc w:val="both"/>
      </w:pPr>
      <w:r w:rsidRPr="00574FA5">
        <w:rPr>
          <w:rFonts w:asciiTheme="minorHAnsi" w:hAnsiTheme="minorHAnsi" w:cstheme="minorHAnsi"/>
          <w:b/>
        </w:rPr>
        <w:t>PREFEITURA MUNICIPAL DE</w:t>
      </w:r>
      <w:r w:rsidRPr="00F252D1">
        <w:t xml:space="preserve"> </w:t>
      </w:r>
      <w:r w:rsidRPr="00F252D1">
        <w:rPr>
          <w:rFonts w:asciiTheme="minorHAnsi" w:hAnsiTheme="minorHAnsi" w:cstheme="minorHAnsi"/>
          <w:b/>
        </w:rPr>
        <w:t>IGARAPÉ - CONCORRÊNCIA ELETRÔNICA Nº 0</w:t>
      </w:r>
      <w:r>
        <w:rPr>
          <w:rFonts w:asciiTheme="minorHAnsi" w:hAnsiTheme="minorHAnsi" w:cstheme="minorHAnsi"/>
          <w:b/>
        </w:rPr>
        <w:t>0</w:t>
      </w:r>
      <w:r w:rsidRPr="00F252D1">
        <w:rPr>
          <w:rFonts w:asciiTheme="minorHAnsi" w:hAnsiTheme="minorHAnsi" w:cstheme="minorHAnsi"/>
          <w:b/>
        </w:rPr>
        <w:t>2/2025</w:t>
      </w:r>
    </w:p>
    <w:p w14:paraId="5F9B0DAC" w14:textId="74E590CF" w:rsidR="00F252D1" w:rsidRDefault="00F252D1" w:rsidP="00B754C1">
      <w:pPr>
        <w:autoSpaceDE w:val="0"/>
        <w:autoSpaceDN w:val="0"/>
        <w:adjustRightInd w:val="0"/>
        <w:ind w:left="142"/>
        <w:jc w:val="both"/>
        <w:rPr>
          <w:rFonts w:asciiTheme="majorHAnsi" w:hAnsiTheme="majorHAnsi" w:cstheme="majorHAnsi"/>
        </w:rPr>
      </w:pPr>
      <w:r w:rsidRPr="00F252D1">
        <w:rPr>
          <w:rFonts w:asciiTheme="majorHAnsi" w:hAnsiTheme="majorHAnsi" w:cstheme="majorHAnsi"/>
        </w:rPr>
        <w:t xml:space="preserve">Objeto: Contratação de empresa de engenharia e/ou arquitetura para execução das obras de reforma da Casa da Cultura de Igarapé, localizada na rua São Vicente, n° 1.100, </w:t>
      </w:r>
      <w:r w:rsidR="00B754C1" w:rsidRPr="00F252D1">
        <w:rPr>
          <w:rFonts w:asciiTheme="majorHAnsi" w:hAnsiTheme="majorHAnsi" w:cstheme="majorHAnsi"/>
        </w:rPr>
        <w:t>Bairro</w:t>
      </w:r>
      <w:r w:rsidRPr="00F252D1">
        <w:rPr>
          <w:rFonts w:asciiTheme="majorHAnsi" w:hAnsiTheme="majorHAnsi" w:cstheme="majorHAnsi"/>
        </w:rPr>
        <w:t xml:space="preserve"> Três Poderes em Igarapé-MG. O edital completo está di</w:t>
      </w:r>
      <w:r w:rsidR="00B754C1">
        <w:rPr>
          <w:rFonts w:asciiTheme="majorHAnsi" w:hAnsiTheme="majorHAnsi" w:cstheme="majorHAnsi"/>
        </w:rPr>
        <w:t xml:space="preserve">sponível nos sites </w:t>
      </w:r>
      <w:hyperlink r:id="rId27" w:history="1">
        <w:r w:rsidR="00B754C1" w:rsidRPr="00901032">
          <w:rPr>
            <w:rStyle w:val="Hyperlink"/>
            <w:rFonts w:asciiTheme="majorHAnsi" w:hAnsiTheme="majorHAnsi" w:cstheme="majorHAnsi"/>
          </w:rPr>
          <w:t>www.igarape.mg.gov.br</w:t>
        </w:r>
      </w:hyperlink>
      <w:r w:rsidRPr="00F252D1">
        <w:rPr>
          <w:rFonts w:asciiTheme="majorHAnsi" w:hAnsiTheme="majorHAnsi" w:cstheme="majorHAnsi"/>
        </w:rPr>
        <w:t>,</w:t>
      </w:r>
      <w:r w:rsidR="00B754C1">
        <w:rPr>
          <w:rFonts w:asciiTheme="majorHAnsi" w:hAnsiTheme="majorHAnsi" w:cstheme="majorHAnsi"/>
        </w:rPr>
        <w:t xml:space="preserve"> </w:t>
      </w:r>
      <w:hyperlink r:id="rId28" w:history="1">
        <w:r w:rsidR="00B754C1" w:rsidRPr="00901032">
          <w:rPr>
            <w:rStyle w:val="Hyperlink"/>
            <w:rFonts w:asciiTheme="majorHAnsi" w:hAnsiTheme="majorHAnsi" w:cstheme="majorHAnsi"/>
          </w:rPr>
          <w:t>www.licitardigital.com.br</w:t>
        </w:r>
      </w:hyperlink>
      <w:r w:rsidR="00B754C1">
        <w:rPr>
          <w:rFonts w:asciiTheme="majorHAnsi" w:hAnsiTheme="majorHAnsi" w:cstheme="majorHAnsi"/>
        </w:rPr>
        <w:t xml:space="preserve"> </w:t>
      </w:r>
      <w:r w:rsidRPr="00F252D1">
        <w:rPr>
          <w:rFonts w:asciiTheme="majorHAnsi" w:hAnsiTheme="majorHAnsi" w:cstheme="majorHAnsi"/>
        </w:rPr>
        <w:t xml:space="preserve">e ainda, no setor de Compras, Licitações e Parcerias, situado no prédio da Prefeitura Municipal de Igarapé/MG, na Avenida Governador Valadares, n° 447, Centro, Igarapé/MG, no horário de 08h às 16h. Mais informações, telefone (31) 3534-5357. </w:t>
      </w:r>
    </w:p>
    <w:p w14:paraId="25F1454B" w14:textId="77777777" w:rsidR="00B754C1" w:rsidRDefault="00B754C1" w:rsidP="00B754C1">
      <w:pPr>
        <w:autoSpaceDE w:val="0"/>
        <w:autoSpaceDN w:val="0"/>
        <w:adjustRightInd w:val="0"/>
        <w:ind w:left="142"/>
        <w:jc w:val="both"/>
        <w:rPr>
          <w:rFonts w:asciiTheme="majorHAnsi" w:hAnsiTheme="majorHAnsi" w:cstheme="majorHAnsi"/>
        </w:rPr>
      </w:pPr>
    </w:p>
    <w:p w14:paraId="478E495F" w14:textId="77777777" w:rsidR="007C744F" w:rsidRDefault="00F252D1" w:rsidP="00BD1DCB">
      <w:pPr>
        <w:autoSpaceDE w:val="0"/>
        <w:autoSpaceDN w:val="0"/>
        <w:adjustRightInd w:val="0"/>
        <w:ind w:left="142"/>
        <w:jc w:val="both"/>
      </w:pPr>
      <w:r w:rsidRPr="00574FA5">
        <w:rPr>
          <w:rFonts w:asciiTheme="minorHAnsi" w:hAnsiTheme="minorHAnsi" w:cstheme="minorHAnsi"/>
          <w:b/>
        </w:rPr>
        <w:t>PREFEITURA MUNICIPAL DE</w:t>
      </w:r>
      <w:r w:rsidRPr="007C744F">
        <w:rPr>
          <w:rFonts w:asciiTheme="minorHAnsi" w:hAnsiTheme="minorHAnsi" w:cstheme="minorHAnsi"/>
          <w:b/>
        </w:rPr>
        <w:t xml:space="preserve"> </w:t>
      </w:r>
      <w:r w:rsidR="007C744F" w:rsidRPr="007C744F">
        <w:rPr>
          <w:rFonts w:asciiTheme="minorHAnsi" w:hAnsiTheme="minorHAnsi" w:cstheme="minorHAnsi"/>
          <w:b/>
        </w:rPr>
        <w:t xml:space="preserve">JEQUITAÍ </w:t>
      </w:r>
      <w:r w:rsidRPr="007C744F">
        <w:rPr>
          <w:rFonts w:asciiTheme="minorHAnsi" w:hAnsiTheme="minorHAnsi" w:cstheme="minorHAnsi"/>
          <w:b/>
        </w:rPr>
        <w:t>- CONCORRÊNCIA ELETRÔNICA</w:t>
      </w:r>
      <w:r w:rsidR="007C744F" w:rsidRPr="007C744F">
        <w:rPr>
          <w:rFonts w:asciiTheme="minorHAnsi" w:hAnsiTheme="minorHAnsi" w:cstheme="minorHAnsi"/>
          <w:b/>
        </w:rPr>
        <w:t xml:space="preserve"> Nº</w:t>
      </w:r>
      <w:r w:rsidRPr="007C744F">
        <w:rPr>
          <w:rFonts w:asciiTheme="minorHAnsi" w:hAnsiTheme="minorHAnsi" w:cstheme="minorHAnsi"/>
          <w:b/>
        </w:rPr>
        <w:t xml:space="preserve"> 001/2025</w:t>
      </w:r>
      <w:r>
        <w:t xml:space="preserve"> </w:t>
      </w:r>
    </w:p>
    <w:p w14:paraId="5A685C8B" w14:textId="43AEA11A" w:rsidR="00F252D1" w:rsidRDefault="007C744F" w:rsidP="00BD1DCB">
      <w:pPr>
        <w:autoSpaceDE w:val="0"/>
        <w:autoSpaceDN w:val="0"/>
        <w:adjustRightInd w:val="0"/>
        <w:ind w:left="142"/>
        <w:jc w:val="both"/>
        <w:rPr>
          <w:rFonts w:asciiTheme="majorHAnsi" w:hAnsiTheme="majorHAnsi" w:cstheme="majorHAnsi"/>
        </w:rPr>
      </w:pPr>
      <w:r w:rsidRPr="007C744F">
        <w:rPr>
          <w:rFonts w:asciiTheme="majorHAnsi" w:hAnsiTheme="majorHAnsi" w:cstheme="majorHAnsi"/>
        </w:rPr>
        <w:t>Objeto: C</w:t>
      </w:r>
      <w:r w:rsidR="00F252D1" w:rsidRPr="007C744F">
        <w:rPr>
          <w:rFonts w:asciiTheme="majorHAnsi" w:hAnsiTheme="majorHAnsi" w:cstheme="majorHAnsi"/>
        </w:rPr>
        <w:t xml:space="preserve">ontratação de pessoa empresária para execução de obra de engenharia, ou seja, execução do projeto de reforma da piscina e construção da </w:t>
      </w:r>
      <w:r w:rsidR="00B754C1" w:rsidRPr="007C744F">
        <w:rPr>
          <w:rFonts w:asciiTheme="majorHAnsi" w:hAnsiTheme="majorHAnsi" w:cstheme="majorHAnsi"/>
        </w:rPr>
        <w:t>quadra de areia do</w:t>
      </w:r>
      <w:r w:rsidR="00F252D1" w:rsidRPr="007C744F">
        <w:rPr>
          <w:rFonts w:asciiTheme="majorHAnsi" w:hAnsiTheme="majorHAnsi" w:cstheme="majorHAnsi"/>
        </w:rPr>
        <w:t xml:space="preserve"> </w:t>
      </w:r>
      <w:r w:rsidR="00B754C1" w:rsidRPr="007C744F">
        <w:rPr>
          <w:rFonts w:asciiTheme="majorHAnsi" w:hAnsiTheme="majorHAnsi" w:cstheme="majorHAnsi"/>
        </w:rPr>
        <w:t>Clube Social do</w:t>
      </w:r>
      <w:r w:rsidR="00F252D1" w:rsidRPr="007C744F">
        <w:rPr>
          <w:rFonts w:asciiTheme="majorHAnsi" w:hAnsiTheme="majorHAnsi" w:cstheme="majorHAnsi"/>
        </w:rPr>
        <w:t xml:space="preserve"> M</w:t>
      </w:r>
      <w:r w:rsidR="00B754C1" w:rsidRPr="007C744F">
        <w:rPr>
          <w:rFonts w:asciiTheme="majorHAnsi" w:hAnsiTheme="majorHAnsi" w:cstheme="majorHAnsi"/>
        </w:rPr>
        <w:t xml:space="preserve">unicípio de </w:t>
      </w:r>
      <w:r w:rsidR="00F252D1" w:rsidRPr="007C744F">
        <w:rPr>
          <w:rFonts w:asciiTheme="majorHAnsi" w:hAnsiTheme="majorHAnsi" w:cstheme="majorHAnsi"/>
        </w:rPr>
        <w:t>J</w:t>
      </w:r>
      <w:r w:rsidR="00B754C1" w:rsidRPr="007C744F">
        <w:rPr>
          <w:rFonts w:asciiTheme="majorHAnsi" w:hAnsiTheme="majorHAnsi" w:cstheme="majorHAnsi"/>
        </w:rPr>
        <w:t>equitaí</w:t>
      </w:r>
      <w:r w:rsidR="00F252D1" w:rsidRPr="007C744F">
        <w:rPr>
          <w:rFonts w:asciiTheme="majorHAnsi" w:hAnsiTheme="majorHAnsi" w:cstheme="majorHAnsi"/>
        </w:rPr>
        <w:t xml:space="preserve">/MG. </w:t>
      </w:r>
      <w:r w:rsidRPr="007C744F">
        <w:rPr>
          <w:rFonts w:asciiTheme="majorHAnsi" w:hAnsiTheme="majorHAnsi" w:cstheme="majorHAnsi"/>
        </w:rPr>
        <w:t>I</w:t>
      </w:r>
      <w:r w:rsidR="00402340" w:rsidRPr="007C744F">
        <w:rPr>
          <w:rFonts w:asciiTheme="majorHAnsi" w:hAnsiTheme="majorHAnsi" w:cstheme="majorHAnsi"/>
        </w:rPr>
        <w:t>nício de recebimento das propostas</w:t>
      </w:r>
      <w:r w:rsidRPr="007C744F">
        <w:rPr>
          <w:rFonts w:asciiTheme="majorHAnsi" w:hAnsiTheme="majorHAnsi" w:cstheme="majorHAnsi"/>
        </w:rPr>
        <w:t>: das 08:00h do dia 28/04/2025, às 08:59h</w:t>
      </w:r>
      <w:r w:rsidR="00402340">
        <w:rPr>
          <w:rFonts w:asciiTheme="majorHAnsi" w:hAnsiTheme="majorHAnsi" w:cstheme="majorHAnsi"/>
        </w:rPr>
        <w:t>s</w:t>
      </w:r>
      <w:r w:rsidRPr="007C744F">
        <w:rPr>
          <w:rFonts w:asciiTheme="majorHAnsi" w:hAnsiTheme="majorHAnsi" w:cstheme="majorHAnsi"/>
        </w:rPr>
        <w:t xml:space="preserve"> do dia 10/06/2025. I</w:t>
      </w:r>
      <w:r w:rsidR="00402340" w:rsidRPr="007C744F">
        <w:rPr>
          <w:rFonts w:asciiTheme="majorHAnsi" w:hAnsiTheme="majorHAnsi" w:cstheme="majorHAnsi"/>
        </w:rPr>
        <w:t>nício da sessão de disputa de preços</w:t>
      </w:r>
      <w:r w:rsidRPr="007C744F">
        <w:rPr>
          <w:rFonts w:asciiTheme="majorHAnsi" w:hAnsiTheme="majorHAnsi" w:cstheme="majorHAnsi"/>
        </w:rPr>
        <w:t xml:space="preserve">: às 09:00h do dia 10/06/2025. Endereço Eletrônico: </w:t>
      </w:r>
      <w:hyperlink r:id="rId29" w:history="1">
        <w:r w:rsidR="00402340" w:rsidRPr="00901032">
          <w:rPr>
            <w:rStyle w:val="Hyperlink"/>
            <w:rFonts w:asciiTheme="majorHAnsi" w:hAnsiTheme="majorHAnsi" w:cstheme="majorHAnsi"/>
          </w:rPr>
          <w:t>https://www.portaldecompraspublicas.com.br</w:t>
        </w:r>
      </w:hyperlink>
      <w:r w:rsidRPr="007C744F">
        <w:rPr>
          <w:rFonts w:asciiTheme="majorHAnsi" w:hAnsiTheme="majorHAnsi" w:cstheme="majorHAnsi"/>
        </w:rPr>
        <w:t>.</w:t>
      </w:r>
      <w:r w:rsidR="00402340">
        <w:rPr>
          <w:rFonts w:asciiTheme="majorHAnsi" w:hAnsiTheme="majorHAnsi" w:cstheme="majorHAnsi"/>
        </w:rPr>
        <w:t xml:space="preserve"> </w:t>
      </w:r>
      <w:r w:rsidRPr="007C744F">
        <w:rPr>
          <w:rFonts w:asciiTheme="majorHAnsi" w:hAnsiTheme="majorHAnsi" w:cstheme="majorHAnsi"/>
        </w:rPr>
        <w:t>M</w:t>
      </w:r>
      <w:r w:rsidR="00402340" w:rsidRPr="007C744F">
        <w:rPr>
          <w:rFonts w:asciiTheme="majorHAnsi" w:hAnsiTheme="majorHAnsi" w:cstheme="majorHAnsi"/>
        </w:rPr>
        <w:t xml:space="preserve">aiores informações poderão ser obtidas no endereço acima ou no </w:t>
      </w:r>
      <w:r w:rsidR="00384D5F" w:rsidRPr="007C744F">
        <w:rPr>
          <w:rFonts w:asciiTheme="majorHAnsi" w:hAnsiTheme="majorHAnsi" w:cstheme="majorHAnsi"/>
        </w:rPr>
        <w:t>tel.</w:t>
      </w:r>
      <w:r w:rsidRPr="007C744F">
        <w:rPr>
          <w:rFonts w:asciiTheme="majorHAnsi" w:hAnsiTheme="majorHAnsi" w:cstheme="majorHAnsi"/>
        </w:rPr>
        <w:t xml:space="preserve">: (38) 99942- 0515 e no e-mail: </w:t>
      </w:r>
      <w:hyperlink r:id="rId30" w:history="1">
        <w:r w:rsidRPr="00901032">
          <w:rPr>
            <w:rStyle w:val="Hyperlink"/>
            <w:rFonts w:asciiTheme="majorHAnsi" w:hAnsiTheme="majorHAnsi" w:cstheme="majorHAnsi"/>
          </w:rPr>
          <w:t>licitacoes@jequitai.mg.gov.br</w:t>
        </w:r>
      </w:hyperlink>
      <w:r w:rsidRPr="007C744F">
        <w:rPr>
          <w:rFonts w:asciiTheme="majorHAnsi" w:hAnsiTheme="majorHAnsi" w:cstheme="majorHAnsi"/>
        </w:rPr>
        <w:t>.</w:t>
      </w:r>
    </w:p>
    <w:p w14:paraId="7F638D2D" w14:textId="77777777" w:rsidR="009E5035" w:rsidRDefault="009E5035" w:rsidP="00BD1DCB">
      <w:pPr>
        <w:autoSpaceDE w:val="0"/>
        <w:autoSpaceDN w:val="0"/>
        <w:adjustRightInd w:val="0"/>
        <w:ind w:left="142"/>
        <w:jc w:val="both"/>
        <w:rPr>
          <w:rFonts w:asciiTheme="majorHAnsi" w:hAnsiTheme="majorHAnsi" w:cstheme="majorHAnsi"/>
        </w:rPr>
      </w:pPr>
    </w:p>
    <w:p w14:paraId="54EF37E5" w14:textId="77777777" w:rsidR="00402340" w:rsidRDefault="00402340" w:rsidP="00BD1DCB">
      <w:pPr>
        <w:autoSpaceDE w:val="0"/>
        <w:autoSpaceDN w:val="0"/>
        <w:adjustRightInd w:val="0"/>
        <w:ind w:left="142"/>
        <w:jc w:val="both"/>
        <w:rPr>
          <w:rFonts w:asciiTheme="majorHAnsi" w:hAnsiTheme="majorHAnsi" w:cstheme="majorHAnsi"/>
        </w:rPr>
      </w:pPr>
    </w:p>
    <w:p w14:paraId="78401DB6" w14:textId="77777777" w:rsidR="00402340" w:rsidRDefault="00402340" w:rsidP="00BD1DCB">
      <w:pPr>
        <w:autoSpaceDE w:val="0"/>
        <w:autoSpaceDN w:val="0"/>
        <w:adjustRightInd w:val="0"/>
        <w:ind w:left="142"/>
        <w:jc w:val="both"/>
        <w:rPr>
          <w:rFonts w:asciiTheme="majorHAnsi" w:hAnsiTheme="majorHAnsi" w:cstheme="majorHAnsi"/>
        </w:rPr>
      </w:pPr>
    </w:p>
    <w:p w14:paraId="4EC0C0EF" w14:textId="77777777" w:rsidR="00402340" w:rsidRDefault="00402340" w:rsidP="00BD1DCB">
      <w:pPr>
        <w:autoSpaceDE w:val="0"/>
        <w:autoSpaceDN w:val="0"/>
        <w:adjustRightInd w:val="0"/>
        <w:ind w:left="142"/>
        <w:jc w:val="both"/>
        <w:rPr>
          <w:rFonts w:asciiTheme="majorHAnsi" w:hAnsiTheme="majorHAnsi" w:cstheme="majorHAnsi"/>
        </w:rPr>
      </w:pPr>
    </w:p>
    <w:p w14:paraId="53B6675E" w14:textId="77777777" w:rsidR="00402340" w:rsidRDefault="00402340" w:rsidP="00BD1DCB">
      <w:pPr>
        <w:autoSpaceDE w:val="0"/>
        <w:autoSpaceDN w:val="0"/>
        <w:adjustRightInd w:val="0"/>
        <w:ind w:left="142"/>
        <w:jc w:val="both"/>
        <w:rPr>
          <w:rFonts w:asciiTheme="majorHAnsi" w:hAnsiTheme="majorHAnsi" w:cstheme="majorHAnsi"/>
        </w:rPr>
      </w:pPr>
    </w:p>
    <w:p w14:paraId="17A8531F" w14:textId="77777777" w:rsidR="00402340" w:rsidRDefault="00402340" w:rsidP="00BD1DCB">
      <w:pPr>
        <w:autoSpaceDE w:val="0"/>
        <w:autoSpaceDN w:val="0"/>
        <w:adjustRightInd w:val="0"/>
        <w:ind w:left="142"/>
        <w:jc w:val="both"/>
        <w:rPr>
          <w:rFonts w:asciiTheme="majorHAnsi" w:hAnsiTheme="majorHAnsi" w:cstheme="majorHAnsi"/>
        </w:rPr>
      </w:pPr>
    </w:p>
    <w:p w14:paraId="07D9D44A" w14:textId="42C25CEF" w:rsidR="00E457B4" w:rsidRDefault="009E5035" w:rsidP="00BD1DCB">
      <w:pPr>
        <w:autoSpaceDE w:val="0"/>
        <w:autoSpaceDN w:val="0"/>
        <w:adjustRightInd w:val="0"/>
        <w:ind w:left="142"/>
        <w:jc w:val="both"/>
      </w:pPr>
      <w:r w:rsidRPr="00574FA5">
        <w:rPr>
          <w:rFonts w:asciiTheme="minorHAnsi" w:hAnsiTheme="minorHAnsi" w:cstheme="minorHAnsi"/>
          <w:b/>
        </w:rPr>
        <w:lastRenderedPageBreak/>
        <w:t>PREFEITURA MUNICIPAL DE</w:t>
      </w:r>
      <w:r w:rsidR="00D62F28">
        <w:rPr>
          <w:rFonts w:asciiTheme="minorHAnsi" w:hAnsiTheme="minorHAnsi" w:cstheme="minorHAnsi"/>
          <w:b/>
        </w:rPr>
        <w:t xml:space="preserve"> JOÃO PINHEIRO</w:t>
      </w:r>
      <w:r w:rsidRPr="00E457B4">
        <w:rPr>
          <w:rFonts w:asciiTheme="minorHAnsi" w:hAnsiTheme="minorHAnsi" w:cstheme="minorHAnsi"/>
          <w:b/>
        </w:rPr>
        <w:t xml:space="preserve"> - CONCORRÊNCIA ELETRÔNICA Nº 003/2025</w:t>
      </w:r>
    </w:p>
    <w:p w14:paraId="2F5B1D07" w14:textId="1C249255" w:rsidR="007C744F" w:rsidRDefault="00E457B4" w:rsidP="00402340">
      <w:pPr>
        <w:autoSpaceDE w:val="0"/>
        <w:autoSpaceDN w:val="0"/>
        <w:adjustRightInd w:val="0"/>
        <w:ind w:left="142"/>
        <w:jc w:val="both"/>
        <w:rPr>
          <w:rFonts w:asciiTheme="majorHAnsi" w:hAnsiTheme="majorHAnsi" w:cstheme="majorHAnsi"/>
        </w:rPr>
      </w:pPr>
      <w:r w:rsidRPr="00E457B4">
        <w:rPr>
          <w:rFonts w:asciiTheme="majorHAnsi" w:hAnsiTheme="majorHAnsi" w:cstheme="majorHAnsi"/>
        </w:rPr>
        <w:t>Objeto: Co</w:t>
      </w:r>
      <w:r w:rsidR="009E5035" w:rsidRPr="00E457B4">
        <w:rPr>
          <w:rFonts w:asciiTheme="majorHAnsi" w:hAnsiTheme="majorHAnsi" w:cstheme="majorHAnsi"/>
        </w:rPr>
        <w:t xml:space="preserve">ntratação de empresa para recapeamento asfáltico em </w:t>
      </w:r>
      <w:r w:rsidR="00402340" w:rsidRPr="00E457B4">
        <w:rPr>
          <w:rFonts w:asciiTheme="majorHAnsi" w:hAnsiTheme="majorHAnsi" w:cstheme="majorHAnsi"/>
        </w:rPr>
        <w:t>Ruas</w:t>
      </w:r>
      <w:r w:rsidR="009E5035" w:rsidRPr="00E457B4">
        <w:rPr>
          <w:rFonts w:asciiTheme="majorHAnsi" w:hAnsiTheme="majorHAnsi" w:cstheme="majorHAnsi"/>
        </w:rPr>
        <w:t xml:space="preserve"> da </w:t>
      </w:r>
      <w:r w:rsidR="00402340" w:rsidRPr="00E457B4">
        <w:rPr>
          <w:rFonts w:asciiTheme="majorHAnsi" w:hAnsiTheme="majorHAnsi" w:cstheme="majorHAnsi"/>
        </w:rPr>
        <w:t>Sede</w:t>
      </w:r>
      <w:r w:rsidR="009E5035" w:rsidRPr="00E457B4">
        <w:rPr>
          <w:rFonts w:asciiTheme="majorHAnsi" w:hAnsiTheme="majorHAnsi" w:cstheme="majorHAnsi"/>
        </w:rPr>
        <w:t xml:space="preserve"> do </w:t>
      </w:r>
      <w:r w:rsidR="00402340" w:rsidRPr="00E457B4">
        <w:rPr>
          <w:rFonts w:asciiTheme="majorHAnsi" w:hAnsiTheme="majorHAnsi" w:cstheme="majorHAnsi"/>
        </w:rPr>
        <w:t>Município</w:t>
      </w:r>
      <w:r w:rsidR="009E5035" w:rsidRPr="00E457B4">
        <w:rPr>
          <w:rFonts w:asciiTheme="majorHAnsi" w:hAnsiTheme="majorHAnsi" w:cstheme="majorHAnsi"/>
        </w:rPr>
        <w:t xml:space="preserve"> de João Pinheiro/MG.</w:t>
      </w:r>
      <w:r w:rsidRPr="00E457B4">
        <w:rPr>
          <w:rFonts w:asciiTheme="majorHAnsi" w:hAnsiTheme="majorHAnsi" w:cstheme="majorHAnsi"/>
        </w:rPr>
        <w:t xml:space="preserve"> Abertura dia 03/06/2025 às 08h30. </w:t>
      </w:r>
      <w:r w:rsidR="009E5035" w:rsidRPr="00E457B4">
        <w:rPr>
          <w:rFonts w:asciiTheme="majorHAnsi" w:hAnsiTheme="majorHAnsi" w:cstheme="majorHAnsi"/>
        </w:rPr>
        <w:t xml:space="preserve"> O Edital poderá ser acessado nos sites:</w:t>
      </w:r>
      <w:r w:rsidR="00402340">
        <w:rPr>
          <w:rFonts w:asciiTheme="majorHAnsi" w:hAnsiTheme="majorHAnsi" w:cstheme="majorHAnsi"/>
        </w:rPr>
        <w:t xml:space="preserve"> </w:t>
      </w:r>
      <w:hyperlink r:id="rId31" w:history="1">
        <w:r w:rsidR="00402340" w:rsidRPr="00901032">
          <w:rPr>
            <w:rStyle w:val="Hyperlink"/>
            <w:rFonts w:asciiTheme="majorHAnsi" w:hAnsiTheme="majorHAnsi" w:cstheme="majorHAnsi"/>
          </w:rPr>
          <w:t>www.bnc.org.br</w:t>
        </w:r>
      </w:hyperlink>
      <w:r w:rsidR="009E5035" w:rsidRPr="00E457B4">
        <w:rPr>
          <w:rFonts w:asciiTheme="majorHAnsi" w:hAnsiTheme="majorHAnsi" w:cstheme="majorHAnsi"/>
        </w:rPr>
        <w:t xml:space="preserve">, </w:t>
      </w:r>
      <w:hyperlink r:id="rId32" w:history="1">
        <w:r w:rsidR="00402340" w:rsidRPr="00901032">
          <w:rPr>
            <w:rStyle w:val="Hyperlink"/>
            <w:rFonts w:asciiTheme="majorHAnsi" w:hAnsiTheme="majorHAnsi" w:cstheme="majorHAnsi"/>
          </w:rPr>
          <w:t>www.pncp.gov.br/app/editais</w:t>
        </w:r>
      </w:hyperlink>
      <w:r w:rsidR="00402340">
        <w:rPr>
          <w:rFonts w:asciiTheme="majorHAnsi" w:hAnsiTheme="majorHAnsi" w:cstheme="majorHAnsi"/>
        </w:rPr>
        <w:t xml:space="preserve"> </w:t>
      </w:r>
      <w:r w:rsidR="009E5035" w:rsidRPr="00E457B4">
        <w:rPr>
          <w:rFonts w:asciiTheme="majorHAnsi" w:hAnsiTheme="majorHAnsi" w:cstheme="majorHAnsi"/>
        </w:rPr>
        <w:t xml:space="preserve">e </w:t>
      </w:r>
      <w:hyperlink r:id="rId33" w:history="1">
        <w:r w:rsidR="00402340" w:rsidRPr="00901032">
          <w:rPr>
            <w:rStyle w:val="Hyperlink"/>
            <w:rFonts w:asciiTheme="majorHAnsi" w:hAnsiTheme="majorHAnsi" w:cstheme="majorHAnsi"/>
          </w:rPr>
          <w:t>www.joaopinheiro.mg.gov.br</w:t>
        </w:r>
      </w:hyperlink>
      <w:r w:rsidR="009E5035" w:rsidRPr="00E457B4">
        <w:rPr>
          <w:rFonts w:asciiTheme="majorHAnsi" w:hAnsiTheme="majorHAnsi" w:cstheme="majorHAnsi"/>
        </w:rPr>
        <w:t>.</w:t>
      </w:r>
      <w:r w:rsidR="00402340">
        <w:rPr>
          <w:rFonts w:asciiTheme="majorHAnsi" w:hAnsiTheme="majorHAnsi" w:cstheme="majorHAnsi"/>
        </w:rPr>
        <w:t xml:space="preserve"> </w:t>
      </w:r>
      <w:r w:rsidR="009E5035" w:rsidRPr="00E457B4">
        <w:rPr>
          <w:rFonts w:asciiTheme="majorHAnsi" w:hAnsiTheme="majorHAnsi" w:cstheme="majorHAnsi"/>
        </w:rPr>
        <w:t xml:space="preserve">Maiores informações no Depto. </w:t>
      </w:r>
      <w:r w:rsidR="00384D5F" w:rsidRPr="00E457B4">
        <w:rPr>
          <w:rFonts w:asciiTheme="majorHAnsi" w:hAnsiTheme="majorHAnsi" w:cstheme="majorHAnsi"/>
        </w:rPr>
        <w:t>De</w:t>
      </w:r>
      <w:r w:rsidR="009E5035" w:rsidRPr="00E457B4">
        <w:rPr>
          <w:rFonts w:asciiTheme="majorHAnsi" w:hAnsiTheme="majorHAnsi" w:cstheme="majorHAnsi"/>
        </w:rPr>
        <w:t xml:space="preserve"> Compras da Prefeitura de João Pinheiro/MG - Pç. Cel. Hermógene</w:t>
      </w:r>
      <w:r w:rsidR="00402340">
        <w:rPr>
          <w:rFonts w:asciiTheme="majorHAnsi" w:hAnsiTheme="majorHAnsi" w:cstheme="majorHAnsi"/>
        </w:rPr>
        <w:t>s, 60, Centro, CEP 38770-000. E</w:t>
      </w:r>
      <w:r w:rsidR="009E5035" w:rsidRPr="00E457B4">
        <w:rPr>
          <w:rFonts w:asciiTheme="majorHAnsi" w:hAnsiTheme="majorHAnsi" w:cstheme="majorHAnsi"/>
        </w:rPr>
        <w:t xml:space="preserve">-mail: </w:t>
      </w:r>
      <w:hyperlink r:id="rId34" w:history="1">
        <w:r w:rsidR="00402340" w:rsidRPr="00901032">
          <w:rPr>
            <w:rStyle w:val="Hyperlink"/>
            <w:rFonts w:asciiTheme="majorHAnsi" w:hAnsiTheme="majorHAnsi" w:cstheme="majorHAnsi"/>
          </w:rPr>
          <w:t>licita@joaopinheiro.mg.gov.br</w:t>
        </w:r>
      </w:hyperlink>
      <w:r w:rsidR="00402340">
        <w:rPr>
          <w:rFonts w:asciiTheme="majorHAnsi" w:hAnsiTheme="majorHAnsi" w:cstheme="majorHAnsi"/>
        </w:rPr>
        <w:t xml:space="preserve"> </w:t>
      </w:r>
      <w:r w:rsidR="009E5035" w:rsidRPr="00E457B4">
        <w:rPr>
          <w:rFonts w:asciiTheme="majorHAnsi" w:hAnsiTheme="majorHAnsi" w:cstheme="majorHAnsi"/>
        </w:rPr>
        <w:t xml:space="preserve">ou p/ telefone 38-3361- 1900 – ramal 1243, das 08h00 às 11h00 e 13h00 às 17h30. </w:t>
      </w:r>
      <w:r w:rsidR="00D62F28">
        <w:rPr>
          <w:rFonts w:asciiTheme="majorHAnsi" w:hAnsiTheme="majorHAnsi" w:cstheme="majorHAnsi"/>
        </w:rPr>
        <w:t xml:space="preserve">Valor estimado é de </w:t>
      </w:r>
      <w:r w:rsidR="00D62F28" w:rsidRPr="00D62F28">
        <w:rPr>
          <w:rFonts w:asciiTheme="minorHAnsi" w:hAnsiTheme="minorHAnsi" w:cstheme="minorHAnsi"/>
          <w:b/>
        </w:rPr>
        <w:t>R$ 664.815,10</w:t>
      </w:r>
      <w:r w:rsidR="00D62F28">
        <w:rPr>
          <w:rFonts w:asciiTheme="majorHAnsi" w:hAnsiTheme="majorHAnsi" w:cstheme="majorHAnsi"/>
        </w:rPr>
        <w:t>.</w:t>
      </w:r>
    </w:p>
    <w:p w14:paraId="3D8BDA5A" w14:textId="77777777" w:rsidR="00D62F28" w:rsidRDefault="00D62F28" w:rsidP="00BD1DCB">
      <w:pPr>
        <w:autoSpaceDE w:val="0"/>
        <w:autoSpaceDN w:val="0"/>
        <w:adjustRightInd w:val="0"/>
        <w:ind w:left="142"/>
        <w:jc w:val="both"/>
        <w:rPr>
          <w:rFonts w:asciiTheme="majorHAnsi" w:hAnsiTheme="majorHAnsi" w:cstheme="majorHAnsi"/>
        </w:rPr>
      </w:pPr>
    </w:p>
    <w:p w14:paraId="39447CEC" w14:textId="42EB6A8A" w:rsidR="00D62F28" w:rsidRDefault="00D62F28" w:rsidP="00BD1DCB">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Pr>
          <w:rFonts w:asciiTheme="minorHAnsi" w:hAnsiTheme="minorHAnsi" w:cstheme="minorHAnsi"/>
          <w:b/>
        </w:rPr>
        <w:t xml:space="preserve"> </w:t>
      </w:r>
      <w:r w:rsidR="00893812" w:rsidRPr="00893812">
        <w:rPr>
          <w:rFonts w:asciiTheme="minorHAnsi" w:hAnsiTheme="minorHAnsi" w:cstheme="minorHAnsi"/>
          <w:b/>
        </w:rPr>
        <w:t>LEOPOLDINA</w:t>
      </w:r>
      <w:r w:rsidR="00893812">
        <w:rPr>
          <w:rFonts w:asciiTheme="minorHAnsi" w:hAnsiTheme="minorHAnsi" w:cstheme="minorHAnsi"/>
          <w:b/>
        </w:rPr>
        <w:t xml:space="preserve"> </w:t>
      </w:r>
      <w:r w:rsidR="001179DF">
        <w:rPr>
          <w:rFonts w:asciiTheme="minorHAnsi" w:hAnsiTheme="minorHAnsi" w:cstheme="minorHAnsi"/>
          <w:b/>
        </w:rPr>
        <w:t>-</w:t>
      </w:r>
      <w:r w:rsidR="00893812">
        <w:rPr>
          <w:rFonts w:asciiTheme="minorHAnsi" w:hAnsiTheme="minorHAnsi" w:cstheme="minorHAnsi"/>
          <w:b/>
        </w:rPr>
        <w:t xml:space="preserve"> </w:t>
      </w:r>
      <w:r w:rsidR="00384D5F" w:rsidRPr="001179DF">
        <w:rPr>
          <w:rFonts w:asciiTheme="minorHAnsi" w:hAnsiTheme="minorHAnsi" w:cstheme="minorHAnsi"/>
          <w:b/>
        </w:rPr>
        <w:t>PREGÃO ELETRÔNICO</w:t>
      </w:r>
      <w:r w:rsidR="001179DF">
        <w:rPr>
          <w:rFonts w:asciiTheme="minorHAnsi" w:hAnsiTheme="minorHAnsi" w:cstheme="minorHAnsi"/>
          <w:b/>
        </w:rPr>
        <w:t xml:space="preserve"> Nº 044/2025</w:t>
      </w:r>
    </w:p>
    <w:p w14:paraId="1831FFB9" w14:textId="450BFFD9" w:rsidR="00E457B4" w:rsidRDefault="00893812" w:rsidP="00402340">
      <w:pPr>
        <w:autoSpaceDE w:val="0"/>
        <w:autoSpaceDN w:val="0"/>
        <w:adjustRightInd w:val="0"/>
        <w:ind w:left="142"/>
        <w:jc w:val="both"/>
        <w:rPr>
          <w:rFonts w:asciiTheme="majorHAnsi" w:hAnsiTheme="majorHAnsi" w:cstheme="majorHAnsi"/>
        </w:rPr>
      </w:pPr>
      <w:r w:rsidRPr="001179DF">
        <w:rPr>
          <w:rFonts w:asciiTheme="majorHAnsi" w:hAnsiTheme="majorHAnsi" w:cstheme="majorHAnsi"/>
        </w:rPr>
        <w:t xml:space="preserve">Objeto: </w:t>
      </w:r>
      <w:r w:rsidR="00402340">
        <w:rPr>
          <w:rFonts w:asciiTheme="majorHAnsi" w:hAnsiTheme="majorHAnsi" w:cstheme="majorHAnsi"/>
        </w:rPr>
        <w:t>C</w:t>
      </w:r>
      <w:r w:rsidR="001179DF" w:rsidRPr="001179DF">
        <w:rPr>
          <w:rFonts w:asciiTheme="majorHAnsi" w:hAnsiTheme="majorHAnsi" w:cstheme="majorHAnsi"/>
        </w:rPr>
        <w:t>ontratação de empresa especializada em prestação de serviço de varrição de vias e logradouros públicos</w:t>
      </w:r>
      <w:r w:rsidR="00402340">
        <w:rPr>
          <w:rFonts w:asciiTheme="majorHAnsi" w:hAnsiTheme="majorHAnsi" w:cstheme="majorHAnsi"/>
        </w:rPr>
        <w:t>, no Município de Leopoldina-MG</w:t>
      </w:r>
      <w:r w:rsidR="001179DF" w:rsidRPr="001179DF">
        <w:rPr>
          <w:rFonts w:asciiTheme="majorHAnsi" w:hAnsiTheme="majorHAnsi" w:cstheme="majorHAnsi"/>
        </w:rPr>
        <w:t>.</w:t>
      </w:r>
      <w:r w:rsidR="001179DF">
        <w:rPr>
          <w:rFonts w:asciiTheme="majorHAnsi" w:hAnsiTheme="majorHAnsi" w:cstheme="majorHAnsi"/>
        </w:rPr>
        <w:t xml:space="preserve"> Valor estimado é de </w:t>
      </w:r>
      <w:r w:rsidR="001179DF" w:rsidRPr="001179DF">
        <w:rPr>
          <w:rFonts w:asciiTheme="minorHAnsi" w:hAnsiTheme="minorHAnsi" w:cstheme="minorHAnsi"/>
          <w:b/>
        </w:rPr>
        <w:t xml:space="preserve">R$ 3.487.388,52. </w:t>
      </w:r>
      <w:r w:rsidR="00402340">
        <w:rPr>
          <w:rFonts w:asciiTheme="majorHAnsi" w:hAnsiTheme="majorHAnsi" w:cstheme="majorHAnsi"/>
        </w:rPr>
        <w:t xml:space="preserve">Site: </w:t>
      </w:r>
      <w:hyperlink r:id="rId35" w:history="1">
        <w:r w:rsidR="001179DF" w:rsidRPr="00402340">
          <w:rPr>
            <w:rStyle w:val="Hyperlink"/>
            <w:rFonts w:asciiTheme="majorHAnsi" w:hAnsiTheme="majorHAnsi" w:cstheme="majorHAnsi"/>
          </w:rPr>
          <w:t>www.gov.br/compras</w:t>
        </w:r>
      </w:hyperlink>
      <w:r w:rsidR="001179DF" w:rsidRPr="001179DF">
        <w:rPr>
          <w:rFonts w:asciiTheme="majorHAnsi" w:hAnsiTheme="majorHAnsi" w:cstheme="majorHAnsi"/>
        </w:rPr>
        <w:t>.</w:t>
      </w:r>
    </w:p>
    <w:p w14:paraId="7862EF16" w14:textId="77777777" w:rsidR="00402340" w:rsidRDefault="00402340" w:rsidP="00402340">
      <w:pPr>
        <w:autoSpaceDE w:val="0"/>
        <w:autoSpaceDN w:val="0"/>
        <w:adjustRightInd w:val="0"/>
        <w:ind w:left="142"/>
        <w:jc w:val="both"/>
        <w:rPr>
          <w:rFonts w:asciiTheme="majorHAnsi" w:hAnsiTheme="majorHAnsi" w:cstheme="majorHAnsi"/>
        </w:rPr>
      </w:pPr>
    </w:p>
    <w:p w14:paraId="30510D26" w14:textId="1320B42C" w:rsidR="007C744F" w:rsidRDefault="007C744F" w:rsidP="00BD1DCB">
      <w:pPr>
        <w:autoSpaceDE w:val="0"/>
        <w:autoSpaceDN w:val="0"/>
        <w:adjustRightInd w:val="0"/>
        <w:ind w:left="142"/>
        <w:jc w:val="both"/>
      </w:pPr>
      <w:r w:rsidRPr="00574FA5">
        <w:rPr>
          <w:rFonts w:asciiTheme="minorHAnsi" w:hAnsiTheme="minorHAnsi" w:cstheme="minorHAnsi"/>
          <w:b/>
        </w:rPr>
        <w:t>PREFEITURA MUNICIPAL DE</w:t>
      </w:r>
      <w:r w:rsidRPr="007C744F">
        <w:rPr>
          <w:rFonts w:asciiTheme="minorHAnsi" w:hAnsiTheme="minorHAnsi" w:cstheme="minorHAnsi"/>
          <w:b/>
        </w:rPr>
        <w:t xml:space="preserve"> MATEUS LEME – RETIFICAÇÃO - CONCORRÊNCIA </w:t>
      </w:r>
      <w:r>
        <w:rPr>
          <w:rFonts w:asciiTheme="minorHAnsi" w:hAnsiTheme="minorHAnsi" w:cstheme="minorHAnsi"/>
          <w:b/>
        </w:rPr>
        <w:t xml:space="preserve">Nº </w:t>
      </w:r>
      <w:r w:rsidRPr="007C744F">
        <w:rPr>
          <w:rFonts w:asciiTheme="minorHAnsi" w:hAnsiTheme="minorHAnsi" w:cstheme="minorHAnsi"/>
          <w:b/>
        </w:rPr>
        <w:t>003/2025</w:t>
      </w:r>
      <w:r>
        <w:t xml:space="preserve"> </w:t>
      </w:r>
    </w:p>
    <w:p w14:paraId="25D33615" w14:textId="5C0A0394" w:rsidR="007C744F" w:rsidRDefault="007C744F" w:rsidP="00402340">
      <w:pPr>
        <w:autoSpaceDE w:val="0"/>
        <w:autoSpaceDN w:val="0"/>
        <w:adjustRightInd w:val="0"/>
        <w:ind w:left="142"/>
        <w:jc w:val="both"/>
        <w:rPr>
          <w:rFonts w:asciiTheme="majorHAnsi" w:hAnsiTheme="majorHAnsi" w:cstheme="majorHAnsi"/>
        </w:rPr>
      </w:pPr>
      <w:r w:rsidRPr="007C744F">
        <w:rPr>
          <w:rFonts w:asciiTheme="majorHAnsi" w:hAnsiTheme="majorHAnsi" w:cstheme="majorHAnsi"/>
        </w:rPr>
        <w:t xml:space="preserve">Objeto: Contratação de empresa especializada no ramo da construção civil, visando a construção da </w:t>
      </w:r>
      <w:r w:rsidR="00384D5F" w:rsidRPr="007C744F">
        <w:rPr>
          <w:rFonts w:asciiTheme="majorHAnsi" w:hAnsiTheme="majorHAnsi" w:cstheme="majorHAnsi"/>
        </w:rPr>
        <w:t>UBS,</w:t>
      </w:r>
      <w:r w:rsidRPr="007C744F">
        <w:rPr>
          <w:rFonts w:asciiTheme="majorHAnsi" w:hAnsiTheme="majorHAnsi" w:cstheme="majorHAnsi"/>
        </w:rPr>
        <w:t xml:space="preserve"> Tipo II, Novo PAC, no </w:t>
      </w:r>
      <w:r w:rsidR="00402340" w:rsidRPr="007C744F">
        <w:rPr>
          <w:rFonts w:asciiTheme="majorHAnsi" w:hAnsiTheme="majorHAnsi" w:cstheme="majorHAnsi"/>
        </w:rPr>
        <w:t>B</w:t>
      </w:r>
      <w:r w:rsidR="00402340">
        <w:rPr>
          <w:rFonts w:asciiTheme="majorHAnsi" w:hAnsiTheme="majorHAnsi" w:cstheme="majorHAnsi"/>
        </w:rPr>
        <w:t xml:space="preserve">airro Jardim de Alah. </w:t>
      </w:r>
      <w:r w:rsidRPr="007C744F">
        <w:rPr>
          <w:rFonts w:asciiTheme="majorHAnsi" w:hAnsiTheme="majorHAnsi" w:cstheme="majorHAnsi"/>
        </w:rPr>
        <w:t>A abertura está prevista para o dia 04/06/2025, às 09:30 horas. Cópias do Edital poderão ser adquiridas até o dia 03/06/2025, na Sede da Prefeitura, localizada à Rua Pereira Guimarães, nº 08, Centro</w:t>
      </w:r>
      <w:r w:rsidR="00402340">
        <w:rPr>
          <w:rFonts w:asciiTheme="majorHAnsi" w:hAnsiTheme="majorHAnsi" w:cstheme="majorHAnsi"/>
        </w:rPr>
        <w:t xml:space="preserve"> </w:t>
      </w:r>
      <w:r w:rsidRPr="007C744F">
        <w:rPr>
          <w:rFonts w:asciiTheme="majorHAnsi" w:hAnsiTheme="majorHAnsi" w:cstheme="majorHAnsi"/>
        </w:rPr>
        <w:t xml:space="preserve">ao preço de R$ 10,00 e/ou gratuitamente pelo site </w:t>
      </w:r>
      <w:hyperlink r:id="rId36" w:history="1">
        <w:r w:rsidR="00402340" w:rsidRPr="00901032">
          <w:rPr>
            <w:rStyle w:val="Hyperlink"/>
            <w:rFonts w:asciiTheme="majorHAnsi" w:hAnsiTheme="majorHAnsi" w:cstheme="majorHAnsi"/>
          </w:rPr>
          <w:t>www.mateusleme.mg.gov.br</w:t>
        </w:r>
      </w:hyperlink>
      <w:r w:rsidRPr="007C744F">
        <w:rPr>
          <w:rFonts w:asciiTheme="majorHAnsi" w:hAnsiTheme="majorHAnsi" w:cstheme="majorHAnsi"/>
        </w:rPr>
        <w:t xml:space="preserve">. Outras informações pelo telefone (31) 3537-5805. </w:t>
      </w:r>
    </w:p>
    <w:p w14:paraId="71DDDFA6" w14:textId="77777777" w:rsidR="007C744F" w:rsidRDefault="007C744F" w:rsidP="00BD1DCB">
      <w:pPr>
        <w:autoSpaceDE w:val="0"/>
        <w:autoSpaceDN w:val="0"/>
        <w:adjustRightInd w:val="0"/>
        <w:ind w:left="142"/>
        <w:jc w:val="both"/>
        <w:rPr>
          <w:rFonts w:asciiTheme="majorHAnsi" w:hAnsiTheme="majorHAnsi" w:cstheme="majorHAnsi"/>
        </w:rPr>
      </w:pPr>
    </w:p>
    <w:p w14:paraId="7D8237DE" w14:textId="3C068D53" w:rsidR="0008432A" w:rsidRDefault="007C744F" w:rsidP="00BD1DCB">
      <w:pPr>
        <w:autoSpaceDE w:val="0"/>
        <w:autoSpaceDN w:val="0"/>
        <w:adjustRightInd w:val="0"/>
        <w:ind w:left="142"/>
        <w:jc w:val="both"/>
      </w:pPr>
      <w:r w:rsidRPr="00574FA5">
        <w:rPr>
          <w:rFonts w:asciiTheme="minorHAnsi" w:hAnsiTheme="minorHAnsi" w:cstheme="minorHAnsi"/>
          <w:b/>
        </w:rPr>
        <w:t>PREFEITURA MUNICIPAL DE</w:t>
      </w:r>
      <w:r w:rsidRPr="007C744F">
        <w:t xml:space="preserve"> </w:t>
      </w:r>
      <w:r w:rsidR="0008432A" w:rsidRPr="0008432A">
        <w:rPr>
          <w:rFonts w:asciiTheme="minorHAnsi" w:hAnsiTheme="minorHAnsi" w:cstheme="minorHAnsi"/>
          <w:b/>
        </w:rPr>
        <w:t xml:space="preserve">MONTE CARMELO - </w:t>
      </w:r>
      <w:r w:rsidRPr="0008432A">
        <w:rPr>
          <w:rFonts w:asciiTheme="minorHAnsi" w:hAnsiTheme="minorHAnsi" w:cstheme="minorHAnsi"/>
          <w:b/>
        </w:rPr>
        <w:t>CONCORRÊNCIA</w:t>
      </w:r>
      <w:r>
        <w:t xml:space="preserve"> </w:t>
      </w:r>
      <w:r w:rsidRPr="0008432A">
        <w:rPr>
          <w:rFonts w:asciiTheme="minorHAnsi" w:hAnsiTheme="minorHAnsi" w:cstheme="minorHAnsi"/>
          <w:b/>
        </w:rPr>
        <w:t>Nº 0</w:t>
      </w:r>
      <w:r w:rsidR="0008432A" w:rsidRPr="0008432A">
        <w:rPr>
          <w:rFonts w:asciiTheme="minorHAnsi" w:hAnsiTheme="minorHAnsi" w:cstheme="minorHAnsi"/>
          <w:b/>
        </w:rPr>
        <w:t>0</w:t>
      </w:r>
      <w:r w:rsidRPr="0008432A">
        <w:rPr>
          <w:rFonts w:asciiTheme="minorHAnsi" w:hAnsiTheme="minorHAnsi" w:cstheme="minorHAnsi"/>
          <w:b/>
        </w:rPr>
        <w:t>1/2025</w:t>
      </w:r>
    </w:p>
    <w:p w14:paraId="61C65F53" w14:textId="2D176573" w:rsidR="00F252D1" w:rsidRDefault="0008432A" w:rsidP="00BD1DCB">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8432A">
        <w:rPr>
          <w:rFonts w:asciiTheme="majorHAnsi" w:hAnsiTheme="majorHAnsi" w:cstheme="majorHAnsi"/>
        </w:rPr>
        <w:t xml:space="preserve">Contratação </w:t>
      </w:r>
      <w:r w:rsidR="007C744F" w:rsidRPr="0008432A">
        <w:rPr>
          <w:rFonts w:asciiTheme="majorHAnsi" w:hAnsiTheme="majorHAnsi" w:cstheme="majorHAnsi"/>
        </w:rPr>
        <w:t>de empresa especializada na execução de serviços de engenharia, visando à construção de calçada</w:t>
      </w:r>
      <w:r>
        <w:rPr>
          <w:rFonts w:asciiTheme="majorHAnsi" w:hAnsiTheme="majorHAnsi" w:cstheme="majorHAnsi"/>
        </w:rPr>
        <w:t xml:space="preserve">s com rampas de acessibilidade. </w:t>
      </w:r>
      <w:r w:rsidRPr="0008432A">
        <w:rPr>
          <w:rFonts w:asciiTheme="majorHAnsi" w:hAnsiTheme="majorHAnsi" w:cstheme="majorHAnsi"/>
        </w:rPr>
        <w:t xml:space="preserve">Abertura dia: 14/05/2025, às 09:00 horas, por meio eletrônico através do site </w:t>
      </w:r>
      <w:hyperlink r:id="rId37" w:history="1">
        <w:r w:rsidRPr="00901032">
          <w:rPr>
            <w:rStyle w:val="Hyperlink"/>
            <w:rFonts w:asciiTheme="majorHAnsi" w:hAnsiTheme="majorHAnsi" w:cstheme="majorHAnsi"/>
          </w:rPr>
          <w:t>www.licitanet.com.br</w:t>
        </w:r>
      </w:hyperlink>
      <w:r>
        <w:rPr>
          <w:rFonts w:asciiTheme="majorHAnsi" w:hAnsiTheme="majorHAnsi" w:cstheme="majorHAnsi"/>
        </w:rPr>
        <w:t xml:space="preserve">. </w:t>
      </w:r>
      <w:r w:rsidR="00862D33" w:rsidRPr="0008432A">
        <w:rPr>
          <w:rFonts w:asciiTheme="majorHAnsi" w:hAnsiTheme="majorHAnsi" w:cstheme="majorHAnsi"/>
        </w:rPr>
        <w:t>M</w:t>
      </w:r>
      <w:r w:rsidR="00862D33">
        <w:rPr>
          <w:rFonts w:asciiTheme="majorHAnsi" w:hAnsiTheme="majorHAnsi" w:cstheme="majorHAnsi"/>
        </w:rPr>
        <w:t>aiores informações n</w:t>
      </w:r>
      <w:r w:rsidR="007C744F" w:rsidRPr="0008432A">
        <w:rPr>
          <w:rFonts w:asciiTheme="majorHAnsi" w:hAnsiTheme="majorHAnsi" w:cstheme="majorHAnsi"/>
        </w:rPr>
        <w:t xml:space="preserve">o Setor de Licitações situado à Avenida Olegário Maciel, n° 129, 2º Andar, Bairro Centro – Monte Carmelo - MG, de 08:00 às 11:30, e de 13:30 às 17:00 ou ligue (34) 3842-5880 ou ainda pelo e-mail </w:t>
      </w:r>
      <w:hyperlink r:id="rId38" w:history="1">
        <w:r w:rsidR="00862D33" w:rsidRPr="00901032">
          <w:rPr>
            <w:rStyle w:val="Hyperlink"/>
            <w:rFonts w:asciiTheme="majorHAnsi" w:hAnsiTheme="majorHAnsi" w:cstheme="majorHAnsi"/>
          </w:rPr>
          <w:t>licitacao@montecarmelo.mg.gov.br</w:t>
        </w:r>
      </w:hyperlink>
      <w:r w:rsidR="007C744F" w:rsidRPr="0008432A">
        <w:rPr>
          <w:rFonts w:asciiTheme="majorHAnsi" w:hAnsiTheme="majorHAnsi" w:cstheme="majorHAnsi"/>
        </w:rPr>
        <w:t>.</w:t>
      </w:r>
      <w:r w:rsidR="00862D33">
        <w:rPr>
          <w:rFonts w:asciiTheme="majorHAnsi" w:hAnsiTheme="majorHAnsi" w:cstheme="majorHAnsi"/>
        </w:rPr>
        <w:t xml:space="preserve"> </w:t>
      </w:r>
      <w:r w:rsidR="007C744F" w:rsidRPr="0008432A">
        <w:rPr>
          <w:rFonts w:asciiTheme="majorHAnsi" w:hAnsiTheme="majorHAnsi" w:cstheme="majorHAnsi"/>
        </w:rPr>
        <w:t>O edital resumido encontra-se a disposição dos interessados no s</w:t>
      </w:r>
      <w:r w:rsidR="00862D33">
        <w:rPr>
          <w:rFonts w:asciiTheme="majorHAnsi" w:hAnsiTheme="majorHAnsi" w:cstheme="majorHAnsi"/>
        </w:rPr>
        <w:t xml:space="preserve">ite </w:t>
      </w:r>
      <w:hyperlink r:id="rId39" w:history="1">
        <w:r w:rsidR="00862D33" w:rsidRPr="00901032">
          <w:rPr>
            <w:rStyle w:val="Hyperlink"/>
            <w:rFonts w:asciiTheme="majorHAnsi" w:hAnsiTheme="majorHAnsi" w:cstheme="majorHAnsi"/>
          </w:rPr>
          <w:t>www.montecarmelo.mg.gov.br</w:t>
        </w:r>
      </w:hyperlink>
      <w:r w:rsidR="00862D33">
        <w:rPr>
          <w:rFonts w:asciiTheme="majorHAnsi" w:hAnsiTheme="majorHAnsi" w:cstheme="majorHAnsi"/>
        </w:rPr>
        <w:t xml:space="preserve">. </w:t>
      </w:r>
    </w:p>
    <w:p w14:paraId="5295C53A" w14:textId="77777777" w:rsidR="0008432A" w:rsidRDefault="0008432A" w:rsidP="00862D33">
      <w:pPr>
        <w:autoSpaceDE w:val="0"/>
        <w:autoSpaceDN w:val="0"/>
        <w:adjustRightInd w:val="0"/>
        <w:jc w:val="both"/>
        <w:rPr>
          <w:rFonts w:asciiTheme="majorHAnsi" w:hAnsiTheme="majorHAnsi" w:cstheme="majorHAnsi"/>
        </w:rPr>
      </w:pPr>
    </w:p>
    <w:p w14:paraId="44EF2096" w14:textId="77777777" w:rsidR="0008432A" w:rsidRDefault="0008432A" w:rsidP="00BD1DCB">
      <w:pPr>
        <w:autoSpaceDE w:val="0"/>
        <w:autoSpaceDN w:val="0"/>
        <w:adjustRightInd w:val="0"/>
        <w:ind w:left="142"/>
        <w:jc w:val="both"/>
      </w:pPr>
      <w:r w:rsidRPr="00574FA5">
        <w:rPr>
          <w:rFonts w:asciiTheme="minorHAnsi" w:hAnsiTheme="minorHAnsi" w:cstheme="minorHAnsi"/>
          <w:b/>
        </w:rPr>
        <w:t>PREFEITURA MUNICIPAL DE</w:t>
      </w:r>
      <w:r w:rsidRPr="0008432A">
        <w:rPr>
          <w:rFonts w:asciiTheme="minorHAnsi" w:hAnsiTheme="minorHAnsi" w:cstheme="minorHAnsi"/>
          <w:b/>
        </w:rPr>
        <w:t xml:space="preserve"> NOVA PORTEIRINHA - CONCORRÊNCIA ELETRÔNICA Nº 001/2025</w:t>
      </w:r>
      <w:r>
        <w:t xml:space="preserve"> </w:t>
      </w:r>
    </w:p>
    <w:p w14:paraId="56BC28B9" w14:textId="3FDE3516" w:rsidR="0008432A" w:rsidRDefault="0008432A" w:rsidP="00BD1DCB">
      <w:pPr>
        <w:autoSpaceDE w:val="0"/>
        <w:autoSpaceDN w:val="0"/>
        <w:adjustRightInd w:val="0"/>
        <w:ind w:left="142"/>
        <w:jc w:val="both"/>
        <w:rPr>
          <w:rFonts w:asciiTheme="majorHAnsi" w:hAnsiTheme="majorHAnsi" w:cstheme="majorHAnsi"/>
        </w:rPr>
      </w:pPr>
      <w:r w:rsidRPr="0008432A">
        <w:rPr>
          <w:rFonts w:asciiTheme="majorHAnsi" w:hAnsiTheme="majorHAnsi" w:cstheme="majorHAnsi"/>
        </w:rPr>
        <w:t>Objeto: Contratação de empresa especializada para a execução de obra de tapa buracos com recuperação asfáltica de trechos de vias na sede e nas comu</w:t>
      </w:r>
      <w:r w:rsidR="00862D33">
        <w:rPr>
          <w:rFonts w:asciiTheme="majorHAnsi" w:hAnsiTheme="majorHAnsi" w:cstheme="majorHAnsi"/>
        </w:rPr>
        <w:t xml:space="preserve">nidades de Nova Porteirinha/MG. </w:t>
      </w:r>
      <w:r w:rsidRPr="0008432A">
        <w:rPr>
          <w:rFonts w:asciiTheme="majorHAnsi" w:hAnsiTheme="majorHAnsi" w:cstheme="majorHAnsi"/>
        </w:rPr>
        <w:t>Data da Abertura da Sessão e início de Disputa:</w:t>
      </w:r>
      <w:r w:rsidR="00862D33">
        <w:rPr>
          <w:rFonts w:asciiTheme="majorHAnsi" w:hAnsiTheme="majorHAnsi" w:cstheme="majorHAnsi"/>
        </w:rPr>
        <w:t xml:space="preserve"> 14/05/2025 às 09h00min.</w:t>
      </w:r>
      <w:r w:rsidRPr="0008432A">
        <w:rPr>
          <w:rFonts w:asciiTheme="majorHAnsi" w:hAnsiTheme="majorHAnsi" w:cstheme="majorHAnsi"/>
        </w:rPr>
        <w:t xml:space="preserve"> Interessados</w:t>
      </w:r>
      <w:r w:rsidR="00862D33">
        <w:rPr>
          <w:rFonts w:asciiTheme="majorHAnsi" w:hAnsiTheme="majorHAnsi" w:cstheme="majorHAnsi"/>
        </w:rPr>
        <w:t>,</w:t>
      </w:r>
      <w:r w:rsidRPr="0008432A">
        <w:rPr>
          <w:rFonts w:asciiTheme="majorHAnsi" w:hAnsiTheme="majorHAnsi" w:cstheme="majorHAnsi"/>
        </w:rPr>
        <w:t xml:space="preserve"> acessar endereço eletrônico:</w:t>
      </w:r>
      <w:r w:rsidR="00862D33">
        <w:rPr>
          <w:rFonts w:asciiTheme="majorHAnsi" w:hAnsiTheme="majorHAnsi" w:cstheme="majorHAnsi"/>
        </w:rPr>
        <w:t xml:space="preserve"> </w:t>
      </w:r>
      <w:hyperlink r:id="rId40" w:history="1">
        <w:r w:rsidR="00862D33" w:rsidRPr="00901032">
          <w:rPr>
            <w:rStyle w:val="Hyperlink"/>
            <w:rFonts w:asciiTheme="majorHAnsi" w:hAnsiTheme="majorHAnsi" w:cstheme="majorHAnsi"/>
          </w:rPr>
          <w:t>www.licitardigital.com.br</w:t>
        </w:r>
      </w:hyperlink>
      <w:r w:rsidR="00862D33">
        <w:rPr>
          <w:rFonts w:asciiTheme="majorHAnsi" w:hAnsiTheme="majorHAnsi" w:cstheme="majorHAnsi"/>
        </w:rPr>
        <w:t xml:space="preserve">. </w:t>
      </w:r>
      <w:r w:rsidRPr="0008432A">
        <w:rPr>
          <w:rFonts w:asciiTheme="majorHAnsi" w:hAnsiTheme="majorHAnsi" w:cstheme="majorHAnsi"/>
        </w:rPr>
        <w:t xml:space="preserve"> </w:t>
      </w:r>
    </w:p>
    <w:p w14:paraId="7EEE8C07" w14:textId="77777777" w:rsidR="00284BF8" w:rsidRDefault="00284BF8" w:rsidP="00BD1DCB">
      <w:pPr>
        <w:autoSpaceDE w:val="0"/>
        <w:autoSpaceDN w:val="0"/>
        <w:adjustRightInd w:val="0"/>
        <w:ind w:left="142"/>
        <w:jc w:val="both"/>
        <w:rPr>
          <w:rFonts w:asciiTheme="majorHAnsi" w:hAnsiTheme="majorHAnsi" w:cstheme="majorHAnsi"/>
        </w:rPr>
      </w:pPr>
    </w:p>
    <w:p w14:paraId="73B65CF9" w14:textId="77777777" w:rsidR="009E5035" w:rsidRDefault="00284BF8" w:rsidP="00BD1DCB">
      <w:pPr>
        <w:autoSpaceDE w:val="0"/>
        <w:autoSpaceDN w:val="0"/>
        <w:adjustRightInd w:val="0"/>
        <w:ind w:left="142"/>
        <w:jc w:val="both"/>
      </w:pPr>
      <w:r w:rsidRPr="00574FA5">
        <w:rPr>
          <w:rFonts w:asciiTheme="minorHAnsi" w:hAnsiTheme="minorHAnsi" w:cstheme="minorHAnsi"/>
          <w:b/>
        </w:rPr>
        <w:t>PREFEITURA MUNICIPAL DE</w:t>
      </w:r>
      <w:r>
        <w:rPr>
          <w:rFonts w:asciiTheme="minorHAnsi" w:hAnsiTheme="minorHAnsi" w:cstheme="minorHAnsi"/>
          <w:b/>
        </w:rPr>
        <w:t xml:space="preserve"> </w:t>
      </w:r>
      <w:r w:rsidR="009E5035">
        <w:rPr>
          <w:rFonts w:asciiTheme="minorHAnsi" w:hAnsiTheme="minorHAnsi" w:cstheme="minorHAnsi"/>
          <w:b/>
        </w:rPr>
        <w:t xml:space="preserve">PASSA QUATRO - </w:t>
      </w:r>
      <w:r w:rsidR="009E5035" w:rsidRPr="009E5035">
        <w:rPr>
          <w:rFonts w:asciiTheme="minorHAnsi" w:hAnsiTheme="minorHAnsi" w:cstheme="minorHAnsi"/>
          <w:b/>
        </w:rPr>
        <w:t>PREGÃO ELETRÔNICO Nº 026/2025</w:t>
      </w:r>
    </w:p>
    <w:p w14:paraId="207EF64F" w14:textId="6E002B25" w:rsidR="00284BF8" w:rsidRPr="009E5035" w:rsidRDefault="009E5035" w:rsidP="00BD1DCB">
      <w:pPr>
        <w:autoSpaceDE w:val="0"/>
        <w:autoSpaceDN w:val="0"/>
        <w:adjustRightInd w:val="0"/>
        <w:ind w:left="142"/>
        <w:jc w:val="both"/>
        <w:rPr>
          <w:rFonts w:asciiTheme="majorHAnsi" w:hAnsiTheme="majorHAnsi" w:cstheme="majorHAnsi"/>
        </w:rPr>
      </w:pPr>
      <w:r w:rsidRPr="009E5035">
        <w:rPr>
          <w:rFonts w:asciiTheme="majorHAnsi" w:hAnsiTheme="majorHAnsi" w:cstheme="majorHAnsi"/>
        </w:rPr>
        <w:t xml:space="preserve">Objeto: Contratação de empresa para </w:t>
      </w:r>
      <w:r w:rsidR="00862D33">
        <w:rPr>
          <w:rFonts w:asciiTheme="majorHAnsi" w:hAnsiTheme="majorHAnsi" w:cstheme="majorHAnsi"/>
        </w:rPr>
        <w:t>execução de pavimentação de rua</w:t>
      </w:r>
      <w:r w:rsidRPr="009E5035">
        <w:rPr>
          <w:rFonts w:asciiTheme="majorHAnsi" w:hAnsiTheme="majorHAnsi" w:cstheme="majorHAnsi"/>
        </w:rPr>
        <w:t xml:space="preserve">. Início do </w:t>
      </w:r>
      <w:r w:rsidR="00862D33">
        <w:rPr>
          <w:rFonts w:asciiTheme="majorHAnsi" w:hAnsiTheme="majorHAnsi" w:cstheme="majorHAnsi"/>
        </w:rPr>
        <w:t>certame dia 16/05/2025 às 09h00hs</w:t>
      </w:r>
      <w:r w:rsidRPr="009E5035">
        <w:rPr>
          <w:rFonts w:asciiTheme="majorHAnsi" w:hAnsiTheme="majorHAnsi" w:cstheme="majorHAnsi"/>
        </w:rPr>
        <w:t xml:space="preserve">. Edital no site </w:t>
      </w:r>
      <w:hyperlink r:id="rId41" w:history="1">
        <w:r w:rsidR="00862D33" w:rsidRPr="00901032">
          <w:rPr>
            <w:rStyle w:val="Hyperlink"/>
            <w:rFonts w:asciiTheme="majorHAnsi" w:hAnsiTheme="majorHAnsi" w:cstheme="majorHAnsi"/>
          </w:rPr>
          <w:t>www.passaquatro.mg.gov.br/governo-licitacoes.php</w:t>
        </w:r>
      </w:hyperlink>
      <w:r w:rsidRPr="009E5035">
        <w:rPr>
          <w:rFonts w:asciiTheme="majorHAnsi" w:hAnsiTheme="majorHAnsi" w:cstheme="majorHAnsi"/>
        </w:rPr>
        <w:t>.</w:t>
      </w:r>
      <w:r w:rsidR="00862D33">
        <w:rPr>
          <w:rFonts w:asciiTheme="majorHAnsi" w:hAnsiTheme="majorHAnsi" w:cstheme="majorHAnsi"/>
        </w:rPr>
        <w:t xml:space="preserve"> </w:t>
      </w:r>
      <w:r w:rsidRPr="009E5035">
        <w:rPr>
          <w:rFonts w:asciiTheme="majorHAnsi" w:hAnsiTheme="majorHAnsi" w:cstheme="majorHAnsi"/>
        </w:rPr>
        <w:t xml:space="preserve"> </w:t>
      </w:r>
    </w:p>
    <w:p w14:paraId="32B2F84A" w14:textId="77777777" w:rsidR="0008432A" w:rsidRDefault="0008432A" w:rsidP="00BD1DCB">
      <w:pPr>
        <w:autoSpaceDE w:val="0"/>
        <w:autoSpaceDN w:val="0"/>
        <w:adjustRightInd w:val="0"/>
        <w:ind w:left="142"/>
        <w:jc w:val="both"/>
        <w:rPr>
          <w:rFonts w:asciiTheme="majorHAnsi" w:hAnsiTheme="majorHAnsi" w:cstheme="majorHAnsi"/>
        </w:rPr>
      </w:pPr>
    </w:p>
    <w:p w14:paraId="17841A63" w14:textId="77777777" w:rsidR="00862D33" w:rsidRDefault="00862D33" w:rsidP="00BD1DCB">
      <w:pPr>
        <w:autoSpaceDE w:val="0"/>
        <w:autoSpaceDN w:val="0"/>
        <w:adjustRightInd w:val="0"/>
        <w:ind w:left="142"/>
        <w:jc w:val="both"/>
        <w:rPr>
          <w:rFonts w:asciiTheme="majorHAnsi" w:hAnsiTheme="majorHAnsi" w:cstheme="majorHAnsi"/>
        </w:rPr>
      </w:pPr>
    </w:p>
    <w:p w14:paraId="41F509D4" w14:textId="77777777" w:rsidR="00862D33" w:rsidRDefault="00862D33" w:rsidP="00BD1DCB">
      <w:pPr>
        <w:autoSpaceDE w:val="0"/>
        <w:autoSpaceDN w:val="0"/>
        <w:adjustRightInd w:val="0"/>
        <w:ind w:left="142"/>
        <w:jc w:val="both"/>
        <w:rPr>
          <w:rFonts w:asciiTheme="majorHAnsi" w:hAnsiTheme="majorHAnsi" w:cstheme="majorHAnsi"/>
        </w:rPr>
      </w:pPr>
    </w:p>
    <w:p w14:paraId="7086D6E4" w14:textId="77777777" w:rsidR="00862D33" w:rsidRDefault="00862D33" w:rsidP="00BD1DCB">
      <w:pPr>
        <w:autoSpaceDE w:val="0"/>
        <w:autoSpaceDN w:val="0"/>
        <w:adjustRightInd w:val="0"/>
        <w:ind w:left="142"/>
        <w:jc w:val="both"/>
        <w:rPr>
          <w:rFonts w:asciiTheme="majorHAnsi" w:hAnsiTheme="majorHAnsi" w:cstheme="majorHAnsi"/>
        </w:rPr>
      </w:pPr>
    </w:p>
    <w:p w14:paraId="7FEED09A" w14:textId="77777777" w:rsidR="00862D33" w:rsidRDefault="00862D33" w:rsidP="00BD1DCB">
      <w:pPr>
        <w:autoSpaceDE w:val="0"/>
        <w:autoSpaceDN w:val="0"/>
        <w:adjustRightInd w:val="0"/>
        <w:ind w:left="142"/>
        <w:jc w:val="both"/>
        <w:rPr>
          <w:rFonts w:asciiTheme="majorHAnsi" w:hAnsiTheme="majorHAnsi" w:cstheme="majorHAnsi"/>
        </w:rPr>
      </w:pPr>
    </w:p>
    <w:p w14:paraId="07C593D1" w14:textId="77777777" w:rsidR="00862D33" w:rsidRDefault="00862D33" w:rsidP="00BD1DCB">
      <w:pPr>
        <w:autoSpaceDE w:val="0"/>
        <w:autoSpaceDN w:val="0"/>
        <w:adjustRightInd w:val="0"/>
        <w:ind w:left="142"/>
        <w:jc w:val="both"/>
        <w:rPr>
          <w:rFonts w:asciiTheme="majorHAnsi" w:hAnsiTheme="majorHAnsi" w:cstheme="majorHAnsi"/>
        </w:rPr>
      </w:pPr>
    </w:p>
    <w:p w14:paraId="21283CCA" w14:textId="65281BE2" w:rsidR="0008432A" w:rsidRPr="0008432A" w:rsidRDefault="0008432A" w:rsidP="00BD1DCB">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lastRenderedPageBreak/>
        <w:t>PREFEITURA MUNICIPAL DE</w:t>
      </w:r>
      <w:r w:rsidRPr="0008432A">
        <w:t xml:space="preserve"> </w:t>
      </w:r>
      <w:r w:rsidRPr="0008432A">
        <w:rPr>
          <w:rFonts w:asciiTheme="minorHAnsi" w:hAnsiTheme="minorHAnsi" w:cstheme="minorHAnsi"/>
          <w:b/>
        </w:rPr>
        <w:t xml:space="preserve">PASSOS - CONCORRÊNCIA ELETRÔNICA Nº 002/2025 </w:t>
      </w:r>
    </w:p>
    <w:p w14:paraId="16EBEB94" w14:textId="658A71BB" w:rsidR="0008432A" w:rsidRDefault="0008432A" w:rsidP="00BD1DCB">
      <w:pPr>
        <w:autoSpaceDE w:val="0"/>
        <w:autoSpaceDN w:val="0"/>
        <w:adjustRightInd w:val="0"/>
        <w:ind w:left="142"/>
        <w:jc w:val="both"/>
        <w:rPr>
          <w:rFonts w:asciiTheme="majorHAnsi" w:hAnsiTheme="majorHAnsi" w:cstheme="majorHAnsi"/>
        </w:rPr>
      </w:pPr>
      <w:r w:rsidRPr="0008432A">
        <w:rPr>
          <w:rFonts w:asciiTheme="majorHAnsi" w:hAnsiTheme="majorHAnsi" w:cstheme="majorHAnsi"/>
        </w:rPr>
        <w:t xml:space="preserve">Objeto: </w:t>
      </w:r>
      <w:r w:rsidR="00862D33" w:rsidRPr="0008432A">
        <w:rPr>
          <w:rFonts w:asciiTheme="majorHAnsi" w:hAnsiTheme="majorHAnsi" w:cstheme="majorHAnsi"/>
        </w:rPr>
        <w:t>C</w:t>
      </w:r>
      <w:r w:rsidRPr="0008432A">
        <w:rPr>
          <w:rFonts w:asciiTheme="majorHAnsi" w:hAnsiTheme="majorHAnsi" w:cstheme="majorHAnsi"/>
        </w:rPr>
        <w:t xml:space="preserve">ontratação de empresa especializada para o fornecimento de equipamentos, materiais e mão de obra para execução da construção da UBS </w:t>
      </w:r>
      <w:r w:rsidR="00862D33" w:rsidRPr="0008432A">
        <w:rPr>
          <w:rFonts w:asciiTheme="majorHAnsi" w:hAnsiTheme="majorHAnsi" w:cstheme="majorHAnsi"/>
        </w:rPr>
        <w:t>Nova Passos</w:t>
      </w:r>
      <w:r w:rsidR="00862D33">
        <w:rPr>
          <w:rFonts w:asciiTheme="majorHAnsi" w:hAnsiTheme="majorHAnsi" w:cstheme="majorHAnsi"/>
        </w:rPr>
        <w:t xml:space="preserve">. </w:t>
      </w:r>
      <w:r w:rsidRPr="0008432A">
        <w:rPr>
          <w:rFonts w:asciiTheme="majorHAnsi" w:hAnsiTheme="majorHAnsi" w:cstheme="majorHAnsi"/>
        </w:rPr>
        <w:t>Abertura da Sessão dia 09/06/2025 às 12h</w:t>
      </w:r>
      <w:r w:rsidR="00862D33">
        <w:rPr>
          <w:rFonts w:asciiTheme="majorHAnsi" w:hAnsiTheme="majorHAnsi" w:cstheme="majorHAnsi"/>
        </w:rPr>
        <w:t>s</w:t>
      </w:r>
      <w:r w:rsidRPr="0008432A">
        <w:rPr>
          <w:rFonts w:asciiTheme="majorHAnsi" w:hAnsiTheme="majorHAnsi" w:cstheme="majorHAnsi"/>
        </w:rPr>
        <w:t>. Local:</w:t>
      </w:r>
      <w:r w:rsidR="00862D33">
        <w:rPr>
          <w:rFonts w:asciiTheme="majorHAnsi" w:hAnsiTheme="majorHAnsi" w:cstheme="majorHAnsi"/>
        </w:rPr>
        <w:t xml:space="preserve"> </w:t>
      </w:r>
      <w:hyperlink r:id="rId42" w:history="1">
        <w:r w:rsidR="00862D33" w:rsidRPr="00901032">
          <w:rPr>
            <w:rStyle w:val="Hyperlink"/>
            <w:rFonts w:asciiTheme="majorHAnsi" w:hAnsiTheme="majorHAnsi" w:cstheme="majorHAnsi"/>
          </w:rPr>
          <w:t>www.licitardigital.com.br</w:t>
        </w:r>
      </w:hyperlink>
      <w:r w:rsidRPr="0008432A">
        <w:rPr>
          <w:rFonts w:asciiTheme="majorHAnsi" w:hAnsiTheme="majorHAnsi" w:cstheme="majorHAnsi"/>
        </w:rPr>
        <w:t>.</w:t>
      </w:r>
      <w:r w:rsidR="00862D33">
        <w:rPr>
          <w:rFonts w:asciiTheme="majorHAnsi" w:hAnsiTheme="majorHAnsi" w:cstheme="majorHAnsi"/>
        </w:rPr>
        <w:t xml:space="preserve"> </w:t>
      </w:r>
    </w:p>
    <w:p w14:paraId="6A53E6E3" w14:textId="77777777" w:rsidR="0008432A" w:rsidRDefault="0008432A" w:rsidP="00BD1DCB">
      <w:pPr>
        <w:autoSpaceDE w:val="0"/>
        <w:autoSpaceDN w:val="0"/>
        <w:adjustRightInd w:val="0"/>
        <w:ind w:left="142"/>
        <w:jc w:val="both"/>
        <w:rPr>
          <w:rFonts w:asciiTheme="majorHAnsi" w:hAnsiTheme="majorHAnsi" w:cstheme="majorHAnsi"/>
        </w:rPr>
      </w:pPr>
    </w:p>
    <w:p w14:paraId="52931270" w14:textId="77777777" w:rsidR="0008432A" w:rsidRDefault="0008432A" w:rsidP="00BD1DCB">
      <w:pPr>
        <w:autoSpaceDE w:val="0"/>
        <w:autoSpaceDN w:val="0"/>
        <w:adjustRightInd w:val="0"/>
        <w:ind w:left="142"/>
        <w:jc w:val="both"/>
      </w:pPr>
      <w:r w:rsidRPr="00574FA5">
        <w:rPr>
          <w:rFonts w:asciiTheme="minorHAnsi" w:hAnsiTheme="minorHAnsi" w:cstheme="minorHAnsi"/>
          <w:b/>
        </w:rPr>
        <w:t>PREFEITURA MUNICIPAL DE</w:t>
      </w:r>
      <w:r w:rsidRPr="0008432A">
        <w:rPr>
          <w:rFonts w:asciiTheme="minorHAnsi" w:hAnsiTheme="minorHAnsi" w:cstheme="minorHAnsi"/>
          <w:b/>
        </w:rPr>
        <w:t xml:space="preserve"> PEDRA AZUL - CONCORRÊNCIA ELETRÔNICA Nº 005/2025</w:t>
      </w:r>
      <w:r>
        <w:t xml:space="preserve"> </w:t>
      </w:r>
    </w:p>
    <w:p w14:paraId="6B40DAB6" w14:textId="17F393A6" w:rsidR="0008432A" w:rsidRDefault="0008432A" w:rsidP="0008432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8432A">
        <w:rPr>
          <w:rFonts w:asciiTheme="majorHAnsi" w:hAnsiTheme="majorHAnsi" w:cstheme="majorHAnsi"/>
        </w:rPr>
        <w:t xml:space="preserve">Contratação de empresa especializada para execução de obra de pavimentação e drenagem da Av. </w:t>
      </w:r>
      <w:r w:rsidR="00862D33" w:rsidRPr="0008432A">
        <w:rPr>
          <w:rFonts w:asciiTheme="majorHAnsi" w:hAnsiTheme="majorHAnsi" w:cstheme="majorHAnsi"/>
        </w:rPr>
        <w:t>Trê</w:t>
      </w:r>
      <w:r w:rsidRPr="0008432A">
        <w:rPr>
          <w:rFonts w:asciiTheme="majorHAnsi" w:hAnsiTheme="majorHAnsi" w:cstheme="majorHAnsi"/>
        </w:rPr>
        <w:t xml:space="preserve">s/ </w:t>
      </w:r>
      <w:r w:rsidR="00862D33" w:rsidRPr="0008432A">
        <w:rPr>
          <w:rFonts w:asciiTheme="majorHAnsi" w:hAnsiTheme="majorHAnsi" w:cstheme="majorHAnsi"/>
        </w:rPr>
        <w:t>In</w:t>
      </w:r>
      <w:r w:rsidRPr="0008432A">
        <w:rPr>
          <w:rFonts w:asciiTheme="majorHAnsi" w:hAnsiTheme="majorHAnsi" w:cstheme="majorHAnsi"/>
        </w:rPr>
        <w:t>tervenções de qualificação viária no perímetro urbano do Município de Pedra Azul - MG. Abertura dia: 25/04/2025 ao 13/05/2025 até as 08h:30min e às 9:00 horas do dia 13/05/2025</w:t>
      </w:r>
      <w:r>
        <w:rPr>
          <w:rFonts w:asciiTheme="majorHAnsi" w:hAnsiTheme="majorHAnsi" w:cstheme="majorHAnsi"/>
        </w:rPr>
        <w:t>.</w:t>
      </w:r>
      <w:r w:rsidRPr="0008432A">
        <w:rPr>
          <w:rFonts w:asciiTheme="majorHAnsi" w:hAnsiTheme="majorHAnsi" w:cstheme="majorHAnsi"/>
        </w:rPr>
        <w:t xml:space="preserve"> </w:t>
      </w:r>
      <w:r w:rsidR="00384D5F" w:rsidRPr="0008432A">
        <w:rPr>
          <w:rFonts w:asciiTheme="majorHAnsi" w:hAnsiTheme="majorHAnsi" w:cstheme="majorHAnsi"/>
        </w:rPr>
        <w:t>O edital com as informações complementares estará</w:t>
      </w:r>
      <w:r w:rsidRPr="0008432A">
        <w:rPr>
          <w:rFonts w:asciiTheme="majorHAnsi" w:hAnsiTheme="majorHAnsi" w:cstheme="majorHAnsi"/>
        </w:rPr>
        <w:t xml:space="preserve"> </w:t>
      </w:r>
      <w:r w:rsidR="00384D5F" w:rsidRPr="0008432A">
        <w:rPr>
          <w:rFonts w:asciiTheme="majorHAnsi" w:hAnsiTheme="majorHAnsi" w:cstheme="majorHAnsi"/>
        </w:rPr>
        <w:t>disponível</w:t>
      </w:r>
      <w:r w:rsidRPr="0008432A">
        <w:rPr>
          <w:rFonts w:asciiTheme="majorHAnsi" w:hAnsiTheme="majorHAnsi" w:cstheme="majorHAnsi"/>
        </w:rPr>
        <w:t xml:space="preserve"> no site: </w:t>
      </w:r>
      <w:hyperlink r:id="rId43" w:history="1">
        <w:r w:rsidRPr="00901032">
          <w:rPr>
            <w:rStyle w:val="Hyperlink"/>
            <w:rFonts w:asciiTheme="majorHAnsi" w:hAnsiTheme="majorHAnsi" w:cstheme="majorHAnsi"/>
          </w:rPr>
          <w:t>www.pedraazul.mg.gov.br</w:t>
        </w:r>
      </w:hyperlink>
      <w:r w:rsidRPr="0008432A">
        <w:rPr>
          <w:rFonts w:asciiTheme="majorHAnsi" w:hAnsiTheme="majorHAnsi" w:cstheme="majorHAnsi"/>
        </w:rPr>
        <w:t>,</w:t>
      </w:r>
      <w:r>
        <w:rPr>
          <w:rFonts w:asciiTheme="majorHAnsi" w:hAnsiTheme="majorHAnsi" w:cstheme="majorHAnsi"/>
        </w:rPr>
        <w:t xml:space="preserve"> </w:t>
      </w:r>
      <w:hyperlink r:id="rId44" w:history="1">
        <w:r w:rsidRPr="00901032">
          <w:rPr>
            <w:rStyle w:val="Hyperlink"/>
            <w:rFonts w:asciiTheme="majorHAnsi" w:hAnsiTheme="majorHAnsi" w:cstheme="majorHAnsi"/>
          </w:rPr>
          <w:t>www.gov.br/pncp/pt-br</w:t>
        </w:r>
      </w:hyperlink>
      <w:r w:rsidRPr="0008432A">
        <w:rPr>
          <w:rFonts w:asciiTheme="majorHAnsi" w:hAnsiTheme="majorHAnsi" w:cstheme="majorHAnsi"/>
        </w:rPr>
        <w:t xml:space="preserve">, </w:t>
      </w:r>
      <w:hyperlink r:id="rId45" w:history="1">
        <w:r w:rsidRPr="00901032">
          <w:rPr>
            <w:rStyle w:val="Hyperlink"/>
            <w:rFonts w:asciiTheme="majorHAnsi" w:hAnsiTheme="majorHAnsi" w:cstheme="majorHAnsi"/>
          </w:rPr>
          <w:t>www.licitardigital.com.br</w:t>
        </w:r>
      </w:hyperlink>
      <w:r>
        <w:rPr>
          <w:rFonts w:asciiTheme="majorHAnsi" w:hAnsiTheme="majorHAnsi" w:cstheme="majorHAnsi"/>
        </w:rPr>
        <w:t xml:space="preserve">. </w:t>
      </w:r>
      <w:bookmarkStart w:id="0" w:name="_GoBack"/>
      <w:bookmarkEnd w:id="0"/>
    </w:p>
    <w:p w14:paraId="15D64CCD" w14:textId="77777777" w:rsidR="0008432A" w:rsidRDefault="0008432A" w:rsidP="0008432A">
      <w:pPr>
        <w:autoSpaceDE w:val="0"/>
        <w:autoSpaceDN w:val="0"/>
        <w:adjustRightInd w:val="0"/>
        <w:ind w:left="142"/>
        <w:jc w:val="both"/>
        <w:rPr>
          <w:rFonts w:asciiTheme="majorHAnsi" w:hAnsiTheme="majorHAnsi" w:cstheme="majorHAnsi"/>
        </w:rPr>
      </w:pPr>
    </w:p>
    <w:p w14:paraId="739D2EB0" w14:textId="77777777" w:rsidR="00862D33" w:rsidRDefault="0008432A" w:rsidP="00862D33">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1A74C8">
        <w:rPr>
          <w:rFonts w:asciiTheme="minorHAnsi" w:hAnsiTheme="minorHAnsi" w:cstheme="minorHAnsi"/>
          <w:b/>
        </w:rPr>
        <w:t xml:space="preserve"> </w:t>
      </w:r>
      <w:r w:rsidR="001A74C8" w:rsidRPr="001A74C8">
        <w:rPr>
          <w:rFonts w:asciiTheme="minorHAnsi" w:hAnsiTheme="minorHAnsi" w:cstheme="minorHAnsi"/>
          <w:b/>
        </w:rPr>
        <w:t xml:space="preserve">SANTO ANTÔNIO DO AMPARO - </w:t>
      </w:r>
      <w:r w:rsidR="00862D33" w:rsidRPr="00862D33">
        <w:rPr>
          <w:rFonts w:asciiTheme="minorHAnsi" w:hAnsiTheme="minorHAnsi" w:cstheme="minorHAnsi"/>
          <w:b/>
        </w:rPr>
        <w:t>CONCORRÊNCIA ELETRÔNICA 003/2025</w:t>
      </w:r>
    </w:p>
    <w:p w14:paraId="594D004E" w14:textId="0CA67D0D" w:rsidR="0008432A" w:rsidRPr="0082166A" w:rsidRDefault="0008432A" w:rsidP="0082166A">
      <w:pPr>
        <w:autoSpaceDE w:val="0"/>
        <w:autoSpaceDN w:val="0"/>
        <w:adjustRightInd w:val="0"/>
        <w:ind w:left="142"/>
        <w:jc w:val="both"/>
        <w:rPr>
          <w:rFonts w:asciiTheme="majorHAnsi" w:hAnsiTheme="majorHAnsi" w:cstheme="majorHAnsi"/>
        </w:rPr>
      </w:pPr>
      <w:r w:rsidRPr="001A74C8">
        <w:rPr>
          <w:rFonts w:asciiTheme="majorHAnsi" w:hAnsiTheme="majorHAnsi" w:cstheme="majorHAnsi"/>
        </w:rPr>
        <w:t xml:space="preserve">Objeto: Contratação de </w:t>
      </w:r>
      <w:r w:rsidR="00862D33" w:rsidRPr="001A74C8">
        <w:rPr>
          <w:rFonts w:asciiTheme="majorHAnsi" w:hAnsiTheme="majorHAnsi" w:cstheme="majorHAnsi"/>
        </w:rPr>
        <w:t xml:space="preserve">empresa especializada para execução </w:t>
      </w:r>
      <w:r w:rsidRPr="001A74C8">
        <w:rPr>
          <w:rFonts w:asciiTheme="majorHAnsi" w:hAnsiTheme="majorHAnsi" w:cstheme="majorHAnsi"/>
        </w:rPr>
        <w:t xml:space="preserve">de </w:t>
      </w:r>
      <w:r w:rsidR="00862D33" w:rsidRPr="001A74C8">
        <w:rPr>
          <w:rFonts w:asciiTheme="majorHAnsi" w:hAnsiTheme="majorHAnsi" w:cstheme="majorHAnsi"/>
        </w:rPr>
        <w:t xml:space="preserve">obra de pavimentação asfáltica </w:t>
      </w:r>
      <w:r w:rsidRPr="001A74C8">
        <w:rPr>
          <w:rFonts w:asciiTheme="majorHAnsi" w:hAnsiTheme="majorHAnsi" w:cstheme="majorHAnsi"/>
        </w:rPr>
        <w:t>em CBUQ para melhoramento de vias públicas no Distrito de São Sebastião da Estrel</w:t>
      </w:r>
      <w:r w:rsidR="00862D33">
        <w:rPr>
          <w:rFonts w:asciiTheme="majorHAnsi" w:hAnsiTheme="majorHAnsi" w:cstheme="majorHAnsi"/>
        </w:rPr>
        <w:t>a em Santo Antônio do Amparo/</w:t>
      </w:r>
      <w:r w:rsidR="00384D5F">
        <w:rPr>
          <w:rFonts w:asciiTheme="majorHAnsi" w:hAnsiTheme="majorHAnsi" w:cstheme="majorHAnsi"/>
        </w:rPr>
        <w:t>MG</w:t>
      </w:r>
      <w:r w:rsidR="00384D5F" w:rsidRPr="001A74C8">
        <w:rPr>
          <w:rFonts w:asciiTheme="majorHAnsi" w:hAnsiTheme="majorHAnsi" w:cstheme="majorHAnsi"/>
        </w:rPr>
        <w:t>. Início</w:t>
      </w:r>
      <w:r w:rsidRPr="001A74C8">
        <w:rPr>
          <w:rFonts w:asciiTheme="majorHAnsi" w:hAnsiTheme="majorHAnsi" w:cstheme="majorHAnsi"/>
        </w:rPr>
        <w:t xml:space="preserve"> da sessão de disputa de preços: Dia 12 de</w:t>
      </w:r>
      <w:r w:rsidR="0082166A">
        <w:rPr>
          <w:rFonts w:asciiTheme="majorHAnsi" w:hAnsiTheme="majorHAnsi" w:cstheme="majorHAnsi"/>
        </w:rPr>
        <w:t xml:space="preserve"> Maio de 2025 às 13h00min. </w:t>
      </w:r>
      <w:r w:rsidRPr="001A74C8">
        <w:rPr>
          <w:rFonts w:asciiTheme="majorHAnsi" w:hAnsiTheme="majorHAnsi" w:cstheme="majorHAnsi"/>
        </w:rPr>
        <w:t xml:space="preserve">Sitio Eletrônico </w:t>
      </w:r>
      <w:hyperlink r:id="rId46" w:history="1">
        <w:r w:rsidR="0082166A" w:rsidRPr="00901032">
          <w:rPr>
            <w:rStyle w:val="Hyperlink"/>
            <w:rFonts w:asciiTheme="majorHAnsi" w:hAnsiTheme="majorHAnsi" w:cstheme="majorHAnsi"/>
          </w:rPr>
          <w:t>www.bnc.org.br</w:t>
        </w:r>
      </w:hyperlink>
      <w:r w:rsidRPr="001A74C8">
        <w:rPr>
          <w:rFonts w:asciiTheme="majorHAnsi" w:hAnsiTheme="majorHAnsi" w:cstheme="majorHAnsi"/>
        </w:rPr>
        <w:t xml:space="preserve">. Informações completas com a Comissão de Contratação da Prefeitura Municipal de Santo Antônio do Amparo/MG – Fone (35) 3863-2777, no horário de 13h00min as 16h00min. </w:t>
      </w:r>
      <w:hyperlink r:id="rId47" w:history="1">
        <w:r w:rsidR="001A74C8" w:rsidRPr="00901032">
          <w:rPr>
            <w:rStyle w:val="Hyperlink"/>
            <w:rFonts w:asciiTheme="majorHAnsi" w:hAnsiTheme="majorHAnsi" w:cstheme="majorHAnsi"/>
          </w:rPr>
          <w:t>licitacao@santoantoniodoamparo.mg.gov.br</w:t>
        </w:r>
      </w:hyperlink>
      <w:r w:rsidR="001A74C8">
        <w:rPr>
          <w:rFonts w:asciiTheme="majorHAnsi" w:hAnsiTheme="majorHAnsi" w:cstheme="majorHAnsi"/>
        </w:rPr>
        <w:t xml:space="preserve">. </w:t>
      </w:r>
    </w:p>
    <w:p w14:paraId="2F2C8366" w14:textId="77777777" w:rsidR="001A74C8" w:rsidRDefault="001A74C8" w:rsidP="0008432A">
      <w:pPr>
        <w:autoSpaceDE w:val="0"/>
        <w:autoSpaceDN w:val="0"/>
        <w:adjustRightInd w:val="0"/>
        <w:ind w:left="142"/>
        <w:jc w:val="both"/>
        <w:rPr>
          <w:rFonts w:asciiTheme="majorHAnsi" w:hAnsiTheme="majorHAnsi" w:cstheme="majorHAnsi"/>
        </w:rPr>
      </w:pPr>
    </w:p>
    <w:p w14:paraId="59B9A3A4" w14:textId="321749C4" w:rsidR="001A74C8" w:rsidRDefault="001A74C8" w:rsidP="0008432A">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1A74C8">
        <w:rPr>
          <w:rFonts w:asciiTheme="minorHAnsi" w:hAnsiTheme="minorHAnsi" w:cstheme="minorHAnsi"/>
          <w:b/>
        </w:rPr>
        <w:t xml:space="preserve"> SÃO JOAQUIM DE BICAS</w:t>
      </w:r>
      <w:r>
        <w:rPr>
          <w:rFonts w:asciiTheme="minorHAnsi" w:hAnsiTheme="minorHAnsi" w:cstheme="minorHAnsi"/>
          <w:b/>
        </w:rPr>
        <w:t xml:space="preserve"> </w:t>
      </w:r>
    </w:p>
    <w:p w14:paraId="3C4F6BDC" w14:textId="77777777" w:rsidR="001A74C8" w:rsidRPr="001A74C8" w:rsidRDefault="001A74C8" w:rsidP="0008432A">
      <w:pPr>
        <w:autoSpaceDE w:val="0"/>
        <w:autoSpaceDN w:val="0"/>
        <w:adjustRightInd w:val="0"/>
        <w:ind w:left="142"/>
        <w:jc w:val="both"/>
        <w:rPr>
          <w:rFonts w:asciiTheme="minorHAnsi" w:hAnsiTheme="minorHAnsi" w:cstheme="minorHAnsi"/>
          <w:b/>
        </w:rPr>
      </w:pPr>
      <w:r w:rsidRPr="001A74C8">
        <w:rPr>
          <w:rFonts w:asciiTheme="minorHAnsi" w:hAnsiTheme="minorHAnsi" w:cstheme="minorHAnsi"/>
          <w:b/>
        </w:rPr>
        <w:t xml:space="preserve">CONCORRÊNCIA ELETRÔNICA Nº 002/2025 </w:t>
      </w:r>
    </w:p>
    <w:p w14:paraId="0529CF5A" w14:textId="44770C79" w:rsidR="001A74C8" w:rsidRPr="001A74C8" w:rsidRDefault="001A74C8" w:rsidP="0008432A">
      <w:pPr>
        <w:autoSpaceDE w:val="0"/>
        <w:autoSpaceDN w:val="0"/>
        <w:adjustRightInd w:val="0"/>
        <w:ind w:left="142"/>
        <w:jc w:val="both"/>
        <w:rPr>
          <w:rFonts w:asciiTheme="majorHAnsi" w:hAnsiTheme="majorHAnsi" w:cstheme="majorHAnsi"/>
        </w:rPr>
      </w:pPr>
      <w:r w:rsidRPr="001A74C8">
        <w:rPr>
          <w:rFonts w:asciiTheme="majorHAnsi" w:hAnsiTheme="majorHAnsi" w:cstheme="majorHAnsi"/>
        </w:rPr>
        <w:t xml:space="preserve">Objeto: Contratação de empresa de engenharia especializada para execução da construção da Creche Belo Vale e Creche Pedra Branca no Município de São Joaquim de Bicas/ MG. Abertura e início da sessão de disputa de preços 28/05/2025 às 09h:30min. Site para realização, consultas ao edital e divulgação de informações: na internet </w:t>
      </w:r>
      <w:hyperlink r:id="rId48" w:history="1">
        <w:r w:rsidR="0082166A" w:rsidRPr="00901032">
          <w:rPr>
            <w:rStyle w:val="Hyperlink"/>
            <w:rFonts w:asciiTheme="majorHAnsi" w:hAnsiTheme="majorHAnsi" w:cstheme="majorHAnsi"/>
          </w:rPr>
          <w:t>www.novobbmnet.com.br</w:t>
        </w:r>
      </w:hyperlink>
      <w:r w:rsidR="0082166A">
        <w:rPr>
          <w:rFonts w:asciiTheme="majorHAnsi" w:hAnsiTheme="majorHAnsi" w:cstheme="majorHAnsi"/>
        </w:rPr>
        <w:t xml:space="preserve"> </w:t>
      </w:r>
      <w:r w:rsidRPr="001A74C8">
        <w:rPr>
          <w:rFonts w:asciiTheme="majorHAnsi" w:hAnsiTheme="majorHAnsi" w:cstheme="majorHAnsi"/>
        </w:rPr>
        <w:t xml:space="preserve">ou no site da Prefeitura </w:t>
      </w:r>
      <w:hyperlink r:id="rId49" w:history="1">
        <w:r w:rsidR="0082166A" w:rsidRPr="00901032">
          <w:rPr>
            <w:rStyle w:val="Hyperlink"/>
            <w:rFonts w:asciiTheme="majorHAnsi" w:hAnsiTheme="majorHAnsi" w:cstheme="majorHAnsi"/>
          </w:rPr>
          <w:t>https://www.saojoaquimdebicas.mg.gov.br/licitacoes</w:t>
        </w:r>
      </w:hyperlink>
      <w:r w:rsidR="0082166A">
        <w:rPr>
          <w:rFonts w:asciiTheme="majorHAnsi" w:hAnsiTheme="majorHAnsi" w:cstheme="majorHAnsi"/>
        </w:rPr>
        <w:t xml:space="preserve">. </w:t>
      </w:r>
    </w:p>
    <w:p w14:paraId="3004748E" w14:textId="77777777" w:rsidR="001A74C8" w:rsidRPr="001A74C8" w:rsidRDefault="001A74C8" w:rsidP="0008432A">
      <w:pPr>
        <w:autoSpaceDE w:val="0"/>
        <w:autoSpaceDN w:val="0"/>
        <w:adjustRightInd w:val="0"/>
        <w:ind w:left="142"/>
        <w:jc w:val="both"/>
        <w:rPr>
          <w:rFonts w:asciiTheme="minorHAnsi" w:hAnsiTheme="minorHAnsi" w:cstheme="minorHAnsi"/>
          <w:b/>
        </w:rPr>
      </w:pPr>
    </w:p>
    <w:p w14:paraId="148B0383" w14:textId="77777777" w:rsidR="001A74C8" w:rsidRPr="001A74C8" w:rsidRDefault="001A74C8" w:rsidP="00BD1DCB">
      <w:pPr>
        <w:autoSpaceDE w:val="0"/>
        <w:autoSpaceDN w:val="0"/>
        <w:adjustRightInd w:val="0"/>
        <w:ind w:left="142"/>
        <w:jc w:val="both"/>
        <w:rPr>
          <w:rFonts w:asciiTheme="minorHAnsi" w:hAnsiTheme="minorHAnsi" w:cstheme="minorHAnsi"/>
          <w:b/>
        </w:rPr>
      </w:pPr>
      <w:r w:rsidRPr="001A74C8">
        <w:rPr>
          <w:rFonts w:asciiTheme="minorHAnsi" w:hAnsiTheme="minorHAnsi" w:cstheme="minorHAnsi"/>
          <w:b/>
        </w:rPr>
        <w:t xml:space="preserve">CONCORRÊNCIA ELETRÔNICA Nº 003/2025 </w:t>
      </w:r>
    </w:p>
    <w:p w14:paraId="129E7F4C" w14:textId="22A9F913" w:rsidR="0008432A" w:rsidRDefault="001A74C8" w:rsidP="00BD1DCB">
      <w:pPr>
        <w:autoSpaceDE w:val="0"/>
        <w:autoSpaceDN w:val="0"/>
        <w:adjustRightInd w:val="0"/>
        <w:ind w:left="142"/>
        <w:jc w:val="both"/>
        <w:rPr>
          <w:rFonts w:asciiTheme="majorHAnsi" w:hAnsiTheme="majorHAnsi" w:cstheme="majorHAnsi"/>
        </w:rPr>
      </w:pPr>
      <w:r w:rsidRPr="001A74C8">
        <w:rPr>
          <w:rFonts w:asciiTheme="majorHAnsi" w:hAnsiTheme="majorHAnsi" w:cstheme="majorHAnsi"/>
        </w:rPr>
        <w:t xml:space="preserve">Objeto: Contratação de empresa para execução de obra através do método construtivo sistema modular, da unidade Básica de Saúde Pedra Branca UBS tipo 1T, no Bairro Pedra Branca, Município de São Joaquim de Bicas-MG. Abertura e início da sessão de disputa de preços: 27/05/2025 às 09h:30min. Site para realização, consultas ao edital e divulgação de informações: na internet </w:t>
      </w:r>
      <w:hyperlink r:id="rId50" w:history="1">
        <w:r w:rsidR="0082166A" w:rsidRPr="00901032">
          <w:rPr>
            <w:rStyle w:val="Hyperlink"/>
            <w:rFonts w:asciiTheme="majorHAnsi" w:hAnsiTheme="majorHAnsi" w:cstheme="majorHAnsi"/>
          </w:rPr>
          <w:t>www.novobbmnet.com.br</w:t>
        </w:r>
      </w:hyperlink>
      <w:r w:rsidR="0082166A">
        <w:rPr>
          <w:rFonts w:asciiTheme="majorHAnsi" w:hAnsiTheme="majorHAnsi" w:cstheme="majorHAnsi"/>
        </w:rPr>
        <w:t xml:space="preserve"> </w:t>
      </w:r>
      <w:r w:rsidRPr="001A74C8">
        <w:rPr>
          <w:rFonts w:asciiTheme="majorHAnsi" w:hAnsiTheme="majorHAnsi" w:cstheme="majorHAnsi"/>
        </w:rPr>
        <w:t xml:space="preserve">ou no site da Prefeitura </w:t>
      </w:r>
      <w:hyperlink r:id="rId51" w:history="1">
        <w:r w:rsidRPr="00901032">
          <w:rPr>
            <w:rStyle w:val="Hyperlink"/>
            <w:rFonts w:asciiTheme="majorHAnsi" w:hAnsiTheme="majorHAnsi" w:cstheme="majorHAnsi"/>
          </w:rPr>
          <w:t>https://www.saojoaquimdebicas.mg.gov.br/licitacoes</w:t>
        </w:r>
      </w:hyperlink>
    </w:p>
    <w:p w14:paraId="6470D752" w14:textId="77777777" w:rsidR="001A74C8" w:rsidRDefault="001A74C8" w:rsidP="00BD1DCB">
      <w:pPr>
        <w:autoSpaceDE w:val="0"/>
        <w:autoSpaceDN w:val="0"/>
        <w:adjustRightInd w:val="0"/>
        <w:ind w:left="142"/>
        <w:jc w:val="both"/>
        <w:rPr>
          <w:rFonts w:asciiTheme="majorHAnsi" w:hAnsiTheme="majorHAnsi" w:cstheme="majorHAnsi"/>
        </w:rPr>
      </w:pPr>
    </w:p>
    <w:p w14:paraId="53D552D9" w14:textId="77777777" w:rsidR="0082166A" w:rsidRDefault="0082166A" w:rsidP="00BD1DCB">
      <w:pPr>
        <w:autoSpaceDE w:val="0"/>
        <w:autoSpaceDN w:val="0"/>
        <w:adjustRightInd w:val="0"/>
        <w:ind w:left="142"/>
        <w:jc w:val="both"/>
        <w:rPr>
          <w:rFonts w:asciiTheme="majorHAnsi" w:hAnsiTheme="majorHAnsi" w:cstheme="majorHAnsi"/>
        </w:rPr>
      </w:pPr>
    </w:p>
    <w:p w14:paraId="39D83C3A" w14:textId="77777777" w:rsidR="0082166A" w:rsidRDefault="0082166A" w:rsidP="00BD1DCB">
      <w:pPr>
        <w:autoSpaceDE w:val="0"/>
        <w:autoSpaceDN w:val="0"/>
        <w:adjustRightInd w:val="0"/>
        <w:ind w:left="142"/>
        <w:jc w:val="both"/>
        <w:rPr>
          <w:rFonts w:asciiTheme="majorHAnsi" w:hAnsiTheme="majorHAnsi" w:cstheme="majorHAnsi"/>
        </w:rPr>
      </w:pPr>
    </w:p>
    <w:p w14:paraId="378B5E67" w14:textId="77777777" w:rsidR="0082166A" w:rsidRDefault="0082166A" w:rsidP="00BD1DCB">
      <w:pPr>
        <w:autoSpaceDE w:val="0"/>
        <w:autoSpaceDN w:val="0"/>
        <w:adjustRightInd w:val="0"/>
        <w:ind w:left="142"/>
        <w:jc w:val="both"/>
        <w:rPr>
          <w:rFonts w:asciiTheme="majorHAnsi" w:hAnsiTheme="majorHAnsi" w:cstheme="majorHAnsi"/>
        </w:rPr>
      </w:pPr>
    </w:p>
    <w:p w14:paraId="78B16D61" w14:textId="77777777" w:rsidR="0082166A" w:rsidRDefault="0082166A" w:rsidP="00BD1DCB">
      <w:pPr>
        <w:autoSpaceDE w:val="0"/>
        <w:autoSpaceDN w:val="0"/>
        <w:adjustRightInd w:val="0"/>
        <w:ind w:left="142"/>
        <w:jc w:val="both"/>
        <w:rPr>
          <w:rFonts w:asciiTheme="majorHAnsi" w:hAnsiTheme="majorHAnsi" w:cstheme="majorHAnsi"/>
        </w:rPr>
      </w:pPr>
    </w:p>
    <w:p w14:paraId="49BE2BE2" w14:textId="77777777" w:rsidR="0082166A" w:rsidRDefault="0082166A" w:rsidP="00BD1DCB">
      <w:pPr>
        <w:autoSpaceDE w:val="0"/>
        <w:autoSpaceDN w:val="0"/>
        <w:adjustRightInd w:val="0"/>
        <w:ind w:left="142"/>
        <w:jc w:val="both"/>
        <w:rPr>
          <w:rFonts w:asciiTheme="majorHAnsi" w:hAnsiTheme="majorHAnsi" w:cstheme="majorHAnsi"/>
        </w:rPr>
      </w:pPr>
    </w:p>
    <w:p w14:paraId="1FA64A81" w14:textId="77777777" w:rsidR="0082166A" w:rsidRDefault="0082166A" w:rsidP="00BD1DCB">
      <w:pPr>
        <w:autoSpaceDE w:val="0"/>
        <w:autoSpaceDN w:val="0"/>
        <w:adjustRightInd w:val="0"/>
        <w:ind w:left="142"/>
        <w:jc w:val="both"/>
        <w:rPr>
          <w:rFonts w:asciiTheme="majorHAnsi" w:hAnsiTheme="majorHAnsi" w:cstheme="majorHAnsi"/>
        </w:rPr>
      </w:pPr>
    </w:p>
    <w:p w14:paraId="498502B1" w14:textId="77777777" w:rsidR="0082166A" w:rsidRDefault="0082166A" w:rsidP="00BD1DCB">
      <w:pPr>
        <w:autoSpaceDE w:val="0"/>
        <w:autoSpaceDN w:val="0"/>
        <w:adjustRightInd w:val="0"/>
        <w:ind w:left="142"/>
        <w:jc w:val="both"/>
        <w:rPr>
          <w:rFonts w:asciiTheme="majorHAnsi" w:hAnsiTheme="majorHAnsi" w:cstheme="majorHAnsi"/>
        </w:rPr>
      </w:pPr>
    </w:p>
    <w:p w14:paraId="3A805F83" w14:textId="77777777" w:rsidR="001A74C8" w:rsidRDefault="001A74C8" w:rsidP="00BD1DCB">
      <w:pPr>
        <w:autoSpaceDE w:val="0"/>
        <w:autoSpaceDN w:val="0"/>
        <w:adjustRightInd w:val="0"/>
        <w:ind w:left="142"/>
        <w:jc w:val="both"/>
      </w:pPr>
      <w:r w:rsidRPr="001A74C8">
        <w:rPr>
          <w:rFonts w:asciiTheme="minorHAnsi" w:hAnsiTheme="minorHAnsi" w:cstheme="minorHAnsi"/>
          <w:b/>
        </w:rPr>
        <w:lastRenderedPageBreak/>
        <w:t>PREGÃO ELETRÔNICO Nº 032/2025</w:t>
      </w:r>
    </w:p>
    <w:p w14:paraId="30B75C94" w14:textId="4E60E4DE" w:rsidR="001A74C8" w:rsidRDefault="0082166A" w:rsidP="0082166A">
      <w:pPr>
        <w:autoSpaceDE w:val="0"/>
        <w:autoSpaceDN w:val="0"/>
        <w:adjustRightInd w:val="0"/>
        <w:ind w:left="142"/>
        <w:jc w:val="both"/>
        <w:rPr>
          <w:rFonts w:asciiTheme="majorHAnsi" w:hAnsiTheme="majorHAnsi" w:cstheme="majorHAnsi"/>
        </w:rPr>
      </w:pPr>
      <w:r w:rsidRPr="001A74C8">
        <w:rPr>
          <w:rFonts w:asciiTheme="majorHAnsi" w:hAnsiTheme="majorHAnsi" w:cstheme="majorHAnsi"/>
        </w:rPr>
        <w:t>Obje</w:t>
      </w:r>
      <w:r w:rsidR="001A74C8" w:rsidRPr="001A74C8">
        <w:rPr>
          <w:rFonts w:asciiTheme="majorHAnsi" w:hAnsiTheme="majorHAnsi" w:cstheme="majorHAnsi"/>
        </w:rPr>
        <w:t>to: Contratação de empresa especializada na locação e operação de caminhões e máquinas pesadas, com motoristas, incluindo manutenção, combustível, encargos e mater</w:t>
      </w:r>
      <w:r>
        <w:rPr>
          <w:rFonts w:asciiTheme="majorHAnsi" w:hAnsiTheme="majorHAnsi" w:cstheme="majorHAnsi"/>
        </w:rPr>
        <w:t>iais, para atender, sob demanda.</w:t>
      </w:r>
      <w:r w:rsidR="001A74C8" w:rsidRPr="001A74C8">
        <w:rPr>
          <w:rFonts w:asciiTheme="majorHAnsi" w:hAnsiTheme="majorHAnsi" w:cstheme="majorHAnsi"/>
        </w:rPr>
        <w:t xml:space="preserve"> </w:t>
      </w:r>
      <w:r>
        <w:rPr>
          <w:rFonts w:asciiTheme="majorHAnsi" w:hAnsiTheme="majorHAnsi" w:cstheme="majorHAnsi"/>
        </w:rPr>
        <w:t xml:space="preserve">Abertura e início da: </w:t>
      </w:r>
      <w:r w:rsidR="001A74C8" w:rsidRPr="001A74C8">
        <w:rPr>
          <w:rFonts w:asciiTheme="majorHAnsi" w:hAnsiTheme="majorHAnsi" w:cstheme="majorHAnsi"/>
        </w:rPr>
        <w:t xml:space="preserve">15/05/2025 às 09h:30min. Site para realização do pregão, consultas ao edital e divulgação de informações: na internet </w:t>
      </w:r>
      <w:hyperlink r:id="rId52" w:history="1">
        <w:r w:rsidRPr="00901032">
          <w:rPr>
            <w:rStyle w:val="Hyperlink"/>
            <w:rFonts w:asciiTheme="majorHAnsi" w:hAnsiTheme="majorHAnsi" w:cstheme="majorHAnsi"/>
          </w:rPr>
          <w:t>www.novobbmnet.com.br</w:t>
        </w:r>
      </w:hyperlink>
      <w:r>
        <w:rPr>
          <w:rFonts w:asciiTheme="majorHAnsi" w:hAnsiTheme="majorHAnsi" w:cstheme="majorHAnsi"/>
        </w:rPr>
        <w:t xml:space="preserve"> </w:t>
      </w:r>
      <w:r w:rsidR="001A74C8" w:rsidRPr="001A74C8">
        <w:rPr>
          <w:rFonts w:asciiTheme="majorHAnsi" w:hAnsiTheme="majorHAnsi" w:cstheme="majorHAnsi"/>
        </w:rPr>
        <w:t xml:space="preserve">ou no site da Prefeitura </w:t>
      </w:r>
      <w:hyperlink r:id="rId53" w:history="1">
        <w:r w:rsidR="001A74C8" w:rsidRPr="00901032">
          <w:rPr>
            <w:rStyle w:val="Hyperlink"/>
            <w:rFonts w:asciiTheme="majorHAnsi" w:hAnsiTheme="majorHAnsi" w:cstheme="majorHAnsi"/>
          </w:rPr>
          <w:t>www.saojoaquimdebicas.mg.gov.br/licitacoes</w:t>
        </w:r>
      </w:hyperlink>
      <w:r>
        <w:rPr>
          <w:rFonts w:asciiTheme="majorHAnsi" w:hAnsiTheme="majorHAnsi" w:cstheme="majorHAnsi"/>
        </w:rPr>
        <w:t xml:space="preserve">. </w:t>
      </w:r>
      <w:r w:rsidR="001A74C8">
        <w:rPr>
          <w:rFonts w:asciiTheme="majorHAnsi" w:hAnsiTheme="majorHAnsi" w:cstheme="majorHAnsi"/>
        </w:rPr>
        <w:t xml:space="preserve"> </w:t>
      </w:r>
    </w:p>
    <w:p w14:paraId="0FE7F194" w14:textId="77777777" w:rsidR="009E5035" w:rsidRDefault="009E5035" w:rsidP="00BD1DCB">
      <w:pPr>
        <w:autoSpaceDE w:val="0"/>
        <w:autoSpaceDN w:val="0"/>
        <w:adjustRightInd w:val="0"/>
        <w:ind w:left="142"/>
        <w:jc w:val="both"/>
        <w:rPr>
          <w:rFonts w:asciiTheme="majorHAnsi" w:hAnsiTheme="majorHAnsi" w:cstheme="majorHAnsi"/>
        </w:rPr>
      </w:pPr>
    </w:p>
    <w:p w14:paraId="771FA2A4" w14:textId="77777777" w:rsidR="009E5035" w:rsidRDefault="009E5035" w:rsidP="00BD1DCB">
      <w:pPr>
        <w:autoSpaceDE w:val="0"/>
        <w:autoSpaceDN w:val="0"/>
        <w:adjustRightInd w:val="0"/>
        <w:ind w:left="142"/>
        <w:jc w:val="both"/>
      </w:pPr>
      <w:r w:rsidRPr="00574FA5">
        <w:rPr>
          <w:rFonts w:asciiTheme="minorHAnsi" w:hAnsiTheme="minorHAnsi" w:cstheme="minorHAnsi"/>
          <w:b/>
        </w:rPr>
        <w:t>PREFEITURA MUNICIPAL DE</w:t>
      </w:r>
      <w:r w:rsidRPr="001A74C8">
        <w:rPr>
          <w:rFonts w:asciiTheme="minorHAnsi" w:hAnsiTheme="minorHAnsi" w:cstheme="minorHAnsi"/>
          <w:b/>
        </w:rPr>
        <w:t xml:space="preserve"> SÃO</w:t>
      </w:r>
      <w:r w:rsidRPr="009E5035">
        <w:rPr>
          <w:rFonts w:asciiTheme="minorHAnsi" w:hAnsiTheme="minorHAnsi" w:cstheme="minorHAnsi"/>
          <w:b/>
        </w:rPr>
        <w:t xml:space="preserve"> GONÇALO DO PARÁ - PREGÃO ELETRÔNICO Nº 017/2025</w:t>
      </w:r>
      <w:r>
        <w:t xml:space="preserve"> </w:t>
      </w:r>
    </w:p>
    <w:p w14:paraId="699EA803" w14:textId="24F86AFF" w:rsidR="009E5035" w:rsidRDefault="009E5035" w:rsidP="00BD1DCB">
      <w:pPr>
        <w:autoSpaceDE w:val="0"/>
        <w:autoSpaceDN w:val="0"/>
        <w:adjustRightInd w:val="0"/>
        <w:ind w:left="142"/>
        <w:jc w:val="both"/>
        <w:rPr>
          <w:rFonts w:asciiTheme="majorHAnsi" w:hAnsiTheme="majorHAnsi" w:cstheme="majorHAnsi"/>
        </w:rPr>
      </w:pPr>
      <w:r w:rsidRPr="009E5035">
        <w:rPr>
          <w:rFonts w:asciiTheme="majorHAnsi" w:hAnsiTheme="majorHAnsi" w:cstheme="majorHAnsi"/>
        </w:rPr>
        <w:t xml:space="preserve">Objeto: Contratação de empresa especializada na execução de serviços de engenharia para manutenção de pavimentação poliédrica de vias no </w:t>
      </w:r>
      <w:r w:rsidR="0082166A" w:rsidRPr="009E5035">
        <w:rPr>
          <w:rFonts w:asciiTheme="majorHAnsi" w:hAnsiTheme="majorHAnsi" w:cstheme="majorHAnsi"/>
        </w:rPr>
        <w:t>Mu</w:t>
      </w:r>
      <w:r w:rsidRPr="009E5035">
        <w:rPr>
          <w:rFonts w:asciiTheme="majorHAnsi" w:hAnsiTheme="majorHAnsi" w:cstheme="majorHAnsi"/>
        </w:rPr>
        <w:t xml:space="preserve">nicípio de São Gonçalo do Pará </w:t>
      </w:r>
      <w:r w:rsidR="0082166A">
        <w:rPr>
          <w:rFonts w:asciiTheme="majorHAnsi" w:hAnsiTheme="majorHAnsi" w:cstheme="majorHAnsi"/>
        </w:rPr>
        <w:t>–</w:t>
      </w:r>
      <w:r w:rsidRPr="009E5035">
        <w:rPr>
          <w:rFonts w:asciiTheme="majorHAnsi" w:hAnsiTheme="majorHAnsi" w:cstheme="majorHAnsi"/>
        </w:rPr>
        <w:t xml:space="preserve"> MG</w:t>
      </w:r>
      <w:r w:rsidR="0082166A">
        <w:rPr>
          <w:rFonts w:asciiTheme="majorHAnsi" w:hAnsiTheme="majorHAnsi" w:cstheme="majorHAnsi"/>
        </w:rPr>
        <w:t xml:space="preserve">. </w:t>
      </w:r>
      <w:r w:rsidRPr="009E5035">
        <w:rPr>
          <w:rFonts w:asciiTheme="majorHAnsi" w:hAnsiTheme="majorHAnsi" w:cstheme="majorHAnsi"/>
        </w:rPr>
        <w:t xml:space="preserve">Abertura de sessão pública dia 14 de maio de </w:t>
      </w:r>
      <w:r w:rsidR="0082166A">
        <w:rPr>
          <w:rFonts w:asciiTheme="majorHAnsi" w:hAnsiTheme="majorHAnsi" w:cstheme="majorHAnsi"/>
        </w:rPr>
        <w:t xml:space="preserve">2025 às 09h00min. </w:t>
      </w:r>
      <w:r w:rsidR="0082166A" w:rsidRPr="009E5035">
        <w:rPr>
          <w:rFonts w:asciiTheme="majorHAnsi" w:hAnsiTheme="majorHAnsi" w:cstheme="majorHAnsi"/>
        </w:rPr>
        <w:t>Pl</w:t>
      </w:r>
      <w:r w:rsidRPr="009E5035">
        <w:rPr>
          <w:rFonts w:asciiTheme="majorHAnsi" w:hAnsiTheme="majorHAnsi" w:cstheme="majorHAnsi"/>
        </w:rPr>
        <w:t>ataforma</w:t>
      </w:r>
      <w:r w:rsidR="0082166A">
        <w:rPr>
          <w:rFonts w:asciiTheme="majorHAnsi" w:hAnsiTheme="majorHAnsi" w:cstheme="majorHAnsi"/>
        </w:rPr>
        <w:t xml:space="preserve"> eletrônica:</w:t>
      </w:r>
      <w:r w:rsidRPr="009E5035">
        <w:rPr>
          <w:rFonts w:asciiTheme="majorHAnsi" w:hAnsiTheme="majorHAnsi" w:cstheme="majorHAnsi"/>
        </w:rPr>
        <w:t xml:space="preserve"> </w:t>
      </w:r>
      <w:hyperlink r:id="rId54" w:history="1">
        <w:r w:rsidR="0082166A" w:rsidRPr="00901032">
          <w:rPr>
            <w:rStyle w:val="Hyperlink"/>
            <w:rFonts w:asciiTheme="majorHAnsi" w:hAnsiTheme="majorHAnsi" w:cstheme="majorHAnsi"/>
          </w:rPr>
          <w:t>https://ammlicita.org.br/</w:t>
        </w:r>
      </w:hyperlink>
      <w:r w:rsidRPr="009E5035">
        <w:rPr>
          <w:rFonts w:asciiTheme="majorHAnsi" w:hAnsiTheme="majorHAnsi" w:cstheme="majorHAnsi"/>
        </w:rPr>
        <w:t>.</w:t>
      </w:r>
      <w:r w:rsidR="0082166A">
        <w:rPr>
          <w:rFonts w:asciiTheme="majorHAnsi" w:hAnsiTheme="majorHAnsi" w:cstheme="majorHAnsi"/>
        </w:rPr>
        <w:t xml:space="preserve"> </w:t>
      </w:r>
      <w:r w:rsidRPr="009E5035">
        <w:rPr>
          <w:rFonts w:asciiTheme="majorHAnsi" w:hAnsiTheme="majorHAnsi" w:cstheme="majorHAnsi"/>
        </w:rPr>
        <w:t xml:space="preserve">Mais informações </w:t>
      </w:r>
      <w:hyperlink r:id="rId55" w:history="1">
        <w:r w:rsidR="00D36065" w:rsidRPr="00901032">
          <w:rPr>
            <w:rStyle w:val="Hyperlink"/>
            <w:rFonts w:asciiTheme="majorHAnsi" w:hAnsiTheme="majorHAnsi" w:cstheme="majorHAnsi"/>
          </w:rPr>
          <w:t>www.saogoncalodopara.mg.gov.br</w:t>
        </w:r>
      </w:hyperlink>
      <w:r w:rsidRPr="009E5035">
        <w:rPr>
          <w:rFonts w:asciiTheme="majorHAnsi" w:hAnsiTheme="majorHAnsi" w:cstheme="majorHAnsi"/>
        </w:rPr>
        <w:t>.</w:t>
      </w:r>
      <w:r w:rsidR="00D36065">
        <w:rPr>
          <w:rFonts w:asciiTheme="majorHAnsi" w:hAnsiTheme="majorHAnsi" w:cstheme="majorHAnsi"/>
        </w:rPr>
        <w:t xml:space="preserve"> </w:t>
      </w:r>
      <w:r w:rsidRPr="009E5035">
        <w:rPr>
          <w:rFonts w:asciiTheme="majorHAnsi" w:hAnsiTheme="majorHAnsi" w:cstheme="majorHAnsi"/>
        </w:rPr>
        <w:t xml:space="preserve"> </w:t>
      </w:r>
    </w:p>
    <w:p w14:paraId="32CC9907" w14:textId="77777777" w:rsidR="00E457B4" w:rsidRDefault="00E457B4" w:rsidP="00BD1DCB">
      <w:pPr>
        <w:autoSpaceDE w:val="0"/>
        <w:autoSpaceDN w:val="0"/>
        <w:adjustRightInd w:val="0"/>
        <w:ind w:left="142"/>
        <w:jc w:val="both"/>
        <w:rPr>
          <w:rFonts w:asciiTheme="majorHAnsi" w:hAnsiTheme="majorHAnsi" w:cstheme="majorHAnsi"/>
        </w:rPr>
      </w:pPr>
    </w:p>
    <w:p w14:paraId="3250105A" w14:textId="77777777" w:rsidR="00E457B4" w:rsidRDefault="00E457B4" w:rsidP="00BD1DCB">
      <w:pPr>
        <w:autoSpaceDE w:val="0"/>
        <w:autoSpaceDN w:val="0"/>
        <w:adjustRightInd w:val="0"/>
        <w:ind w:left="142"/>
        <w:jc w:val="both"/>
      </w:pPr>
      <w:r w:rsidRPr="00574FA5">
        <w:rPr>
          <w:rFonts w:asciiTheme="minorHAnsi" w:hAnsiTheme="minorHAnsi" w:cstheme="minorHAnsi"/>
          <w:b/>
        </w:rPr>
        <w:t>PREFEITURA MUNICIPAL DE</w:t>
      </w:r>
      <w:r w:rsidRPr="00E457B4">
        <w:rPr>
          <w:rFonts w:asciiTheme="minorHAnsi" w:hAnsiTheme="minorHAnsi" w:cstheme="minorHAnsi"/>
          <w:b/>
        </w:rPr>
        <w:t xml:space="preserve"> SILVIANÓPOLIS – PRORROGAÇÃO - CONCORRÊNCIA Nº 001/2025</w:t>
      </w:r>
      <w:r>
        <w:t xml:space="preserve"> </w:t>
      </w:r>
    </w:p>
    <w:p w14:paraId="6E17820C" w14:textId="3772C3CC" w:rsidR="00E457B4" w:rsidRPr="00E457B4" w:rsidRDefault="00E457B4" w:rsidP="00BD1DCB">
      <w:pPr>
        <w:autoSpaceDE w:val="0"/>
        <w:autoSpaceDN w:val="0"/>
        <w:adjustRightInd w:val="0"/>
        <w:ind w:left="142"/>
        <w:jc w:val="both"/>
        <w:rPr>
          <w:rFonts w:asciiTheme="majorHAnsi" w:hAnsiTheme="majorHAnsi" w:cstheme="majorHAnsi"/>
        </w:rPr>
      </w:pPr>
      <w:r w:rsidRPr="00E457B4">
        <w:rPr>
          <w:rFonts w:asciiTheme="majorHAnsi" w:hAnsiTheme="majorHAnsi" w:cstheme="majorHAnsi"/>
        </w:rPr>
        <w:t xml:space="preserve">Objeto: Contratação de empresa de engenharia especializada em pavimentação asfáltica para execução de obra de recapeamento asfáltico, em ruas diversas do </w:t>
      </w:r>
      <w:r w:rsidR="00D36065" w:rsidRPr="00E457B4">
        <w:rPr>
          <w:rFonts w:asciiTheme="majorHAnsi" w:hAnsiTheme="majorHAnsi" w:cstheme="majorHAnsi"/>
        </w:rPr>
        <w:t>Centr</w:t>
      </w:r>
      <w:r w:rsidRPr="00E457B4">
        <w:rPr>
          <w:rFonts w:asciiTheme="majorHAnsi" w:hAnsiTheme="majorHAnsi" w:cstheme="majorHAnsi"/>
        </w:rPr>
        <w:t xml:space="preserve">o do </w:t>
      </w:r>
      <w:r w:rsidR="00D36065" w:rsidRPr="00E457B4">
        <w:rPr>
          <w:rFonts w:asciiTheme="majorHAnsi" w:hAnsiTheme="majorHAnsi" w:cstheme="majorHAnsi"/>
        </w:rPr>
        <w:t>Mu</w:t>
      </w:r>
      <w:r w:rsidRPr="00E457B4">
        <w:rPr>
          <w:rFonts w:asciiTheme="majorHAnsi" w:hAnsiTheme="majorHAnsi" w:cstheme="majorHAnsi"/>
        </w:rPr>
        <w:t xml:space="preserve">nicípio de Silvianópolis – MG. A nova data para a abertura será às 09:00h do dia 12 de maio de 2025. O edital encontra-se a disposição dos interessados pelo endereço eletrônico: </w:t>
      </w:r>
      <w:hyperlink r:id="rId56" w:history="1">
        <w:r w:rsidR="00D36065" w:rsidRPr="00901032">
          <w:rPr>
            <w:rStyle w:val="Hyperlink"/>
            <w:rFonts w:asciiTheme="majorHAnsi" w:hAnsiTheme="majorHAnsi" w:cstheme="majorHAnsi"/>
          </w:rPr>
          <w:t>https://silvianopolis.mg.gov.br/licitacoes/</w:t>
        </w:r>
      </w:hyperlink>
      <w:r w:rsidR="00D36065">
        <w:rPr>
          <w:rFonts w:asciiTheme="majorHAnsi" w:hAnsiTheme="majorHAnsi" w:cstheme="majorHAnsi"/>
        </w:rPr>
        <w:t xml:space="preserve"> </w:t>
      </w:r>
      <w:r w:rsidRPr="00E457B4">
        <w:rPr>
          <w:rFonts w:asciiTheme="majorHAnsi" w:hAnsiTheme="majorHAnsi" w:cstheme="majorHAnsi"/>
        </w:rPr>
        <w:t xml:space="preserve">ou poderá ser solicitado pelo e-mail: </w:t>
      </w:r>
      <w:hyperlink r:id="rId57" w:history="1">
        <w:r w:rsidR="00D36065" w:rsidRPr="00901032">
          <w:rPr>
            <w:rStyle w:val="Hyperlink"/>
            <w:rFonts w:asciiTheme="majorHAnsi" w:hAnsiTheme="majorHAnsi" w:cstheme="majorHAnsi"/>
          </w:rPr>
          <w:t>licita@silvianopolis.mg.gov.br</w:t>
        </w:r>
      </w:hyperlink>
      <w:r w:rsidRPr="00E457B4">
        <w:rPr>
          <w:rFonts w:asciiTheme="majorHAnsi" w:hAnsiTheme="majorHAnsi" w:cstheme="majorHAnsi"/>
        </w:rPr>
        <w:t>.</w:t>
      </w:r>
      <w:r w:rsidR="00D36065">
        <w:rPr>
          <w:rFonts w:asciiTheme="majorHAnsi" w:hAnsiTheme="majorHAnsi" w:cstheme="majorHAnsi"/>
        </w:rPr>
        <w:t xml:space="preserve"> </w:t>
      </w:r>
      <w:r w:rsidRPr="00E457B4">
        <w:rPr>
          <w:rFonts w:asciiTheme="majorHAnsi" w:hAnsiTheme="majorHAnsi" w:cstheme="majorHAnsi"/>
        </w:rPr>
        <w:t xml:space="preserve"> </w:t>
      </w:r>
    </w:p>
    <w:p w14:paraId="6F905139" w14:textId="77777777" w:rsidR="001A74C8" w:rsidRDefault="001A74C8" w:rsidP="00BD1DCB">
      <w:pPr>
        <w:autoSpaceDE w:val="0"/>
        <w:autoSpaceDN w:val="0"/>
        <w:adjustRightInd w:val="0"/>
        <w:ind w:left="142"/>
        <w:jc w:val="both"/>
        <w:rPr>
          <w:rFonts w:asciiTheme="majorHAnsi" w:hAnsiTheme="majorHAnsi" w:cstheme="majorHAnsi"/>
        </w:rPr>
      </w:pPr>
    </w:p>
    <w:p w14:paraId="67190097" w14:textId="77777777" w:rsidR="001A74C8" w:rsidRDefault="001A74C8" w:rsidP="00BD1DCB">
      <w:pPr>
        <w:autoSpaceDE w:val="0"/>
        <w:autoSpaceDN w:val="0"/>
        <w:adjustRightInd w:val="0"/>
        <w:ind w:left="142"/>
        <w:jc w:val="both"/>
      </w:pPr>
      <w:r w:rsidRPr="00574FA5">
        <w:rPr>
          <w:rFonts w:asciiTheme="minorHAnsi" w:hAnsiTheme="minorHAnsi" w:cstheme="minorHAnsi"/>
          <w:b/>
        </w:rPr>
        <w:t>PREFEITURA MUNICIPAL DE</w:t>
      </w:r>
      <w:r>
        <w:rPr>
          <w:rFonts w:asciiTheme="minorHAnsi" w:hAnsiTheme="minorHAnsi" w:cstheme="minorHAnsi"/>
          <w:b/>
        </w:rPr>
        <w:t xml:space="preserve"> </w:t>
      </w:r>
      <w:r w:rsidRPr="001A74C8">
        <w:rPr>
          <w:rFonts w:asciiTheme="minorHAnsi" w:hAnsiTheme="minorHAnsi" w:cstheme="minorHAnsi"/>
          <w:b/>
        </w:rPr>
        <w:t>TURMALINA - CONCORRÊNCIA ELETRÔNICA Nº 005/2025</w:t>
      </w:r>
      <w:r>
        <w:t xml:space="preserve"> </w:t>
      </w:r>
    </w:p>
    <w:p w14:paraId="0E88DE83" w14:textId="57EBC3CC" w:rsidR="001A74C8" w:rsidRDefault="001A74C8" w:rsidP="00BD1DCB">
      <w:pPr>
        <w:autoSpaceDE w:val="0"/>
        <w:autoSpaceDN w:val="0"/>
        <w:adjustRightInd w:val="0"/>
        <w:ind w:left="142"/>
        <w:jc w:val="both"/>
        <w:rPr>
          <w:rFonts w:asciiTheme="majorHAnsi" w:hAnsiTheme="majorHAnsi" w:cstheme="majorHAnsi"/>
        </w:rPr>
      </w:pPr>
      <w:r w:rsidRPr="001A74C8">
        <w:rPr>
          <w:rFonts w:asciiTheme="majorHAnsi" w:hAnsiTheme="majorHAnsi" w:cstheme="majorHAnsi"/>
        </w:rPr>
        <w:t>Objeto: Contratação de empresa de engenharia para execução de obra de Reforma do Mercado Municipal de Turmalina, na Rua Hélio Maciel, s</w:t>
      </w:r>
      <w:r w:rsidR="00D36065">
        <w:rPr>
          <w:rFonts w:asciiTheme="majorHAnsi" w:hAnsiTheme="majorHAnsi" w:cstheme="majorHAnsi"/>
        </w:rPr>
        <w:t xml:space="preserve">/n, Bairro Centro, Turmalina/MG. </w:t>
      </w:r>
      <w:r w:rsidR="00D36065" w:rsidRPr="001A74C8">
        <w:rPr>
          <w:rFonts w:asciiTheme="majorHAnsi" w:hAnsiTheme="majorHAnsi" w:cstheme="majorHAnsi"/>
        </w:rPr>
        <w:t>E</w:t>
      </w:r>
      <w:r w:rsidRPr="001A74C8">
        <w:rPr>
          <w:rFonts w:asciiTheme="majorHAnsi" w:hAnsiTheme="majorHAnsi" w:cstheme="majorHAnsi"/>
        </w:rPr>
        <w:t xml:space="preserve">nvio de propostas e documentos de habilitação por meio do sistema </w:t>
      </w:r>
      <w:hyperlink r:id="rId58" w:history="1">
        <w:r w:rsidR="00D36065" w:rsidRPr="00901032">
          <w:rPr>
            <w:rStyle w:val="Hyperlink"/>
            <w:rFonts w:asciiTheme="majorHAnsi" w:hAnsiTheme="majorHAnsi" w:cstheme="majorHAnsi"/>
          </w:rPr>
          <w:t>https://licitar.digital/</w:t>
        </w:r>
      </w:hyperlink>
      <w:r w:rsidR="00D36065">
        <w:rPr>
          <w:rFonts w:asciiTheme="majorHAnsi" w:hAnsiTheme="majorHAnsi" w:cstheme="majorHAnsi"/>
        </w:rPr>
        <w:t xml:space="preserve"> </w:t>
      </w:r>
      <w:r w:rsidRPr="001A74C8">
        <w:rPr>
          <w:rFonts w:asciiTheme="majorHAnsi" w:hAnsiTheme="majorHAnsi" w:cstheme="majorHAnsi"/>
        </w:rPr>
        <w:t>até as 07h59min do dia 15 de maio de 2025. Data e Horário de Abertura da</w:t>
      </w:r>
      <w:r w:rsidR="00D36065">
        <w:rPr>
          <w:rFonts w:asciiTheme="majorHAnsi" w:hAnsiTheme="majorHAnsi" w:cstheme="majorHAnsi"/>
        </w:rPr>
        <w:t xml:space="preserve"> Sessão: 15/05/2025 às </w:t>
      </w:r>
      <w:r w:rsidR="00384D5F">
        <w:rPr>
          <w:rFonts w:asciiTheme="majorHAnsi" w:hAnsiTheme="majorHAnsi" w:cstheme="majorHAnsi"/>
        </w:rPr>
        <w:t>08h00min.</w:t>
      </w:r>
      <w:r w:rsidR="00384D5F" w:rsidRPr="001A74C8">
        <w:rPr>
          <w:rFonts w:asciiTheme="majorHAnsi" w:hAnsiTheme="majorHAnsi" w:cstheme="majorHAnsi"/>
        </w:rPr>
        <w:t>. Demais</w:t>
      </w:r>
      <w:r w:rsidRPr="001A74C8">
        <w:rPr>
          <w:rFonts w:asciiTheme="majorHAnsi" w:hAnsiTheme="majorHAnsi" w:cstheme="majorHAnsi"/>
        </w:rPr>
        <w:t xml:space="preserve"> informações e Edital à disposição na Av. Lauro Machado, nº 230 – Centro, p</w:t>
      </w:r>
      <w:r w:rsidR="00D36065">
        <w:rPr>
          <w:rFonts w:asciiTheme="majorHAnsi" w:hAnsiTheme="majorHAnsi" w:cstheme="majorHAnsi"/>
        </w:rPr>
        <w:t>elo telefone nº (38) 3527-1257. E</w:t>
      </w:r>
      <w:r w:rsidRPr="001A74C8">
        <w:rPr>
          <w:rFonts w:asciiTheme="majorHAnsi" w:hAnsiTheme="majorHAnsi" w:cstheme="majorHAnsi"/>
        </w:rPr>
        <w:t xml:space="preserve">-mail: </w:t>
      </w:r>
      <w:hyperlink r:id="rId59" w:history="1">
        <w:r w:rsidR="00D36065" w:rsidRPr="00901032">
          <w:rPr>
            <w:rStyle w:val="Hyperlink"/>
            <w:rFonts w:asciiTheme="majorHAnsi" w:hAnsiTheme="majorHAnsi" w:cstheme="majorHAnsi"/>
          </w:rPr>
          <w:t>licita20172020@yahoo.com</w:t>
        </w:r>
      </w:hyperlink>
      <w:r w:rsidRPr="001A74C8">
        <w:rPr>
          <w:rFonts w:asciiTheme="majorHAnsi" w:hAnsiTheme="majorHAnsi" w:cstheme="majorHAnsi"/>
        </w:rPr>
        <w:t>,</w:t>
      </w:r>
      <w:r w:rsidR="00D36065">
        <w:rPr>
          <w:rFonts w:asciiTheme="majorHAnsi" w:hAnsiTheme="majorHAnsi" w:cstheme="majorHAnsi"/>
        </w:rPr>
        <w:t xml:space="preserve"> </w:t>
      </w:r>
      <w:r w:rsidRPr="001A74C8">
        <w:rPr>
          <w:rFonts w:asciiTheme="majorHAnsi" w:hAnsiTheme="majorHAnsi" w:cstheme="majorHAnsi"/>
        </w:rPr>
        <w:t xml:space="preserve">pelo site </w:t>
      </w:r>
      <w:hyperlink r:id="rId60" w:history="1">
        <w:r w:rsidR="00D36065" w:rsidRPr="00901032">
          <w:rPr>
            <w:rStyle w:val="Hyperlink"/>
            <w:rFonts w:asciiTheme="majorHAnsi" w:hAnsiTheme="majorHAnsi" w:cstheme="majorHAnsi"/>
          </w:rPr>
          <w:t>www.turmalina.mg.gov.br/licitacoes/1</w:t>
        </w:r>
      </w:hyperlink>
      <w:r w:rsidR="00D36065">
        <w:rPr>
          <w:rFonts w:asciiTheme="majorHAnsi" w:hAnsiTheme="majorHAnsi" w:cstheme="majorHAnsi"/>
        </w:rPr>
        <w:t xml:space="preserve"> </w:t>
      </w:r>
      <w:r w:rsidRPr="001A74C8">
        <w:rPr>
          <w:rFonts w:asciiTheme="majorHAnsi" w:hAnsiTheme="majorHAnsi" w:cstheme="majorHAnsi"/>
        </w:rPr>
        <w:t xml:space="preserve">e pelo </w:t>
      </w:r>
      <w:hyperlink r:id="rId61" w:history="1">
        <w:r w:rsidR="00D36065" w:rsidRPr="00901032">
          <w:rPr>
            <w:rStyle w:val="Hyperlink"/>
            <w:rFonts w:asciiTheme="majorHAnsi" w:hAnsiTheme="majorHAnsi" w:cstheme="majorHAnsi"/>
          </w:rPr>
          <w:t>https://licitar.digital/</w:t>
        </w:r>
      </w:hyperlink>
      <w:r w:rsidRPr="001A74C8">
        <w:rPr>
          <w:rFonts w:asciiTheme="majorHAnsi" w:hAnsiTheme="majorHAnsi" w:cstheme="majorHAnsi"/>
        </w:rPr>
        <w:t>.</w:t>
      </w:r>
      <w:r w:rsidR="00D36065">
        <w:rPr>
          <w:rFonts w:asciiTheme="majorHAnsi" w:hAnsiTheme="majorHAnsi" w:cstheme="majorHAnsi"/>
        </w:rPr>
        <w:t xml:space="preserve"> </w:t>
      </w:r>
      <w:r w:rsidRPr="001A74C8">
        <w:rPr>
          <w:rFonts w:asciiTheme="majorHAnsi" w:hAnsiTheme="majorHAnsi" w:cstheme="majorHAnsi"/>
        </w:rPr>
        <w:t xml:space="preserve"> </w:t>
      </w:r>
    </w:p>
    <w:p w14:paraId="642D8CAA" w14:textId="77777777" w:rsidR="00E632A0" w:rsidRDefault="00E632A0" w:rsidP="00BD1DCB">
      <w:pPr>
        <w:autoSpaceDE w:val="0"/>
        <w:autoSpaceDN w:val="0"/>
        <w:adjustRightInd w:val="0"/>
        <w:ind w:left="142"/>
        <w:jc w:val="both"/>
        <w:rPr>
          <w:rFonts w:asciiTheme="majorHAnsi" w:hAnsiTheme="majorHAnsi" w:cstheme="majorHAnsi"/>
        </w:rPr>
      </w:pPr>
    </w:p>
    <w:p w14:paraId="427A4FAB" w14:textId="60EE67BC" w:rsidR="00E632A0" w:rsidRDefault="00E632A0" w:rsidP="00BD1DCB">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Pr>
          <w:rFonts w:asciiTheme="minorHAnsi" w:hAnsiTheme="minorHAnsi" w:cstheme="minorHAnsi"/>
          <w:b/>
        </w:rPr>
        <w:t xml:space="preserve"> UBERABA – RETIFICAÇÃO - </w:t>
      </w:r>
      <w:r w:rsidRPr="00E632A0">
        <w:rPr>
          <w:rFonts w:asciiTheme="minorHAnsi" w:hAnsiTheme="minorHAnsi" w:cstheme="minorHAnsi"/>
          <w:b/>
        </w:rPr>
        <w:t>CONCORRÊNCIA ELETRÔNICA Nº 008/2025</w:t>
      </w:r>
    </w:p>
    <w:p w14:paraId="1DCA972C" w14:textId="018183B8" w:rsidR="00A94FBD" w:rsidRPr="00A94FBD" w:rsidRDefault="00E632A0" w:rsidP="00A94FBD">
      <w:pPr>
        <w:autoSpaceDE w:val="0"/>
        <w:autoSpaceDN w:val="0"/>
        <w:adjustRightInd w:val="0"/>
        <w:ind w:left="142"/>
        <w:jc w:val="both"/>
        <w:rPr>
          <w:rFonts w:asciiTheme="majorHAnsi" w:hAnsiTheme="majorHAnsi" w:cstheme="majorHAnsi"/>
        </w:rPr>
      </w:pPr>
      <w:r w:rsidRPr="00E632A0">
        <w:rPr>
          <w:rFonts w:asciiTheme="majorHAnsi" w:hAnsiTheme="majorHAnsi" w:cstheme="majorHAnsi"/>
        </w:rPr>
        <w:t xml:space="preserve">Objeto: Contratação de empresa especializada no ramo da construção civil para a execução de obra comum de engenharia visando construção da </w:t>
      </w:r>
      <w:r>
        <w:rPr>
          <w:rFonts w:asciiTheme="majorHAnsi" w:hAnsiTheme="majorHAnsi" w:cstheme="majorHAnsi"/>
        </w:rPr>
        <w:t>Unidade Básica d</w:t>
      </w:r>
      <w:r w:rsidRPr="00E632A0">
        <w:rPr>
          <w:rFonts w:asciiTheme="majorHAnsi" w:hAnsiTheme="majorHAnsi" w:cstheme="majorHAnsi"/>
        </w:rPr>
        <w:t xml:space="preserve">e Saúde do </w:t>
      </w:r>
      <w:r>
        <w:rPr>
          <w:rFonts w:asciiTheme="majorHAnsi" w:hAnsiTheme="majorHAnsi" w:cstheme="majorHAnsi"/>
        </w:rPr>
        <w:t>Parque d</w:t>
      </w:r>
      <w:r w:rsidRPr="00E632A0">
        <w:rPr>
          <w:rFonts w:asciiTheme="majorHAnsi" w:hAnsiTheme="majorHAnsi" w:cstheme="majorHAnsi"/>
        </w:rPr>
        <w:t>as Laranjeiras</w:t>
      </w:r>
      <w:r w:rsidR="00A94FBD">
        <w:rPr>
          <w:rFonts w:asciiTheme="majorHAnsi" w:hAnsiTheme="majorHAnsi" w:cstheme="majorHAnsi"/>
        </w:rPr>
        <w:t>.</w:t>
      </w:r>
      <w:r w:rsidRPr="00E632A0">
        <w:rPr>
          <w:rFonts w:asciiTheme="majorHAnsi" w:hAnsiTheme="majorHAnsi" w:cstheme="majorHAnsi"/>
        </w:rPr>
        <w:t xml:space="preserve"> Fim do recebimento das propostas/Início da Disputa: Às 09h do dia 21/05/2024. Abertura da Sessão de Disputa de Preços: Às 10h do dia 21/05/202</w:t>
      </w:r>
      <w:r w:rsidR="00A94FBD">
        <w:rPr>
          <w:rFonts w:asciiTheme="majorHAnsi" w:hAnsiTheme="majorHAnsi" w:cstheme="majorHAnsi"/>
        </w:rPr>
        <w:t xml:space="preserve">5. Valor estimado é de </w:t>
      </w:r>
      <w:r w:rsidRPr="00A94FBD">
        <w:rPr>
          <w:rFonts w:asciiTheme="minorHAnsi" w:hAnsiTheme="minorHAnsi" w:cstheme="minorHAnsi"/>
          <w:b/>
        </w:rPr>
        <w:t>R$ 4.074.927,72</w:t>
      </w:r>
      <w:r w:rsidRPr="00E632A0">
        <w:rPr>
          <w:rFonts w:asciiTheme="majorHAnsi" w:hAnsiTheme="majorHAnsi" w:cstheme="majorHAnsi"/>
        </w:rPr>
        <w:t xml:space="preserve">. </w:t>
      </w:r>
      <w:r w:rsidR="00384D5F" w:rsidRPr="00E632A0">
        <w:rPr>
          <w:rFonts w:asciiTheme="majorHAnsi" w:hAnsiTheme="majorHAnsi" w:cstheme="majorHAnsi"/>
        </w:rPr>
        <w:t>Link</w:t>
      </w:r>
      <w:r w:rsidRPr="00E632A0">
        <w:rPr>
          <w:rFonts w:asciiTheme="majorHAnsi" w:hAnsiTheme="majorHAnsi" w:cstheme="majorHAnsi"/>
        </w:rPr>
        <w:t xml:space="preserve">: </w:t>
      </w:r>
      <w:hyperlink r:id="rId62" w:history="1">
        <w:r w:rsidR="00A94FBD" w:rsidRPr="00901032">
          <w:rPr>
            <w:rStyle w:val="Hyperlink"/>
            <w:rFonts w:asciiTheme="majorHAnsi" w:hAnsiTheme="majorHAnsi" w:cstheme="majorHAnsi"/>
          </w:rPr>
          <w:t>https://prefeitura.uberaba.mg.gov.br/portalcidadao/</w:t>
        </w:r>
      </w:hyperlink>
      <w:r w:rsidR="00A94FBD">
        <w:rPr>
          <w:rFonts w:asciiTheme="majorHAnsi" w:hAnsiTheme="majorHAnsi" w:cstheme="majorHAnsi"/>
        </w:rPr>
        <w:t xml:space="preserve">, </w:t>
      </w:r>
      <w:r w:rsidRPr="00E632A0">
        <w:rPr>
          <w:rFonts w:asciiTheme="majorHAnsi" w:hAnsiTheme="majorHAnsi" w:cstheme="majorHAnsi"/>
        </w:rPr>
        <w:t xml:space="preserve">  </w:t>
      </w:r>
      <w:hyperlink r:id="rId63" w:history="1">
        <w:r w:rsidR="00A94FBD" w:rsidRPr="00901032">
          <w:rPr>
            <w:rStyle w:val="Hyperlink"/>
            <w:rFonts w:asciiTheme="majorHAnsi" w:hAnsiTheme="majorHAnsi" w:cstheme="majorHAnsi"/>
          </w:rPr>
          <w:t>https://www.gov.br/pncp/pt-br</w:t>
        </w:r>
      </w:hyperlink>
      <w:r w:rsidR="00A94FBD">
        <w:rPr>
          <w:rFonts w:asciiTheme="majorHAnsi" w:hAnsiTheme="majorHAnsi" w:cstheme="majorHAnsi"/>
        </w:rPr>
        <w:t xml:space="preserve">, </w:t>
      </w:r>
      <w:hyperlink r:id="rId64" w:history="1">
        <w:r w:rsidR="00A94FBD" w:rsidRPr="00901032">
          <w:rPr>
            <w:rStyle w:val="Hyperlink"/>
            <w:rFonts w:asciiTheme="majorHAnsi" w:hAnsiTheme="majorHAnsi" w:cstheme="majorHAnsi"/>
          </w:rPr>
          <w:t>https://ammlicita.org.br/</w:t>
        </w:r>
      </w:hyperlink>
      <w:r w:rsidRPr="00E632A0">
        <w:rPr>
          <w:rFonts w:asciiTheme="majorHAnsi" w:hAnsiTheme="majorHAnsi" w:cstheme="majorHAnsi"/>
        </w:rPr>
        <w:t xml:space="preserve">. Demais informações </w:t>
      </w:r>
      <w:r w:rsidR="00A94FBD">
        <w:rPr>
          <w:rFonts w:asciiTheme="majorHAnsi" w:hAnsiTheme="majorHAnsi" w:cstheme="majorHAnsi"/>
        </w:rPr>
        <w:t>pelos telefones: (34) 3331</w:t>
      </w:r>
      <w:r w:rsidRPr="00E632A0">
        <w:rPr>
          <w:rFonts w:asciiTheme="majorHAnsi" w:hAnsiTheme="majorHAnsi" w:cstheme="majorHAnsi"/>
        </w:rPr>
        <w:t xml:space="preserve">2750 // 3331-2706 // 3331- 2710 ou pelo e-mail: </w:t>
      </w:r>
      <w:hyperlink r:id="rId65" w:history="1">
        <w:r w:rsidR="00A94FBD" w:rsidRPr="00901032">
          <w:rPr>
            <w:rStyle w:val="Hyperlink"/>
            <w:rFonts w:asciiTheme="majorHAnsi" w:hAnsiTheme="majorHAnsi" w:cstheme="majorHAnsi"/>
          </w:rPr>
          <w:t>licitacao.sms@uberaba.mg.gov.br</w:t>
        </w:r>
      </w:hyperlink>
      <w:r w:rsidRPr="00E632A0">
        <w:rPr>
          <w:rFonts w:asciiTheme="majorHAnsi" w:hAnsiTheme="majorHAnsi" w:cstheme="majorHAnsi"/>
        </w:rPr>
        <w:t>.</w:t>
      </w:r>
    </w:p>
    <w:p w14:paraId="4653EAF2" w14:textId="77777777" w:rsidR="00E457B4" w:rsidRDefault="00E457B4" w:rsidP="00BD1DCB">
      <w:pPr>
        <w:autoSpaceDE w:val="0"/>
        <w:autoSpaceDN w:val="0"/>
        <w:adjustRightInd w:val="0"/>
        <w:ind w:left="142"/>
        <w:jc w:val="both"/>
        <w:rPr>
          <w:rFonts w:asciiTheme="majorHAnsi" w:hAnsiTheme="majorHAnsi" w:cstheme="majorHAnsi"/>
        </w:rPr>
      </w:pPr>
    </w:p>
    <w:p w14:paraId="68594B60" w14:textId="5EE22202" w:rsidR="00A94FBD" w:rsidRDefault="00A94FBD" w:rsidP="00A94FBD">
      <w:pPr>
        <w:autoSpaceDE w:val="0"/>
        <w:autoSpaceDN w:val="0"/>
        <w:adjustRightInd w:val="0"/>
        <w:ind w:left="142"/>
        <w:jc w:val="both"/>
      </w:pPr>
      <w:r w:rsidRPr="00E457B4">
        <w:rPr>
          <w:rFonts w:asciiTheme="minorHAnsi" w:hAnsiTheme="minorHAnsi" w:cstheme="minorHAnsi"/>
          <w:b/>
        </w:rPr>
        <w:t>SAAE</w:t>
      </w:r>
      <w:r>
        <w:rPr>
          <w:rFonts w:asciiTheme="minorHAnsi" w:hAnsiTheme="minorHAnsi" w:cstheme="minorHAnsi"/>
          <w:b/>
        </w:rPr>
        <w:t xml:space="preserve"> - </w:t>
      </w:r>
      <w:r w:rsidRPr="00A94FBD">
        <w:rPr>
          <w:rFonts w:asciiTheme="minorHAnsi" w:hAnsiTheme="minorHAnsi" w:cstheme="minorHAnsi"/>
          <w:b/>
        </w:rPr>
        <w:t>ARAGUARI – PREGÃO ELETRÔNICO Nº 003/2025</w:t>
      </w:r>
    </w:p>
    <w:p w14:paraId="0B08F2B4" w14:textId="60DD52D5" w:rsidR="00A94FBD" w:rsidRDefault="00A94FBD" w:rsidP="00A94FBD">
      <w:pPr>
        <w:autoSpaceDE w:val="0"/>
        <w:autoSpaceDN w:val="0"/>
        <w:adjustRightInd w:val="0"/>
        <w:ind w:left="142"/>
        <w:jc w:val="both"/>
        <w:rPr>
          <w:rFonts w:asciiTheme="majorHAnsi" w:hAnsiTheme="majorHAnsi" w:cstheme="majorHAnsi"/>
        </w:rPr>
      </w:pPr>
      <w:r w:rsidRPr="00A94FBD">
        <w:rPr>
          <w:rFonts w:asciiTheme="majorHAnsi" w:hAnsiTheme="majorHAnsi" w:cstheme="majorHAnsi"/>
        </w:rPr>
        <w:t>Objeto: Contratação de empresa especializada para prestação de serviços comuns de engenharia para manutenção em ramais de ligação de água potável e adutoras visando o controle e redução de perdas reais de á</w:t>
      </w:r>
      <w:r>
        <w:rPr>
          <w:rFonts w:asciiTheme="majorHAnsi" w:hAnsiTheme="majorHAnsi" w:cstheme="majorHAnsi"/>
        </w:rPr>
        <w:t xml:space="preserve">gua no </w:t>
      </w:r>
      <w:r w:rsidR="00D36065">
        <w:rPr>
          <w:rFonts w:asciiTheme="majorHAnsi" w:hAnsiTheme="majorHAnsi" w:cstheme="majorHAnsi"/>
        </w:rPr>
        <w:t>Mu</w:t>
      </w:r>
      <w:r>
        <w:rPr>
          <w:rFonts w:asciiTheme="majorHAnsi" w:hAnsiTheme="majorHAnsi" w:cstheme="majorHAnsi"/>
        </w:rPr>
        <w:t>nicípio de Araguari-MG</w:t>
      </w:r>
      <w:r w:rsidRPr="00A94FBD">
        <w:rPr>
          <w:rFonts w:asciiTheme="majorHAnsi" w:hAnsiTheme="majorHAnsi" w:cstheme="majorHAnsi"/>
        </w:rPr>
        <w:t xml:space="preserve">. Valor estimado </w:t>
      </w:r>
      <w:r>
        <w:rPr>
          <w:rFonts w:asciiTheme="majorHAnsi" w:hAnsiTheme="majorHAnsi" w:cstheme="majorHAnsi"/>
        </w:rPr>
        <w:t xml:space="preserve">é de </w:t>
      </w:r>
      <w:r w:rsidRPr="00A94FBD">
        <w:rPr>
          <w:rFonts w:asciiTheme="minorHAnsi" w:hAnsiTheme="minorHAnsi" w:cstheme="minorHAnsi"/>
          <w:b/>
        </w:rPr>
        <w:t>R$ 4.490.958,95</w:t>
      </w:r>
      <w:r w:rsidRPr="00A94FBD">
        <w:rPr>
          <w:rFonts w:asciiTheme="majorHAnsi" w:hAnsiTheme="majorHAnsi" w:cstheme="majorHAnsi"/>
        </w:rPr>
        <w:t>. D</w:t>
      </w:r>
      <w:r>
        <w:rPr>
          <w:rFonts w:asciiTheme="majorHAnsi" w:hAnsiTheme="majorHAnsi" w:cstheme="majorHAnsi"/>
        </w:rPr>
        <w:t>ata da sessão pública:</w:t>
      </w:r>
      <w:r w:rsidRPr="00A94FBD">
        <w:rPr>
          <w:rFonts w:asciiTheme="majorHAnsi" w:hAnsiTheme="majorHAnsi" w:cstheme="majorHAnsi"/>
        </w:rPr>
        <w:t xml:space="preserve"> 13 de maio de 2025 às 09:00:00 horas</w:t>
      </w:r>
      <w:r>
        <w:rPr>
          <w:rFonts w:asciiTheme="majorHAnsi" w:hAnsiTheme="majorHAnsi" w:cstheme="majorHAnsi"/>
        </w:rPr>
        <w:t>.</w:t>
      </w:r>
    </w:p>
    <w:p w14:paraId="616A2891" w14:textId="77777777" w:rsidR="00A94FBD" w:rsidRDefault="00A94FBD" w:rsidP="00A94FBD">
      <w:pPr>
        <w:autoSpaceDE w:val="0"/>
        <w:autoSpaceDN w:val="0"/>
        <w:adjustRightInd w:val="0"/>
        <w:ind w:left="142"/>
        <w:jc w:val="both"/>
        <w:rPr>
          <w:rFonts w:asciiTheme="majorHAnsi" w:hAnsiTheme="majorHAnsi" w:cstheme="majorHAnsi"/>
        </w:rPr>
      </w:pPr>
    </w:p>
    <w:p w14:paraId="537C6F74" w14:textId="51F198C8" w:rsidR="00E457B4" w:rsidRPr="00E457B4" w:rsidRDefault="00A94FBD" w:rsidP="00BD1DCB">
      <w:pPr>
        <w:autoSpaceDE w:val="0"/>
        <w:autoSpaceDN w:val="0"/>
        <w:adjustRightInd w:val="0"/>
        <w:ind w:left="142"/>
        <w:jc w:val="both"/>
        <w:rPr>
          <w:rFonts w:asciiTheme="minorHAnsi" w:hAnsiTheme="minorHAnsi" w:cstheme="minorHAnsi"/>
          <w:b/>
        </w:rPr>
      </w:pPr>
      <w:r>
        <w:rPr>
          <w:rFonts w:asciiTheme="minorHAnsi" w:hAnsiTheme="minorHAnsi" w:cstheme="minorHAnsi"/>
          <w:b/>
        </w:rPr>
        <w:lastRenderedPageBreak/>
        <w:t xml:space="preserve">SAAE - </w:t>
      </w:r>
      <w:r w:rsidR="00E457B4" w:rsidRPr="00E457B4">
        <w:rPr>
          <w:rFonts w:asciiTheme="minorHAnsi" w:hAnsiTheme="minorHAnsi" w:cstheme="minorHAnsi"/>
          <w:b/>
        </w:rPr>
        <w:t xml:space="preserve">ITABIRITO - CONCORRÊNCIA ELETRÔNICA Nº 002/2025 </w:t>
      </w:r>
    </w:p>
    <w:p w14:paraId="1C690F1F" w14:textId="5D4A4D83" w:rsidR="00E457B4" w:rsidRDefault="00E457B4" w:rsidP="00BD1DCB">
      <w:pPr>
        <w:autoSpaceDE w:val="0"/>
        <w:autoSpaceDN w:val="0"/>
        <w:adjustRightInd w:val="0"/>
        <w:ind w:left="142"/>
        <w:jc w:val="both"/>
        <w:rPr>
          <w:rFonts w:asciiTheme="majorHAnsi" w:hAnsiTheme="majorHAnsi" w:cstheme="majorHAnsi"/>
        </w:rPr>
      </w:pPr>
      <w:r w:rsidRPr="00E457B4">
        <w:rPr>
          <w:rFonts w:asciiTheme="majorHAnsi" w:hAnsiTheme="majorHAnsi" w:cstheme="majorHAnsi"/>
        </w:rPr>
        <w:t xml:space="preserve">Objeto: Contratação de empresa especializada em engenharia civil para a execução de obra comum de engenharia, visando à construção de 2.315 metros de extensão da Adutora do Bandeirantes, com o objetivo de atender aos bairros Recreio dos Bandeirantes e Meu Sítio, no </w:t>
      </w:r>
      <w:r w:rsidR="00D36065" w:rsidRPr="00E457B4">
        <w:rPr>
          <w:rFonts w:asciiTheme="majorHAnsi" w:hAnsiTheme="majorHAnsi" w:cstheme="majorHAnsi"/>
        </w:rPr>
        <w:t>Muni</w:t>
      </w:r>
      <w:r w:rsidR="00D36065">
        <w:rPr>
          <w:rFonts w:asciiTheme="majorHAnsi" w:hAnsiTheme="majorHAnsi" w:cstheme="majorHAnsi"/>
        </w:rPr>
        <w:t>cípio de Itabirito-MG</w:t>
      </w:r>
      <w:r w:rsidRPr="00E457B4">
        <w:rPr>
          <w:rFonts w:asciiTheme="majorHAnsi" w:hAnsiTheme="majorHAnsi" w:cstheme="majorHAnsi"/>
        </w:rPr>
        <w:t xml:space="preserve">. Sessão Pública de Lances será aberta na internet às 09:00 horas do dia 14/05/2025, no endereço eletrônico </w:t>
      </w:r>
      <w:hyperlink r:id="rId66" w:history="1">
        <w:r w:rsidR="00E632A0" w:rsidRPr="00901032">
          <w:rPr>
            <w:rStyle w:val="Hyperlink"/>
            <w:rFonts w:asciiTheme="majorHAnsi" w:hAnsiTheme="majorHAnsi" w:cstheme="majorHAnsi"/>
          </w:rPr>
          <w:t>https://www.comprasnet.gov.br/seguro/loginPortal.asp</w:t>
        </w:r>
      </w:hyperlink>
    </w:p>
    <w:p w14:paraId="7A9F8135" w14:textId="77777777" w:rsidR="005F7B99" w:rsidRDefault="005F7B99" w:rsidP="005F7B99">
      <w:pPr>
        <w:ind w:left="142"/>
        <w:jc w:val="both"/>
        <w:rPr>
          <w:rFonts w:asciiTheme="majorHAnsi" w:hAnsiTheme="majorHAnsi" w:cstheme="majorHAnsi"/>
        </w:rPr>
      </w:pPr>
    </w:p>
    <w:p w14:paraId="47C4FF00" w14:textId="7E6C941D" w:rsidR="005F7B99" w:rsidRDefault="00157371" w:rsidP="005F7B99">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64BD5617" w14:textId="77777777" w:rsidR="005F7B99" w:rsidRPr="00157371" w:rsidRDefault="005F7B99" w:rsidP="005F7B99">
      <w:pPr>
        <w:pBdr>
          <w:top w:val="single" w:sz="4" w:space="0" w:color="auto"/>
        </w:pBdr>
        <w:ind w:left="142"/>
        <w:jc w:val="both"/>
        <w:rPr>
          <w:rFonts w:asciiTheme="minorHAnsi" w:hAnsiTheme="minorHAnsi" w:cstheme="minorHAnsi"/>
          <w:b/>
          <w:color w:val="767171" w:themeColor="background2" w:themeShade="80"/>
        </w:rPr>
      </w:pPr>
    </w:p>
    <w:p w14:paraId="0B5088A3" w14:textId="10CB6F69" w:rsidR="00E9316E" w:rsidRDefault="00157371" w:rsidP="005F7B99">
      <w:pPr>
        <w:pBdr>
          <w:top w:val="single" w:sz="4" w:space="0" w:color="auto"/>
        </w:pBdr>
        <w:ind w:left="142"/>
        <w:jc w:val="both"/>
        <w:rPr>
          <w:rFonts w:asciiTheme="minorHAnsi" w:hAnsiTheme="minorHAnsi" w:cstheme="minorHAnsi"/>
          <w:b/>
          <w:bCs/>
        </w:rPr>
      </w:pPr>
      <w:r w:rsidRPr="00157371">
        <w:rPr>
          <w:rFonts w:asciiTheme="minorHAnsi" w:hAnsiTheme="minorHAnsi" w:cstheme="minorHAnsi"/>
          <w:b/>
        </w:rPr>
        <w:t>EMBASA</w:t>
      </w:r>
      <w:r>
        <w:rPr>
          <w:rFonts w:asciiTheme="minorHAnsi" w:hAnsiTheme="minorHAnsi" w:cstheme="minorHAnsi"/>
          <w:b/>
        </w:rPr>
        <w:t xml:space="preserve"> - </w:t>
      </w:r>
      <w:r w:rsidRPr="00157371">
        <w:rPr>
          <w:rFonts w:asciiTheme="minorHAnsi" w:hAnsiTheme="minorHAnsi" w:cstheme="minorHAnsi"/>
          <w:b/>
          <w:bCs/>
        </w:rPr>
        <w:t>LICITAÇÃO Nº 048/</w:t>
      </w:r>
      <w:r>
        <w:rPr>
          <w:rFonts w:asciiTheme="minorHAnsi" w:hAnsiTheme="minorHAnsi" w:cstheme="minorHAnsi"/>
          <w:b/>
          <w:bCs/>
        </w:rPr>
        <w:t>20</w:t>
      </w:r>
      <w:r w:rsidRPr="00157371">
        <w:rPr>
          <w:rFonts w:asciiTheme="minorHAnsi" w:hAnsiTheme="minorHAnsi" w:cstheme="minorHAnsi"/>
          <w:b/>
          <w:bCs/>
        </w:rPr>
        <w:t>25</w:t>
      </w:r>
    </w:p>
    <w:p w14:paraId="677DBE1F" w14:textId="20A23F6A" w:rsidR="00157371" w:rsidRPr="00157371" w:rsidRDefault="00157371" w:rsidP="00154D76">
      <w:pPr>
        <w:pBdr>
          <w:top w:val="single" w:sz="4" w:space="0" w:color="auto"/>
        </w:pBdr>
        <w:ind w:left="142"/>
        <w:jc w:val="both"/>
        <w:rPr>
          <w:rFonts w:asciiTheme="majorHAnsi" w:hAnsiTheme="majorHAnsi" w:cstheme="majorHAnsi"/>
        </w:rPr>
      </w:pPr>
      <w:r w:rsidRPr="00157371">
        <w:rPr>
          <w:rFonts w:asciiTheme="majorHAnsi" w:hAnsiTheme="majorHAnsi" w:cstheme="majorHAnsi"/>
        </w:rPr>
        <w:t xml:space="preserve">Objeto: Manutenção de redes e ramais de água </w:t>
      </w:r>
      <w:r w:rsidR="00384D5F" w:rsidRPr="00157371">
        <w:rPr>
          <w:rFonts w:asciiTheme="majorHAnsi" w:hAnsiTheme="majorHAnsi" w:cstheme="majorHAnsi"/>
        </w:rPr>
        <w:t>da (</w:t>
      </w:r>
      <w:r w:rsidRPr="00157371">
        <w:rPr>
          <w:rFonts w:asciiTheme="majorHAnsi" w:hAnsiTheme="majorHAnsi" w:cstheme="majorHAnsi"/>
        </w:rPr>
        <w:t xml:space="preserve">s) </w:t>
      </w:r>
      <w:r w:rsidR="00384D5F" w:rsidRPr="00157371">
        <w:rPr>
          <w:rFonts w:asciiTheme="majorHAnsi" w:hAnsiTheme="majorHAnsi" w:cstheme="majorHAnsi"/>
        </w:rPr>
        <w:t>região (</w:t>
      </w:r>
      <w:proofErr w:type="spellStart"/>
      <w:r w:rsidRPr="00157371">
        <w:rPr>
          <w:rFonts w:asciiTheme="majorHAnsi" w:hAnsiTheme="majorHAnsi" w:cstheme="majorHAnsi"/>
        </w:rPr>
        <w:t>ões</w:t>
      </w:r>
      <w:proofErr w:type="spellEnd"/>
      <w:r w:rsidRPr="00157371">
        <w:rPr>
          <w:rFonts w:asciiTheme="majorHAnsi" w:hAnsiTheme="majorHAnsi" w:cstheme="majorHAnsi"/>
        </w:rPr>
        <w:t xml:space="preserve">) do SIAA de Feira, de abrangência da unidade regional de Feira de Santana. Abertura de Propostas: 20/05/2025 </w:t>
      </w:r>
      <w:r w:rsidR="00154D76">
        <w:rPr>
          <w:rFonts w:asciiTheme="majorHAnsi" w:hAnsiTheme="majorHAnsi" w:cstheme="majorHAnsi"/>
        </w:rPr>
        <w:t>às 10hs</w:t>
      </w:r>
      <w:r w:rsidRPr="00157371">
        <w:rPr>
          <w:rFonts w:asciiTheme="majorHAnsi" w:hAnsiTheme="majorHAnsi" w:cstheme="majorHAnsi"/>
        </w:rPr>
        <w:t xml:space="preserve">. </w:t>
      </w:r>
      <w:r w:rsidR="00154D76">
        <w:rPr>
          <w:rFonts w:asciiTheme="majorHAnsi" w:hAnsiTheme="majorHAnsi" w:cstheme="majorHAnsi"/>
        </w:rPr>
        <w:t>S</w:t>
      </w:r>
      <w:r w:rsidRPr="00157371">
        <w:rPr>
          <w:rFonts w:asciiTheme="majorHAnsi" w:hAnsiTheme="majorHAnsi" w:cstheme="majorHAnsi"/>
        </w:rPr>
        <w:t xml:space="preserve">ite </w:t>
      </w:r>
      <w:hyperlink r:id="rId67" w:history="1">
        <w:r w:rsidR="00154D76" w:rsidRPr="00901032">
          <w:rPr>
            <w:rStyle w:val="Hyperlink"/>
            <w:rFonts w:asciiTheme="majorHAnsi" w:hAnsiTheme="majorHAnsi" w:cstheme="majorHAnsi"/>
          </w:rPr>
          <w:t>www.licitacoes-e.com.br</w:t>
        </w:r>
      </w:hyperlink>
      <w:r w:rsidRPr="00157371">
        <w:rPr>
          <w:rFonts w:asciiTheme="majorHAnsi" w:hAnsiTheme="majorHAnsi" w:cstheme="majorHAnsi"/>
        </w:rPr>
        <w:t xml:space="preserve">. Informações através do e-mail: </w:t>
      </w:r>
      <w:hyperlink r:id="rId68" w:history="1">
        <w:r w:rsidR="00154D76" w:rsidRPr="00901032">
          <w:rPr>
            <w:rStyle w:val="Hyperlink"/>
            <w:rFonts w:asciiTheme="majorHAnsi" w:hAnsiTheme="majorHAnsi" w:cstheme="majorHAnsi"/>
          </w:rPr>
          <w:t>plc.esclarecimentos@embasa.ba.gov.br</w:t>
        </w:r>
      </w:hyperlink>
      <w:r w:rsidR="00154D76">
        <w:rPr>
          <w:rFonts w:asciiTheme="majorHAnsi" w:hAnsiTheme="majorHAnsi" w:cstheme="majorHAnsi"/>
        </w:rPr>
        <w:t xml:space="preserve"> </w:t>
      </w:r>
      <w:r w:rsidRPr="00157371">
        <w:rPr>
          <w:rFonts w:asciiTheme="majorHAnsi" w:hAnsiTheme="majorHAnsi" w:cstheme="majorHAnsi"/>
        </w:rPr>
        <w:t>ou por telefone: (71) 3372-4756/4764</w:t>
      </w:r>
      <w:r>
        <w:rPr>
          <w:rFonts w:asciiTheme="majorHAnsi" w:hAnsiTheme="majorHAnsi" w:cstheme="majorHAnsi"/>
        </w:rPr>
        <w:t>.</w:t>
      </w:r>
    </w:p>
    <w:p w14:paraId="3AFDFF39" w14:textId="77777777" w:rsidR="00E9316E" w:rsidRDefault="00E9316E" w:rsidP="00BB3F22">
      <w:pPr>
        <w:rPr>
          <w:rFonts w:asciiTheme="minorHAnsi" w:hAnsiTheme="minorHAnsi" w:cstheme="minorHAnsi"/>
          <w:b/>
        </w:rPr>
      </w:pPr>
    </w:p>
    <w:p w14:paraId="1ADDDF3C" w14:textId="70E8E130" w:rsidR="005B634A" w:rsidRDefault="00AE0366" w:rsidP="00CC632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DISTRITO FEDERAL</w:t>
      </w:r>
    </w:p>
    <w:p w14:paraId="34CE8200" w14:textId="77777777" w:rsidR="005B634A" w:rsidRDefault="005B634A" w:rsidP="00CC6326">
      <w:pPr>
        <w:pBdr>
          <w:top w:val="single" w:sz="4" w:space="0" w:color="auto"/>
        </w:pBdr>
        <w:ind w:left="142"/>
        <w:jc w:val="both"/>
        <w:rPr>
          <w:rFonts w:asciiTheme="minorHAnsi" w:hAnsiTheme="minorHAnsi" w:cstheme="minorHAnsi"/>
          <w:b/>
        </w:rPr>
      </w:pPr>
    </w:p>
    <w:p w14:paraId="16262CC5" w14:textId="7BB00E7E" w:rsidR="00073FD1" w:rsidRDefault="00073FD1" w:rsidP="00CC6326">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073FD1">
        <w:rPr>
          <w:rFonts w:asciiTheme="minorHAnsi" w:hAnsiTheme="minorHAnsi" w:cstheme="minorHAnsi"/>
          <w:b/>
        </w:rPr>
        <w:t>CONCORRÊNCIA ELETRÔNICA Nº 90014/2025</w:t>
      </w:r>
    </w:p>
    <w:p w14:paraId="2421F913" w14:textId="7F570AAC" w:rsidR="00EF6D9F" w:rsidRDefault="00073FD1" w:rsidP="00154D76">
      <w:pPr>
        <w:pBdr>
          <w:top w:val="single" w:sz="4" w:space="0" w:color="auto"/>
        </w:pBdr>
        <w:ind w:left="142"/>
        <w:jc w:val="both"/>
        <w:rPr>
          <w:rFonts w:asciiTheme="majorHAnsi" w:hAnsiTheme="majorHAnsi" w:cstheme="majorHAnsi"/>
        </w:rPr>
      </w:pPr>
      <w:r w:rsidRPr="00073FD1">
        <w:rPr>
          <w:rFonts w:asciiTheme="majorHAnsi" w:hAnsiTheme="majorHAnsi" w:cstheme="majorHAnsi"/>
        </w:rPr>
        <w:t xml:space="preserve">Objeto: Execução de melhoria do sistema viário existente em perímetro urbano, com duplicação da via marginal da EPDB (DF-025), no trecho compreendido entre o conj. 1 até o conj. 3 da Q14 do Park Way, com extensão total de 4,8 km, considerando eixo das vias, rotatórias e </w:t>
      </w:r>
      <w:r w:rsidR="00154D76">
        <w:rPr>
          <w:rFonts w:asciiTheme="majorHAnsi" w:hAnsiTheme="majorHAnsi" w:cstheme="majorHAnsi"/>
        </w:rPr>
        <w:t>encaixes com as vias existentes.</w:t>
      </w:r>
      <w:r w:rsidRPr="00073FD1">
        <w:rPr>
          <w:rFonts w:asciiTheme="majorHAnsi" w:hAnsiTheme="majorHAnsi" w:cstheme="majorHAnsi"/>
        </w:rPr>
        <w:t xml:space="preserve"> Valor </w:t>
      </w:r>
      <w:r w:rsidR="00154D76" w:rsidRPr="00073FD1">
        <w:rPr>
          <w:rFonts w:asciiTheme="majorHAnsi" w:hAnsiTheme="majorHAnsi" w:cstheme="majorHAnsi"/>
        </w:rPr>
        <w:t>es</w:t>
      </w:r>
      <w:r w:rsidR="00154D76">
        <w:rPr>
          <w:rFonts w:asciiTheme="majorHAnsi" w:hAnsiTheme="majorHAnsi" w:cstheme="majorHAnsi"/>
        </w:rPr>
        <w:t>timado é de</w:t>
      </w:r>
      <w:r w:rsidRPr="00073FD1">
        <w:rPr>
          <w:rFonts w:asciiTheme="majorHAnsi" w:hAnsiTheme="majorHAnsi" w:cstheme="majorHAnsi"/>
        </w:rPr>
        <w:t xml:space="preserve"> </w:t>
      </w:r>
      <w:r w:rsidRPr="00154D76">
        <w:rPr>
          <w:rFonts w:asciiTheme="minorHAnsi" w:hAnsiTheme="minorHAnsi" w:cstheme="minorHAnsi"/>
          <w:b/>
        </w:rPr>
        <w:t>R$ 8.248.065,21</w:t>
      </w:r>
      <w:r>
        <w:rPr>
          <w:rFonts w:asciiTheme="majorHAnsi" w:hAnsiTheme="majorHAnsi" w:cstheme="majorHAnsi"/>
        </w:rPr>
        <w:t xml:space="preserve">. </w:t>
      </w:r>
      <w:r w:rsidRPr="00073FD1">
        <w:rPr>
          <w:rFonts w:asciiTheme="majorHAnsi" w:hAnsiTheme="majorHAnsi" w:cstheme="majorHAnsi"/>
        </w:rPr>
        <w:t>Início da Sessão de Disputa de Preços: Às 10h do dia 23 de maio de 2025. Contatos: Fone (61) 3111-5600/5601/5602/5603</w:t>
      </w:r>
      <w:r w:rsidR="00154D76">
        <w:rPr>
          <w:rFonts w:asciiTheme="majorHAnsi" w:hAnsiTheme="majorHAnsi" w:cstheme="majorHAnsi"/>
        </w:rPr>
        <w:t>.</w:t>
      </w:r>
      <w:r w:rsidRPr="00073FD1">
        <w:rPr>
          <w:rFonts w:asciiTheme="majorHAnsi" w:hAnsiTheme="majorHAnsi" w:cstheme="majorHAnsi"/>
        </w:rPr>
        <w:t xml:space="preserve"> Retirada do Edital e Anexos </w:t>
      </w:r>
      <w:hyperlink r:id="rId69" w:history="1">
        <w:r w:rsidR="00154D76" w:rsidRPr="00901032">
          <w:rPr>
            <w:rStyle w:val="Hyperlink"/>
            <w:rFonts w:asciiTheme="majorHAnsi" w:hAnsiTheme="majorHAnsi" w:cstheme="majorHAnsi"/>
          </w:rPr>
          <w:t>www.der.df.gov.br</w:t>
        </w:r>
      </w:hyperlink>
      <w:r w:rsidR="00154D76">
        <w:rPr>
          <w:rFonts w:asciiTheme="majorHAnsi" w:hAnsiTheme="majorHAnsi" w:cstheme="majorHAnsi"/>
        </w:rPr>
        <w:t xml:space="preserve"> </w:t>
      </w:r>
      <w:r w:rsidRPr="00073FD1">
        <w:rPr>
          <w:rFonts w:asciiTheme="majorHAnsi" w:hAnsiTheme="majorHAnsi" w:cstheme="majorHAnsi"/>
        </w:rPr>
        <w:t xml:space="preserve">e </w:t>
      </w:r>
      <w:hyperlink r:id="rId70" w:history="1">
        <w:r w:rsidR="00154D76" w:rsidRPr="00901032">
          <w:rPr>
            <w:rStyle w:val="Hyperlink"/>
            <w:rFonts w:asciiTheme="majorHAnsi" w:hAnsiTheme="majorHAnsi" w:cstheme="majorHAnsi"/>
          </w:rPr>
          <w:t>www.gov.br/compras</w:t>
        </w:r>
      </w:hyperlink>
      <w:r w:rsidRPr="00073FD1">
        <w:rPr>
          <w:rFonts w:asciiTheme="majorHAnsi" w:hAnsiTheme="majorHAnsi" w:cstheme="majorHAnsi"/>
        </w:rPr>
        <w:t>.</w:t>
      </w:r>
    </w:p>
    <w:p w14:paraId="51904AEC" w14:textId="77777777" w:rsidR="00073FD1" w:rsidRDefault="00073FD1" w:rsidP="00CC6326">
      <w:pPr>
        <w:pBdr>
          <w:top w:val="single" w:sz="4" w:space="0" w:color="auto"/>
        </w:pBdr>
        <w:ind w:left="142"/>
        <w:jc w:val="both"/>
        <w:rPr>
          <w:rFonts w:asciiTheme="minorHAnsi" w:hAnsiTheme="minorHAnsi" w:cstheme="minorHAnsi"/>
          <w:b/>
        </w:rPr>
      </w:pPr>
    </w:p>
    <w:p w14:paraId="18AC2B49" w14:textId="77777777" w:rsidR="00073FD1" w:rsidRDefault="00AE0366" w:rsidP="00CC6326">
      <w:pPr>
        <w:pBdr>
          <w:top w:val="single" w:sz="4" w:space="0" w:color="auto"/>
        </w:pBdr>
        <w:ind w:left="142"/>
        <w:jc w:val="both"/>
      </w:pPr>
      <w:r>
        <w:rPr>
          <w:rFonts w:asciiTheme="minorHAnsi" w:hAnsiTheme="minorHAnsi" w:cstheme="minorHAnsi"/>
          <w:b/>
        </w:rPr>
        <w:t>N</w:t>
      </w:r>
      <w:r w:rsidR="00073FD1">
        <w:rPr>
          <w:rFonts w:asciiTheme="minorHAnsi" w:hAnsiTheme="minorHAnsi" w:cstheme="minorHAnsi"/>
          <w:b/>
        </w:rPr>
        <w:t xml:space="preserve">OVACAP - </w:t>
      </w:r>
      <w:r w:rsidR="00073FD1" w:rsidRPr="00073FD1">
        <w:rPr>
          <w:rFonts w:asciiTheme="minorHAnsi" w:hAnsiTheme="minorHAnsi" w:cstheme="minorHAnsi"/>
          <w:b/>
        </w:rPr>
        <w:t>CONCORRÊNCIA ELETRÔNICA Nº 004/2024</w:t>
      </w:r>
      <w:r w:rsidR="00073FD1">
        <w:t xml:space="preserve"> </w:t>
      </w:r>
    </w:p>
    <w:p w14:paraId="1E0322BF" w14:textId="1CB8A04A" w:rsidR="005B634A" w:rsidRDefault="00073FD1" w:rsidP="00154D76">
      <w:pPr>
        <w:pBdr>
          <w:top w:val="single" w:sz="4" w:space="0" w:color="auto"/>
        </w:pBdr>
        <w:ind w:left="142"/>
        <w:jc w:val="both"/>
        <w:rPr>
          <w:rFonts w:asciiTheme="majorHAnsi" w:hAnsiTheme="majorHAnsi" w:cstheme="majorHAnsi"/>
        </w:rPr>
      </w:pPr>
      <w:r w:rsidRPr="00073FD1">
        <w:rPr>
          <w:rFonts w:asciiTheme="majorHAnsi" w:hAnsiTheme="majorHAnsi" w:cstheme="majorHAnsi"/>
        </w:rPr>
        <w:t>Objeto: Contratação de empresa especializada de engenharia para execução da obra de construção de Centro de Educação Infantil (CEI), a ser localizado na entrequadra 1/2, área especial 5, Par</w:t>
      </w:r>
      <w:r w:rsidR="00154D76">
        <w:rPr>
          <w:rFonts w:asciiTheme="majorHAnsi" w:hAnsiTheme="majorHAnsi" w:cstheme="majorHAnsi"/>
        </w:rPr>
        <w:t>anoá Parque, RA VII, Paranoá/DF.</w:t>
      </w:r>
      <w:r w:rsidRPr="00073FD1">
        <w:rPr>
          <w:rFonts w:asciiTheme="majorHAnsi" w:hAnsiTheme="majorHAnsi" w:cstheme="majorHAnsi"/>
        </w:rPr>
        <w:t xml:space="preserve"> </w:t>
      </w:r>
      <w:r w:rsidR="00154D76">
        <w:rPr>
          <w:rFonts w:asciiTheme="majorHAnsi" w:hAnsiTheme="majorHAnsi" w:cstheme="majorHAnsi"/>
        </w:rPr>
        <w:t>Valor estimado é de</w:t>
      </w:r>
      <w:r w:rsidRPr="00073FD1">
        <w:rPr>
          <w:rFonts w:asciiTheme="majorHAnsi" w:hAnsiTheme="majorHAnsi" w:cstheme="majorHAnsi"/>
        </w:rPr>
        <w:t xml:space="preserve"> </w:t>
      </w:r>
      <w:r w:rsidRPr="00154D76">
        <w:rPr>
          <w:rFonts w:asciiTheme="minorHAnsi" w:hAnsiTheme="minorHAnsi" w:cstheme="minorHAnsi"/>
          <w:b/>
        </w:rPr>
        <w:t>R$ 10.723.492,44</w:t>
      </w:r>
      <w:r w:rsidRPr="00073FD1">
        <w:rPr>
          <w:rFonts w:asciiTheme="majorHAnsi" w:hAnsiTheme="majorHAnsi" w:cstheme="majorHAnsi"/>
        </w:rPr>
        <w:t>. Data e horário da l</w:t>
      </w:r>
      <w:r w:rsidR="00154D76">
        <w:rPr>
          <w:rFonts w:asciiTheme="majorHAnsi" w:hAnsiTheme="majorHAnsi" w:cstheme="majorHAnsi"/>
        </w:rPr>
        <w:t xml:space="preserve">icitação: 09 de junho de 2025 </w:t>
      </w:r>
      <w:r w:rsidRPr="00073FD1">
        <w:rPr>
          <w:rFonts w:asciiTheme="majorHAnsi" w:hAnsiTheme="majorHAnsi" w:cstheme="majorHAnsi"/>
        </w:rPr>
        <w:t>às 9h</w:t>
      </w:r>
      <w:r w:rsidR="00154D76">
        <w:rPr>
          <w:rFonts w:asciiTheme="majorHAnsi" w:hAnsiTheme="majorHAnsi" w:cstheme="majorHAnsi"/>
        </w:rPr>
        <w:t>s</w:t>
      </w:r>
      <w:r w:rsidRPr="00073FD1">
        <w:rPr>
          <w:rFonts w:asciiTheme="majorHAnsi" w:hAnsiTheme="majorHAnsi" w:cstheme="majorHAnsi"/>
        </w:rPr>
        <w:t xml:space="preserve">. O Núcleo de Licitação da NOVACAP torna público que realizará a licitação acima e que o Edital e seus anexos poderão ser retirados exclusivamente nos </w:t>
      </w:r>
      <w:r w:rsidR="00384D5F" w:rsidRPr="00073FD1">
        <w:rPr>
          <w:rFonts w:asciiTheme="majorHAnsi" w:hAnsiTheme="majorHAnsi" w:cstheme="majorHAnsi"/>
        </w:rPr>
        <w:t>sítios</w:t>
      </w:r>
      <w:r w:rsidRPr="00073FD1">
        <w:rPr>
          <w:rFonts w:asciiTheme="majorHAnsi" w:hAnsiTheme="majorHAnsi" w:cstheme="majorHAnsi"/>
        </w:rPr>
        <w:t xml:space="preserve"> </w:t>
      </w:r>
      <w:hyperlink r:id="rId71" w:history="1">
        <w:r w:rsidR="00154D76" w:rsidRPr="00901032">
          <w:rPr>
            <w:rStyle w:val="Hyperlink"/>
            <w:rFonts w:asciiTheme="majorHAnsi" w:hAnsiTheme="majorHAnsi" w:cstheme="majorHAnsi"/>
          </w:rPr>
          <w:t>www.novacap.df.gov.br</w:t>
        </w:r>
      </w:hyperlink>
      <w:r w:rsidR="00154D76">
        <w:rPr>
          <w:rFonts w:asciiTheme="majorHAnsi" w:hAnsiTheme="majorHAnsi" w:cstheme="majorHAnsi"/>
        </w:rPr>
        <w:t xml:space="preserve"> </w:t>
      </w:r>
      <w:r w:rsidRPr="00073FD1">
        <w:rPr>
          <w:rFonts w:asciiTheme="majorHAnsi" w:hAnsiTheme="majorHAnsi" w:cstheme="majorHAnsi"/>
        </w:rPr>
        <w:t xml:space="preserve">e </w:t>
      </w:r>
      <w:hyperlink r:id="rId72" w:history="1">
        <w:r w:rsidR="00154D76" w:rsidRPr="00901032">
          <w:rPr>
            <w:rStyle w:val="Hyperlink"/>
            <w:rFonts w:asciiTheme="majorHAnsi" w:hAnsiTheme="majorHAnsi" w:cstheme="majorHAnsi"/>
          </w:rPr>
          <w:t>www.licitacoes-e2.bb.com.br</w:t>
        </w:r>
      </w:hyperlink>
      <w:r w:rsidRPr="00073FD1">
        <w:rPr>
          <w:rFonts w:asciiTheme="majorHAnsi" w:hAnsiTheme="majorHAnsi" w:cstheme="majorHAnsi"/>
        </w:rPr>
        <w:t xml:space="preserve">. Contatos e informações: telefones nº (061) 3403-2321 ou (061) 3403-2322 e e-mail </w:t>
      </w:r>
      <w:hyperlink r:id="rId73" w:history="1">
        <w:r w:rsidRPr="00901032">
          <w:rPr>
            <w:rStyle w:val="Hyperlink"/>
            <w:rFonts w:asciiTheme="majorHAnsi" w:hAnsiTheme="majorHAnsi" w:cstheme="majorHAnsi"/>
          </w:rPr>
          <w:t>nlc@novacap.df.gov.br</w:t>
        </w:r>
      </w:hyperlink>
      <w:r w:rsidRPr="00073FD1">
        <w:rPr>
          <w:rFonts w:asciiTheme="majorHAnsi" w:hAnsiTheme="majorHAnsi" w:cstheme="majorHAnsi"/>
        </w:rPr>
        <w:t>.</w:t>
      </w:r>
    </w:p>
    <w:p w14:paraId="74D135A3" w14:textId="77777777" w:rsidR="00073FD1" w:rsidRDefault="00073FD1" w:rsidP="00CC6326">
      <w:pPr>
        <w:pBdr>
          <w:top w:val="single" w:sz="4" w:space="0" w:color="auto"/>
        </w:pBdr>
        <w:ind w:left="142"/>
        <w:jc w:val="both"/>
        <w:rPr>
          <w:rFonts w:asciiTheme="majorHAnsi" w:hAnsiTheme="majorHAnsi" w:cstheme="majorHAnsi"/>
        </w:rPr>
      </w:pPr>
    </w:p>
    <w:p w14:paraId="142DC256" w14:textId="2161A88B" w:rsidR="00073FD1" w:rsidRDefault="00073FD1" w:rsidP="00CC6326">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NOVACAP </w:t>
      </w:r>
      <w:r w:rsidR="00154D76">
        <w:rPr>
          <w:rFonts w:asciiTheme="minorHAnsi" w:hAnsiTheme="minorHAnsi" w:cstheme="minorHAnsi"/>
          <w:b/>
        </w:rPr>
        <w:t xml:space="preserve">– RETIFICAÇÃO - </w:t>
      </w:r>
      <w:r w:rsidR="00154D76" w:rsidRPr="00154D76">
        <w:rPr>
          <w:rFonts w:asciiTheme="minorHAnsi" w:hAnsiTheme="minorHAnsi" w:cstheme="minorHAnsi"/>
          <w:b/>
        </w:rPr>
        <w:t xml:space="preserve">PREGÃO ELETRÔNICO </w:t>
      </w:r>
      <w:r>
        <w:rPr>
          <w:rFonts w:asciiTheme="minorHAnsi" w:hAnsiTheme="minorHAnsi" w:cstheme="minorHAnsi"/>
          <w:b/>
        </w:rPr>
        <w:t xml:space="preserve">Nº </w:t>
      </w:r>
      <w:r w:rsidRPr="00073FD1">
        <w:rPr>
          <w:rFonts w:asciiTheme="minorHAnsi" w:hAnsiTheme="minorHAnsi" w:cstheme="minorHAnsi"/>
          <w:b/>
        </w:rPr>
        <w:t>04</w:t>
      </w:r>
      <w:r>
        <w:rPr>
          <w:rFonts w:asciiTheme="minorHAnsi" w:hAnsiTheme="minorHAnsi" w:cstheme="minorHAnsi"/>
          <w:b/>
        </w:rPr>
        <w:t>1</w:t>
      </w:r>
      <w:r w:rsidRPr="00073FD1">
        <w:rPr>
          <w:rFonts w:asciiTheme="minorHAnsi" w:hAnsiTheme="minorHAnsi" w:cstheme="minorHAnsi"/>
          <w:b/>
        </w:rPr>
        <w:t>/2024</w:t>
      </w:r>
    </w:p>
    <w:p w14:paraId="0024F130" w14:textId="274D3E8E" w:rsidR="00073FD1" w:rsidRDefault="00073FD1" w:rsidP="00CC6326">
      <w:pPr>
        <w:pBdr>
          <w:top w:val="single" w:sz="4" w:space="0" w:color="auto"/>
        </w:pBdr>
        <w:ind w:left="142"/>
        <w:jc w:val="both"/>
        <w:rPr>
          <w:rFonts w:asciiTheme="majorHAnsi" w:hAnsiTheme="majorHAnsi" w:cstheme="majorHAnsi"/>
        </w:rPr>
      </w:pPr>
      <w:r w:rsidRPr="00073FD1">
        <w:rPr>
          <w:rFonts w:asciiTheme="majorHAnsi" w:hAnsiTheme="majorHAnsi" w:cstheme="majorHAnsi"/>
        </w:rPr>
        <w:t xml:space="preserve">Objeto: </w:t>
      </w:r>
      <w:r w:rsidR="00154D76" w:rsidRPr="00073FD1">
        <w:rPr>
          <w:rFonts w:asciiTheme="majorHAnsi" w:hAnsiTheme="majorHAnsi" w:cstheme="majorHAnsi"/>
        </w:rPr>
        <w:t>C</w:t>
      </w:r>
      <w:r w:rsidRPr="00073FD1">
        <w:rPr>
          <w:rFonts w:asciiTheme="majorHAnsi" w:hAnsiTheme="majorHAnsi" w:cstheme="majorHAnsi"/>
        </w:rPr>
        <w:t>ontratação de empresa especializada para a prestação continuada de serviços, sob demanda. Os serviços incluem a locação de veículos do tipo Caminhão Truck equipado com caçamba térmica e kit de acessórios para manutenção de vias públicas, incluindo, às expensas da empresa contratada: motorista/condutor</w:t>
      </w:r>
      <w:r w:rsidR="00154D76">
        <w:rPr>
          <w:rFonts w:asciiTheme="majorHAnsi" w:hAnsiTheme="majorHAnsi" w:cstheme="majorHAnsi"/>
        </w:rPr>
        <w:t xml:space="preserve"> sendo, demais informações no edital. Valor estimado é de </w:t>
      </w:r>
      <w:r w:rsidRPr="00154D76">
        <w:rPr>
          <w:rFonts w:asciiTheme="minorHAnsi" w:hAnsiTheme="minorHAnsi" w:cstheme="minorHAnsi"/>
          <w:b/>
        </w:rPr>
        <w:t>R$ 21.948.527,16</w:t>
      </w:r>
      <w:r w:rsidR="00154D76">
        <w:rPr>
          <w:rFonts w:asciiTheme="minorHAnsi" w:hAnsiTheme="minorHAnsi" w:cstheme="minorHAnsi"/>
          <w:b/>
        </w:rPr>
        <w:t xml:space="preserve">. </w:t>
      </w:r>
      <w:r w:rsidRPr="00073FD1">
        <w:rPr>
          <w:rFonts w:asciiTheme="majorHAnsi" w:hAnsiTheme="majorHAnsi" w:cstheme="majorHAnsi"/>
        </w:rPr>
        <w:t>Nova data e horário da</w:t>
      </w:r>
      <w:r w:rsidR="00154D76">
        <w:rPr>
          <w:rFonts w:asciiTheme="majorHAnsi" w:hAnsiTheme="majorHAnsi" w:cstheme="majorHAnsi"/>
        </w:rPr>
        <w:t xml:space="preserve"> licitação: 20 de maio de 2025</w:t>
      </w:r>
      <w:r w:rsidRPr="00073FD1">
        <w:rPr>
          <w:rFonts w:asciiTheme="majorHAnsi" w:hAnsiTheme="majorHAnsi" w:cstheme="majorHAnsi"/>
        </w:rPr>
        <w:t xml:space="preserve"> às 9h</w:t>
      </w:r>
      <w:r w:rsidR="00154D76">
        <w:rPr>
          <w:rFonts w:asciiTheme="majorHAnsi" w:hAnsiTheme="majorHAnsi" w:cstheme="majorHAnsi"/>
        </w:rPr>
        <w:t>s</w:t>
      </w:r>
      <w:r w:rsidRPr="00073FD1">
        <w:rPr>
          <w:rFonts w:asciiTheme="majorHAnsi" w:hAnsiTheme="majorHAnsi" w:cstheme="majorHAnsi"/>
        </w:rPr>
        <w:t xml:space="preserve">. </w:t>
      </w:r>
      <w:r w:rsidR="00154D76" w:rsidRPr="00073FD1">
        <w:rPr>
          <w:rFonts w:asciiTheme="majorHAnsi" w:hAnsiTheme="majorHAnsi" w:cstheme="majorHAnsi"/>
        </w:rPr>
        <w:t>S</w:t>
      </w:r>
      <w:r w:rsidRPr="00073FD1">
        <w:rPr>
          <w:rFonts w:asciiTheme="majorHAnsi" w:hAnsiTheme="majorHAnsi" w:cstheme="majorHAnsi"/>
        </w:rPr>
        <w:t>ites</w:t>
      </w:r>
      <w:r w:rsidR="00154D76">
        <w:rPr>
          <w:rFonts w:asciiTheme="majorHAnsi" w:hAnsiTheme="majorHAnsi" w:cstheme="majorHAnsi"/>
        </w:rPr>
        <w:t>:</w:t>
      </w:r>
      <w:r w:rsidRPr="00073FD1">
        <w:rPr>
          <w:rFonts w:asciiTheme="majorHAnsi" w:hAnsiTheme="majorHAnsi" w:cstheme="majorHAnsi"/>
        </w:rPr>
        <w:t xml:space="preserve"> </w:t>
      </w:r>
      <w:hyperlink r:id="rId74" w:history="1">
        <w:r w:rsidR="00154D76" w:rsidRPr="00901032">
          <w:rPr>
            <w:rStyle w:val="Hyperlink"/>
            <w:rFonts w:asciiTheme="majorHAnsi" w:hAnsiTheme="majorHAnsi" w:cstheme="majorHAnsi"/>
          </w:rPr>
          <w:t>www.licitacoes-e.com.br</w:t>
        </w:r>
      </w:hyperlink>
      <w:r w:rsidR="00154D76">
        <w:rPr>
          <w:rFonts w:asciiTheme="majorHAnsi" w:hAnsiTheme="majorHAnsi" w:cstheme="majorHAnsi"/>
        </w:rPr>
        <w:t xml:space="preserve"> </w:t>
      </w:r>
      <w:r w:rsidRPr="00073FD1">
        <w:rPr>
          <w:rFonts w:asciiTheme="majorHAnsi" w:hAnsiTheme="majorHAnsi" w:cstheme="majorHAnsi"/>
        </w:rPr>
        <w:t xml:space="preserve">e </w:t>
      </w:r>
      <w:hyperlink r:id="rId75" w:history="1">
        <w:r w:rsidR="00154D76" w:rsidRPr="00901032">
          <w:rPr>
            <w:rStyle w:val="Hyperlink"/>
            <w:rFonts w:asciiTheme="majorHAnsi" w:hAnsiTheme="majorHAnsi" w:cstheme="majorHAnsi"/>
          </w:rPr>
          <w:t>www.novacap.df.gov.br</w:t>
        </w:r>
      </w:hyperlink>
      <w:r w:rsidRPr="00073FD1">
        <w:rPr>
          <w:rFonts w:asciiTheme="majorHAnsi" w:hAnsiTheme="majorHAnsi" w:cstheme="majorHAnsi"/>
        </w:rPr>
        <w:t>.</w:t>
      </w:r>
      <w:r w:rsidR="00154D76">
        <w:rPr>
          <w:rFonts w:asciiTheme="majorHAnsi" w:hAnsiTheme="majorHAnsi" w:cstheme="majorHAnsi"/>
        </w:rPr>
        <w:t xml:space="preserve"> </w:t>
      </w:r>
      <w:r w:rsidRPr="00073FD1">
        <w:rPr>
          <w:rFonts w:asciiTheme="majorHAnsi" w:hAnsiTheme="majorHAnsi" w:cstheme="majorHAnsi"/>
        </w:rPr>
        <w:t xml:space="preserve">Contatos e informações: telefones nº (061) 3403- 2321 ou (061) 3403-2322 e e-mail </w:t>
      </w:r>
      <w:hyperlink r:id="rId76" w:history="1">
        <w:r w:rsidR="00EF6D9F" w:rsidRPr="00901032">
          <w:rPr>
            <w:rStyle w:val="Hyperlink"/>
            <w:rFonts w:asciiTheme="majorHAnsi" w:hAnsiTheme="majorHAnsi" w:cstheme="majorHAnsi"/>
          </w:rPr>
          <w:t>nlc@novacap.df.gov.br</w:t>
        </w:r>
      </w:hyperlink>
    </w:p>
    <w:p w14:paraId="71A6F304" w14:textId="77777777" w:rsidR="00EF6D9F" w:rsidRDefault="00EF6D9F" w:rsidP="00CC6326">
      <w:pPr>
        <w:pBdr>
          <w:top w:val="single" w:sz="4" w:space="0" w:color="auto"/>
        </w:pBdr>
        <w:ind w:left="142"/>
        <w:jc w:val="both"/>
        <w:rPr>
          <w:rFonts w:asciiTheme="majorHAnsi" w:hAnsiTheme="majorHAnsi" w:cstheme="majorHAnsi"/>
        </w:rPr>
      </w:pPr>
    </w:p>
    <w:p w14:paraId="5965919F" w14:textId="77777777" w:rsidR="00154D76" w:rsidRDefault="00154D76" w:rsidP="00CC6326">
      <w:pPr>
        <w:pBdr>
          <w:top w:val="single" w:sz="4" w:space="0" w:color="auto"/>
        </w:pBdr>
        <w:ind w:left="142"/>
        <w:jc w:val="both"/>
        <w:rPr>
          <w:rFonts w:asciiTheme="majorHAnsi" w:hAnsiTheme="majorHAnsi" w:cstheme="majorHAnsi"/>
        </w:rPr>
      </w:pPr>
    </w:p>
    <w:p w14:paraId="289057E8" w14:textId="77777777" w:rsidR="00154D76" w:rsidRDefault="00154D76" w:rsidP="00CC6326">
      <w:pPr>
        <w:pBdr>
          <w:top w:val="single" w:sz="4" w:space="0" w:color="auto"/>
        </w:pBdr>
        <w:ind w:left="142"/>
        <w:jc w:val="both"/>
        <w:rPr>
          <w:rFonts w:asciiTheme="majorHAnsi" w:hAnsiTheme="majorHAnsi" w:cstheme="majorHAnsi"/>
        </w:rPr>
      </w:pPr>
    </w:p>
    <w:p w14:paraId="284BD4B6" w14:textId="641F386F" w:rsidR="00D904E4" w:rsidRDefault="00D904E4" w:rsidP="00F503B9">
      <w:pPr>
        <w:jc w:val="both"/>
        <w:rPr>
          <w:rFonts w:asciiTheme="majorHAnsi" w:hAnsiTheme="majorHAnsi" w:cstheme="majorHAnsi"/>
        </w:rPr>
      </w:pPr>
    </w:p>
    <w:p w14:paraId="57845D6C" w14:textId="573B5565" w:rsidR="00E9316E" w:rsidRDefault="00AE0366" w:rsidP="00E9316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ESPÍRITO SANTO</w:t>
      </w:r>
    </w:p>
    <w:p w14:paraId="0C00DB4B" w14:textId="77777777" w:rsidR="00E9316E" w:rsidRDefault="00E9316E" w:rsidP="00E9316E">
      <w:pPr>
        <w:pBdr>
          <w:top w:val="single" w:sz="4" w:space="0" w:color="auto"/>
        </w:pBdr>
        <w:ind w:left="142"/>
        <w:jc w:val="both"/>
        <w:rPr>
          <w:rFonts w:asciiTheme="minorHAnsi" w:hAnsiTheme="minorHAnsi" w:cstheme="minorHAnsi"/>
          <w:b/>
        </w:rPr>
      </w:pPr>
    </w:p>
    <w:p w14:paraId="17E984AB" w14:textId="53DF207D" w:rsidR="00E9316E" w:rsidRDefault="00AE0366" w:rsidP="00E9316E">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AE0366">
        <w:rPr>
          <w:rFonts w:asciiTheme="minorHAnsi" w:hAnsiTheme="minorHAnsi" w:cstheme="minorHAnsi"/>
          <w:b/>
        </w:rPr>
        <w:t>CONCORRÊNCIA ELETRÔNICA Nº 90014/2025</w:t>
      </w:r>
    </w:p>
    <w:p w14:paraId="38A5A69B" w14:textId="7A8F5E08" w:rsidR="00AE0366" w:rsidRPr="00F503B9" w:rsidRDefault="00AE0366" w:rsidP="00F503B9">
      <w:pPr>
        <w:pBdr>
          <w:top w:val="single" w:sz="4" w:space="0" w:color="auto"/>
        </w:pBdr>
        <w:ind w:left="142"/>
        <w:jc w:val="both"/>
        <w:rPr>
          <w:rFonts w:asciiTheme="majorHAnsi" w:hAnsiTheme="majorHAnsi" w:cstheme="majorHAnsi"/>
          <w:b/>
        </w:rPr>
      </w:pPr>
      <w:r w:rsidRPr="00AE0366">
        <w:rPr>
          <w:rFonts w:asciiTheme="majorHAnsi" w:hAnsiTheme="majorHAnsi" w:cstheme="majorHAnsi"/>
        </w:rPr>
        <w:t xml:space="preserve">Objeto: Contratação de empresa especializada para os </w:t>
      </w:r>
      <w:r w:rsidR="00F503B9" w:rsidRPr="00AE0366">
        <w:rPr>
          <w:rFonts w:asciiTheme="majorHAnsi" w:hAnsiTheme="majorHAnsi" w:cstheme="majorHAnsi"/>
        </w:rPr>
        <w:t xml:space="preserve">serviços de elaboração de projeto básico e executivo </w:t>
      </w:r>
      <w:r w:rsidRPr="00AE0366">
        <w:rPr>
          <w:rFonts w:asciiTheme="majorHAnsi" w:hAnsiTheme="majorHAnsi" w:cstheme="majorHAnsi"/>
        </w:rPr>
        <w:t xml:space="preserve">e </w:t>
      </w:r>
      <w:r w:rsidR="00F503B9" w:rsidRPr="00AE0366">
        <w:rPr>
          <w:rFonts w:asciiTheme="majorHAnsi" w:hAnsiTheme="majorHAnsi" w:cstheme="majorHAnsi"/>
        </w:rPr>
        <w:t xml:space="preserve">a execução da obra de construção </w:t>
      </w:r>
      <w:r w:rsidRPr="00AE0366">
        <w:rPr>
          <w:rFonts w:asciiTheme="majorHAnsi" w:hAnsiTheme="majorHAnsi" w:cstheme="majorHAnsi"/>
        </w:rPr>
        <w:t xml:space="preserve">do Novo Centro de Eventos em Carapina, no município da Serra/ES, na área de abrangência da Superintendência Executiva de Edificações (SE-E) do Departamento de Edificações e de Rodovias do Estado do Espírito </w:t>
      </w:r>
      <w:r w:rsidR="00F503B9">
        <w:rPr>
          <w:rFonts w:asciiTheme="majorHAnsi" w:hAnsiTheme="majorHAnsi" w:cstheme="majorHAnsi"/>
        </w:rPr>
        <w:t xml:space="preserve">Santo - DER-ES. Valor estimado é de </w:t>
      </w:r>
      <w:r w:rsidRPr="00F503B9">
        <w:rPr>
          <w:rFonts w:asciiTheme="minorHAnsi" w:hAnsiTheme="minorHAnsi" w:cstheme="minorHAnsi"/>
          <w:b/>
        </w:rPr>
        <w:t>R$ 228.740.628,55</w:t>
      </w:r>
      <w:r w:rsidRPr="00AE0366">
        <w:rPr>
          <w:rFonts w:asciiTheme="majorHAnsi" w:hAnsiTheme="majorHAnsi" w:cstheme="majorHAnsi"/>
        </w:rPr>
        <w:t xml:space="preserve">. Abertura da sessão e início da disputa: 20/08/2025, às </w:t>
      </w:r>
      <w:r w:rsidR="00384D5F" w:rsidRPr="00AE0366">
        <w:rPr>
          <w:rFonts w:asciiTheme="majorHAnsi" w:hAnsiTheme="majorHAnsi" w:cstheme="majorHAnsi"/>
        </w:rPr>
        <w:t>10h00min.. Os</w:t>
      </w:r>
      <w:r w:rsidRPr="00AE0366">
        <w:rPr>
          <w:rFonts w:asciiTheme="majorHAnsi" w:hAnsiTheme="majorHAnsi" w:cstheme="majorHAnsi"/>
        </w:rPr>
        <w:t xml:space="preserve"> interessados em participar da licitação deverão efetuar seu devido credenciamento no Sistema de Cadastramento Unificado de Fornecedores - SICAF através do sit</w:t>
      </w:r>
      <w:r w:rsidR="00F503B9">
        <w:rPr>
          <w:rFonts w:asciiTheme="majorHAnsi" w:hAnsiTheme="majorHAnsi" w:cstheme="majorHAnsi"/>
        </w:rPr>
        <w:t xml:space="preserve">e: </w:t>
      </w:r>
      <w:hyperlink r:id="rId77" w:history="1">
        <w:r w:rsidR="00F503B9" w:rsidRPr="00901032">
          <w:rPr>
            <w:rStyle w:val="Hyperlink"/>
            <w:rFonts w:asciiTheme="majorHAnsi" w:hAnsiTheme="majorHAnsi" w:cstheme="majorHAnsi"/>
          </w:rPr>
          <w:t>https://www3.comprasnet.gov.br/sicaf-web/index.jsf</w:t>
        </w:r>
      </w:hyperlink>
      <w:r w:rsidRPr="00AE0366">
        <w:rPr>
          <w:rFonts w:asciiTheme="majorHAnsi" w:hAnsiTheme="majorHAnsi" w:cstheme="majorHAnsi"/>
        </w:rPr>
        <w:t>,</w:t>
      </w:r>
      <w:r w:rsidR="00F503B9">
        <w:rPr>
          <w:rFonts w:asciiTheme="majorHAnsi" w:hAnsiTheme="majorHAnsi" w:cstheme="majorHAnsi"/>
        </w:rPr>
        <w:t xml:space="preserve"> </w:t>
      </w:r>
      <w:r w:rsidRPr="00AE0366">
        <w:rPr>
          <w:rFonts w:asciiTheme="majorHAnsi" w:hAnsiTheme="majorHAnsi" w:cstheme="majorHAnsi"/>
        </w:rPr>
        <w:t>bem como no Sistema de Compras do Governo Federal (</w:t>
      </w:r>
      <w:hyperlink r:id="rId78" w:history="1">
        <w:r w:rsidR="00F503B9" w:rsidRPr="00901032">
          <w:rPr>
            <w:rStyle w:val="Hyperlink"/>
            <w:rFonts w:asciiTheme="majorHAnsi" w:hAnsiTheme="majorHAnsi" w:cstheme="majorHAnsi"/>
          </w:rPr>
          <w:t>www.gov.br/compras</w:t>
        </w:r>
      </w:hyperlink>
      <w:r w:rsidRPr="00AE0366">
        <w:rPr>
          <w:rFonts w:asciiTheme="majorHAnsi" w:hAnsiTheme="majorHAnsi" w:cstheme="majorHAnsi"/>
        </w:rPr>
        <w:t xml:space="preserve">). O Edital e demais documentos estarão disponíveis no portal de serviços do DER-ES a partir do dia 09/05/2025. </w:t>
      </w:r>
      <w:hyperlink r:id="rId79" w:history="1">
        <w:r w:rsidR="00F503B9" w:rsidRPr="00901032">
          <w:rPr>
            <w:rStyle w:val="Hyperlink"/>
            <w:rFonts w:asciiTheme="majorHAnsi" w:hAnsiTheme="majorHAnsi" w:cstheme="majorHAnsi"/>
          </w:rPr>
          <w:t>https://portalservicos.der.es.gov.br/</w:t>
        </w:r>
      </w:hyperlink>
      <w:r w:rsidR="00F503B9">
        <w:rPr>
          <w:rFonts w:asciiTheme="majorHAnsi" w:hAnsiTheme="majorHAnsi" w:cstheme="majorHAnsi"/>
        </w:rPr>
        <w:t xml:space="preserve">. </w:t>
      </w:r>
      <w:r w:rsidRPr="00AE0366">
        <w:rPr>
          <w:rFonts w:asciiTheme="majorHAnsi" w:hAnsiTheme="majorHAnsi" w:cstheme="majorHAnsi"/>
        </w:rPr>
        <w:t>Contatos: Tel. (27) 3636-2002</w:t>
      </w:r>
      <w:r w:rsidR="00F503B9">
        <w:rPr>
          <w:rFonts w:asciiTheme="majorHAnsi" w:hAnsiTheme="majorHAnsi" w:cstheme="majorHAnsi"/>
        </w:rPr>
        <w:t xml:space="preserve">. E-mail: </w:t>
      </w:r>
      <w:hyperlink r:id="rId80" w:history="1">
        <w:r w:rsidR="00F503B9" w:rsidRPr="00901032">
          <w:rPr>
            <w:rStyle w:val="Hyperlink"/>
            <w:rFonts w:asciiTheme="majorHAnsi" w:hAnsiTheme="majorHAnsi" w:cstheme="majorHAnsi"/>
          </w:rPr>
          <w:t>ccose2@der.es.gov.br</w:t>
        </w:r>
      </w:hyperlink>
      <w:r w:rsidR="00F503B9">
        <w:rPr>
          <w:rFonts w:asciiTheme="majorHAnsi" w:hAnsiTheme="majorHAnsi" w:cstheme="majorHAnsi"/>
        </w:rPr>
        <w:t xml:space="preserve">. </w:t>
      </w:r>
    </w:p>
    <w:p w14:paraId="7487C7D5" w14:textId="77777777" w:rsidR="0002753E" w:rsidRDefault="0002753E" w:rsidP="00032C6E">
      <w:pPr>
        <w:jc w:val="both"/>
        <w:rPr>
          <w:rFonts w:asciiTheme="majorHAnsi" w:hAnsiTheme="majorHAnsi" w:cstheme="majorHAnsi"/>
        </w:rPr>
      </w:pPr>
    </w:p>
    <w:p w14:paraId="15EABA90" w14:textId="4A502548" w:rsidR="002F6EDC" w:rsidRDefault="00571FA2"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6903E46D" w14:textId="77777777" w:rsidR="002F6EDC" w:rsidRDefault="002F6EDC" w:rsidP="002F6EDC">
      <w:pPr>
        <w:pBdr>
          <w:top w:val="single" w:sz="4" w:space="0" w:color="auto"/>
        </w:pBdr>
        <w:ind w:left="142"/>
        <w:jc w:val="both"/>
        <w:rPr>
          <w:rFonts w:asciiTheme="minorHAnsi" w:hAnsiTheme="minorHAnsi" w:cstheme="minorHAnsi"/>
          <w:b/>
        </w:rPr>
      </w:pPr>
    </w:p>
    <w:p w14:paraId="765209EF" w14:textId="77777777" w:rsidR="00571FA2" w:rsidRDefault="00571FA2" w:rsidP="002F6EDC">
      <w:pPr>
        <w:pBdr>
          <w:top w:val="single" w:sz="4" w:space="0" w:color="auto"/>
        </w:pBdr>
        <w:ind w:left="142"/>
        <w:jc w:val="both"/>
      </w:pPr>
      <w:r>
        <w:rPr>
          <w:rFonts w:asciiTheme="minorHAnsi" w:hAnsiTheme="minorHAnsi" w:cstheme="minorHAnsi"/>
          <w:b/>
        </w:rPr>
        <w:t xml:space="preserve">CODEVASF - </w:t>
      </w:r>
      <w:r w:rsidRPr="00571FA2">
        <w:rPr>
          <w:rFonts w:asciiTheme="minorHAnsi" w:hAnsiTheme="minorHAnsi" w:cstheme="minorHAnsi"/>
          <w:b/>
        </w:rPr>
        <w:t>PREGÃO Nº 90002/2025</w:t>
      </w:r>
      <w:r>
        <w:t xml:space="preserve"> </w:t>
      </w:r>
    </w:p>
    <w:p w14:paraId="4DE15924" w14:textId="440D6C98" w:rsidR="00C53C0E" w:rsidRPr="00F503B9" w:rsidRDefault="00571FA2" w:rsidP="00F503B9">
      <w:pPr>
        <w:pBdr>
          <w:top w:val="single" w:sz="4" w:space="0" w:color="auto"/>
        </w:pBdr>
        <w:ind w:left="142"/>
        <w:jc w:val="both"/>
        <w:rPr>
          <w:rFonts w:asciiTheme="majorHAnsi" w:hAnsiTheme="majorHAnsi" w:cstheme="majorHAnsi"/>
        </w:rPr>
      </w:pPr>
      <w:r w:rsidRPr="00571FA2">
        <w:rPr>
          <w:rFonts w:asciiTheme="majorHAnsi" w:hAnsiTheme="majorHAnsi" w:cstheme="majorHAnsi"/>
        </w:rPr>
        <w:t xml:space="preserve">Objeto: Execução de pontes com cabeceiras modulares em concreto armado e transposição mista, em </w:t>
      </w:r>
      <w:r w:rsidR="00F503B9" w:rsidRPr="00571FA2">
        <w:rPr>
          <w:rFonts w:asciiTheme="majorHAnsi" w:hAnsiTheme="majorHAnsi" w:cstheme="majorHAnsi"/>
        </w:rPr>
        <w:t>Municí</w:t>
      </w:r>
      <w:r w:rsidRPr="00571FA2">
        <w:rPr>
          <w:rFonts w:asciiTheme="majorHAnsi" w:hAnsiTheme="majorHAnsi" w:cstheme="majorHAnsi"/>
        </w:rPr>
        <w:t xml:space="preserve">pios diversos localizados na área de atuação da 9ª Superintendência Regional da Codevasf no </w:t>
      </w:r>
      <w:r w:rsidR="00F503B9" w:rsidRPr="00571FA2">
        <w:rPr>
          <w:rFonts w:asciiTheme="majorHAnsi" w:hAnsiTheme="majorHAnsi" w:cstheme="majorHAnsi"/>
        </w:rPr>
        <w:t>Estad</w:t>
      </w:r>
      <w:r w:rsidRPr="00571FA2">
        <w:rPr>
          <w:rFonts w:asciiTheme="majorHAnsi" w:hAnsiTheme="majorHAnsi" w:cstheme="majorHAnsi"/>
        </w:rPr>
        <w:t>o</w:t>
      </w:r>
      <w:r w:rsidR="00F503B9" w:rsidRPr="00571FA2">
        <w:rPr>
          <w:rFonts w:asciiTheme="majorHAnsi" w:hAnsiTheme="majorHAnsi" w:cstheme="majorHAnsi"/>
        </w:rPr>
        <w:t xml:space="preserve"> de </w:t>
      </w:r>
      <w:r w:rsidRPr="00571FA2">
        <w:rPr>
          <w:rFonts w:asciiTheme="majorHAnsi" w:hAnsiTheme="majorHAnsi" w:cstheme="majorHAnsi"/>
        </w:rPr>
        <w:t>Goi</w:t>
      </w:r>
      <w:r w:rsidR="00F503B9">
        <w:rPr>
          <w:rFonts w:asciiTheme="majorHAnsi" w:hAnsiTheme="majorHAnsi" w:cstheme="majorHAnsi"/>
        </w:rPr>
        <w:t>ás. Total de Itens Licitados: 5</w:t>
      </w:r>
      <w:r w:rsidRPr="00571FA2">
        <w:rPr>
          <w:rFonts w:asciiTheme="majorHAnsi" w:hAnsiTheme="majorHAnsi" w:cstheme="majorHAnsi"/>
        </w:rPr>
        <w:t xml:space="preserve">. Endereço: Rua 82, 179, Setor Sul, St. Sul - Goiânia/GO ou </w:t>
      </w:r>
      <w:hyperlink r:id="rId81" w:history="1">
        <w:r w:rsidR="00F503B9" w:rsidRPr="00901032">
          <w:rPr>
            <w:rStyle w:val="Hyperlink"/>
            <w:rFonts w:asciiTheme="majorHAnsi" w:hAnsiTheme="majorHAnsi" w:cstheme="majorHAnsi"/>
          </w:rPr>
          <w:t>https://cnetmobile.estaleiro.serpro.gov.br/comprasnet-web/public/compras</w:t>
        </w:r>
      </w:hyperlink>
      <w:r w:rsidRPr="00571FA2">
        <w:rPr>
          <w:rFonts w:asciiTheme="majorHAnsi" w:hAnsiTheme="majorHAnsi" w:cstheme="majorHAnsi"/>
        </w:rPr>
        <w:t>.</w:t>
      </w:r>
      <w:r w:rsidR="00F503B9">
        <w:rPr>
          <w:rFonts w:asciiTheme="majorHAnsi" w:hAnsiTheme="majorHAnsi" w:cstheme="majorHAnsi"/>
        </w:rPr>
        <w:t xml:space="preserve"> </w:t>
      </w:r>
      <w:r w:rsidRPr="00571FA2">
        <w:rPr>
          <w:rFonts w:asciiTheme="majorHAnsi" w:hAnsiTheme="majorHAnsi" w:cstheme="majorHAnsi"/>
        </w:rPr>
        <w:t xml:space="preserve"> Entrega das Propostas: a partir de 25/04/2025 às 08h00 no site </w:t>
      </w:r>
      <w:hyperlink r:id="rId82" w:history="1">
        <w:r w:rsidR="00F503B9" w:rsidRPr="00901032">
          <w:rPr>
            <w:rStyle w:val="Hyperlink"/>
            <w:rFonts w:asciiTheme="majorHAnsi" w:hAnsiTheme="majorHAnsi" w:cstheme="majorHAnsi"/>
          </w:rPr>
          <w:t>www.gov.br/compras</w:t>
        </w:r>
      </w:hyperlink>
      <w:r w:rsidRPr="00571FA2">
        <w:rPr>
          <w:rFonts w:asciiTheme="majorHAnsi" w:hAnsiTheme="majorHAnsi" w:cstheme="majorHAnsi"/>
        </w:rPr>
        <w:t>.</w:t>
      </w:r>
      <w:r w:rsidR="00F503B9">
        <w:rPr>
          <w:rFonts w:asciiTheme="majorHAnsi" w:hAnsiTheme="majorHAnsi" w:cstheme="majorHAnsi"/>
        </w:rPr>
        <w:t xml:space="preserve"> </w:t>
      </w:r>
      <w:r w:rsidRPr="00571FA2">
        <w:rPr>
          <w:rFonts w:asciiTheme="majorHAnsi" w:hAnsiTheme="majorHAnsi" w:cstheme="majorHAnsi"/>
        </w:rPr>
        <w:t xml:space="preserve"> Abertura das Propostas: 13/05/2025 às 10h00 no site </w:t>
      </w:r>
      <w:hyperlink r:id="rId83" w:history="1">
        <w:r w:rsidR="00F503B9" w:rsidRPr="00901032">
          <w:rPr>
            <w:rStyle w:val="Hyperlink"/>
            <w:rFonts w:asciiTheme="majorHAnsi" w:hAnsiTheme="majorHAnsi" w:cstheme="majorHAnsi"/>
          </w:rPr>
          <w:t>www.gov.br/compras</w:t>
        </w:r>
      </w:hyperlink>
      <w:r w:rsidRPr="00571FA2">
        <w:rPr>
          <w:rFonts w:asciiTheme="majorHAnsi" w:hAnsiTheme="majorHAnsi" w:cstheme="majorHAnsi"/>
        </w:rPr>
        <w:t>.</w:t>
      </w:r>
      <w:r w:rsidR="00F503B9">
        <w:rPr>
          <w:rFonts w:asciiTheme="majorHAnsi" w:hAnsiTheme="majorHAnsi" w:cstheme="majorHAnsi"/>
        </w:rPr>
        <w:t xml:space="preserve"> </w:t>
      </w:r>
      <w:r w:rsidRPr="00571FA2">
        <w:rPr>
          <w:rFonts w:asciiTheme="majorHAnsi" w:hAnsiTheme="majorHAnsi" w:cstheme="majorHAnsi"/>
        </w:rPr>
        <w:t xml:space="preserve">Informações Gerais: O edital completo e planilhas serão disponibilizados em: </w:t>
      </w:r>
      <w:hyperlink r:id="rId84" w:history="1">
        <w:r w:rsidR="00F503B9" w:rsidRPr="00901032">
          <w:rPr>
            <w:rStyle w:val="Hyperlink"/>
            <w:rFonts w:asciiTheme="majorHAnsi" w:hAnsiTheme="majorHAnsi" w:cstheme="majorHAnsi"/>
          </w:rPr>
          <w:t>https://editais2025.codevasf.gov.br/licitacoes/9asuperintendenciaregionalgoianiago/pregaoeletronico/editais-publicados-em-2025</w:t>
        </w:r>
      </w:hyperlink>
      <w:r w:rsidRPr="00571FA2">
        <w:rPr>
          <w:rFonts w:asciiTheme="majorHAnsi" w:hAnsiTheme="majorHAnsi" w:cstheme="majorHAnsi"/>
        </w:rPr>
        <w:t>.</w:t>
      </w:r>
    </w:p>
    <w:p w14:paraId="5925A228" w14:textId="77777777" w:rsidR="00C53C0E" w:rsidRDefault="00C53C0E" w:rsidP="00C53C0E">
      <w:pPr>
        <w:ind w:left="142"/>
        <w:jc w:val="both"/>
        <w:rPr>
          <w:rFonts w:asciiTheme="majorHAnsi" w:hAnsiTheme="majorHAnsi" w:cstheme="majorHAnsi"/>
        </w:rPr>
      </w:pPr>
    </w:p>
    <w:p w14:paraId="13CAAE7A" w14:textId="375586F5" w:rsidR="00C53C0E" w:rsidRDefault="00C53C0E" w:rsidP="00C53C0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 GROSSO</w:t>
      </w:r>
    </w:p>
    <w:p w14:paraId="67273267" w14:textId="77777777" w:rsidR="00C53C0E" w:rsidRPr="00F503B9" w:rsidRDefault="00C53C0E" w:rsidP="00C53C0E">
      <w:pPr>
        <w:pBdr>
          <w:top w:val="single" w:sz="4" w:space="0" w:color="auto"/>
        </w:pBdr>
        <w:ind w:left="142"/>
        <w:jc w:val="both"/>
        <w:rPr>
          <w:rFonts w:asciiTheme="minorHAnsi" w:hAnsiTheme="minorHAnsi" w:cstheme="minorHAnsi"/>
          <w:b/>
          <w:color w:val="767171" w:themeColor="background2" w:themeShade="80"/>
        </w:rPr>
      </w:pPr>
    </w:p>
    <w:p w14:paraId="65C58B9B" w14:textId="7B7A305A" w:rsidR="00C53C0E" w:rsidRPr="00C53C0E" w:rsidRDefault="00C53C0E" w:rsidP="00C53C0E">
      <w:pPr>
        <w:pBdr>
          <w:top w:val="single" w:sz="4" w:space="0" w:color="auto"/>
        </w:pBdr>
        <w:ind w:left="142"/>
        <w:jc w:val="both"/>
        <w:rPr>
          <w:rFonts w:asciiTheme="minorHAnsi" w:hAnsiTheme="minorHAnsi" w:cstheme="minorHAnsi"/>
          <w:b/>
        </w:rPr>
      </w:pPr>
      <w:r>
        <w:rPr>
          <w:rFonts w:asciiTheme="minorHAnsi" w:hAnsiTheme="minorHAnsi" w:cstheme="minorHAnsi"/>
          <w:b/>
        </w:rPr>
        <w:t>SINFR</w:t>
      </w:r>
      <w:r w:rsidRPr="00C53C0E">
        <w:rPr>
          <w:rFonts w:asciiTheme="minorHAnsi" w:hAnsiTheme="minorHAnsi" w:cstheme="minorHAnsi"/>
          <w:b/>
        </w:rPr>
        <w:t>A</w:t>
      </w:r>
      <w:r>
        <w:rPr>
          <w:rFonts w:asciiTheme="minorHAnsi" w:hAnsiTheme="minorHAnsi" w:cstheme="minorHAnsi"/>
          <w:b/>
        </w:rPr>
        <w:t xml:space="preserve"> - </w:t>
      </w:r>
      <w:r w:rsidRPr="00C53C0E">
        <w:rPr>
          <w:rFonts w:asciiTheme="minorHAnsi" w:hAnsiTheme="minorHAnsi" w:cstheme="minorHAnsi"/>
          <w:b/>
        </w:rPr>
        <w:t xml:space="preserve">CONCORRÊNCIA PÚBLICA ELETRÔNICA Nº </w:t>
      </w:r>
      <w:r>
        <w:rPr>
          <w:rFonts w:asciiTheme="minorHAnsi" w:hAnsiTheme="minorHAnsi" w:cstheme="minorHAnsi"/>
          <w:b/>
        </w:rPr>
        <w:t>0</w:t>
      </w:r>
      <w:r w:rsidRPr="00C53C0E">
        <w:rPr>
          <w:rFonts w:asciiTheme="minorHAnsi" w:hAnsiTheme="minorHAnsi" w:cstheme="minorHAnsi"/>
          <w:b/>
        </w:rPr>
        <w:t>28/2025</w:t>
      </w:r>
    </w:p>
    <w:p w14:paraId="58DDAE98" w14:textId="12B9D8A2" w:rsidR="00C53C0E" w:rsidRPr="00F503B9" w:rsidRDefault="00C53C0E" w:rsidP="00F503B9">
      <w:pPr>
        <w:pBdr>
          <w:top w:val="single" w:sz="4" w:space="0" w:color="auto"/>
        </w:pBdr>
        <w:ind w:left="142"/>
        <w:jc w:val="both"/>
        <w:rPr>
          <w:rFonts w:asciiTheme="majorHAnsi" w:hAnsiTheme="majorHAnsi" w:cstheme="majorHAnsi"/>
        </w:rPr>
      </w:pPr>
      <w:r w:rsidRPr="00EF6D9F">
        <w:rPr>
          <w:rFonts w:asciiTheme="majorHAnsi" w:hAnsiTheme="majorHAnsi" w:cstheme="majorHAnsi"/>
        </w:rPr>
        <w:t xml:space="preserve">Objeto: Contratação semi-integrada de empresa de engenharia para execução dos serviços necessários para elaboração do projeto executivo de engenharia e execução da obra de construção da </w:t>
      </w:r>
      <w:r w:rsidR="00F503B9" w:rsidRPr="00EF6D9F">
        <w:rPr>
          <w:rFonts w:asciiTheme="majorHAnsi" w:hAnsiTheme="majorHAnsi" w:cstheme="majorHAnsi"/>
        </w:rPr>
        <w:t>Pont</w:t>
      </w:r>
      <w:r w:rsidRPr="00EF6D9F">
        <w:rPr>
          <w:rFonts w:asciiTheme="majorHAnsi" w:hAnsiTheme="majorHAnsi" w:cstheme="majorHAnsi"/>
        </w:rPr>
        <w:t>e em concr</w:t>
      </w:r>
      <w:r w:rsidR="00F503B9">
        <w:rPr>
          <w:rFonts w:asciiTheme="majorHAnsi" w:hAnsiTheme="majorHAnsi" w:cstheme="majorHAnsi"/>
        </w:rPr>
        <w:t>eto sobre o Rio Coelho</w:t>
      </w:r>
      <w:r w:rsidRPr="00EF6D9F">
        <w:rPr>
          <w:rFonts w:asciiTheme="majorHAnsi" w:hAnsiTheme="majorHAnsi" w:cstheme="majorHAnsi"/>
        </w:rPr>
        <w:t xml:space="preserve">, na rodovia MT402, dimensionamento da ponte 23,30m e largura de 8,80m, localizada no município de Cuiabá/MT. Data: 18/06/2025 </w:t>
      </w:r>
      <w:r w:rsidR="00F503B9">
        <w:rPr>
          <w:rFonts w:asciiTheme="majorHAnsi" w:hAnsiTheme="majorHAnsi" w:cstheme="majorHAnsi"/>
        </w:rPr>
        <w:t>Horário: 9h00min.</w:t>
      </w:r>
      <w:r w:rsidRPr="00EF6D9F">
        <w:rPr>
          <w:rFonts w:asciiTheme="majorHAnsi" w:hAnsiTheme="majorHAnsi" w:cstheme="majorHAnsi"/>
        </w:rPr>
        <w:t xml:space="preserve"> Local: Sistema de Informações para Aquisições Governamentais - SIAG. </w:t>
      </w:r>
      <w:hyperlink r:id="rId85" w:history="1">
        <w:r w:rsidR="00F503B9" w:rsidRPr="00901032">
          <w:rPr>
            <w:rStyle w:val="Hyperlink"/>
            <w:rFonts w:asciiTheme="majorHAnsi" w:hAnsiTheme="majorHAnsi" w:cstheme="majorHAnsi"/>
          </w:rPr>
          <w:t>https://aquisicoes.seplag.mt.gov.br</w:t>
        </w:r>
      </w:hyperlink>
      <w:r w:rsidR="00F503B9">
        <w:rPr>
          <w:rFonts w:asciiTheme="majorHAnsi" w:hAnsiTheme="majorHAnsi" w:cstheme="majorHAnsi"/>
        </w:rPr>
        <w:t xml:space="preserve">. </w:t>
      </w:r>
      <w:r w:rsidRPr="00EF6D9F">
        <w:rPr>
          <w:rFonts w:asciiTheme="majorHAnsi" w:hAnsiTheme="majorHAnsi" w:cstheme="majorHAnsi"/>
        </w:rPr>
        <w:t xml:space="preserve"> Endereço para retirada do</w:t>
      </w:r>
      <w:r w:rsidR="00F503B9" w:rsidRPr="00EF6D9F">
        <w:rPr>
          <w:rFonts w:asciiTheme="majorHAnsi" w:hAnsiTheme="majorHAnsi" w:cstheme="majorHAnsi"/>
        </w:rPr>
        <w:t xml:space="preserve"> edital</w:t>
      </w:r>
      <w:r w:rsidRPr="00EF6D9F">
        <w:rPr>
          <w:rFonts w:asciiTheme="majorHAnsi" w:hAnsiTheme="majorHAnsi" w:cstheme="majorHAnsi"/>
        </w:rPr>
        <w:t xml:space="preserve">: </w:t>
      </w:r>
      <w:hyperlink r:id="rId86" w:history="1">
        <w:r w:rsidR="00F503B9" w:rsidRPr="00901032">
          <w:rPr>
            <w:rStyle w:val="Hyperlink"/>
            <w:rFonts w:asciiTheme="majorHAnsi" w:hAnsiTheme="majorHAnsi" w:cstheme="majorHAnsi"/>
          </w:rPr>
          <w:t>www.sinfra.mt.gov.br</w:t>
        </w:r>
      </w:hyperlink>
      <w:r w:rsidRPr="00EF6D9F">
        <w:rPr>
          <w:rFonts w:asciiTheme="majorHAnsi" w:hAnsiTheme="majorHAnsi" w:cstheme="majorHAnsi"/>
        </w:rPr>
        <w:t>,</w:t>
      </w:r>
      <w:r w:rsidR="00F503B9">
        <w:rPr>
          <w:rFonts w:asciiTheme="majorHAnsi" w:hAnsiTheme="majorHAnsi" w:cstheme="majorHAnsi"/>
        </w:rPr>
        <w:t xml:space="preserve"> </w:t>
      </w:r>
      <w:r w:rsidRPr="00EF6D9F">
        <w:rPr>
          <w:rFonts w:asciiTheme="majorHAnsi" w:hAnsiTheme="majorHAnsi" w:cstheme="majorHAnsi"/>
        </w:rPr>
        <w:t xml:space="preserve"> ou solicitado pelo e-mail: </w:t>
      </w:r>
      <w:hyperlink r:id="rId87" w:history="1">
        <w:r w:rsidR="00F503B9" w:rsidRPr="00901032">
          <w:rPr>
            <w:rStyle w:val="Hyperlink"/>
            <w:rFonts w:asciiTheme="majorHAnsi" w:hAnsiTheme="majorHAnsi" w:cstheme="majorHAnsi"/>
          </w:rPr>
          <w:t>cpl@sinfra.mt.gov.br</w:t>
        </w:r>
      </w:hyperlink>
      <w:r w:rsidR="00F503B9">
        <w:rPr>
          <w:rFonts w:asciiTheme="majorHAnsi" w:hAnsiTheme="majorHAnsi" w:cstheme="majorHAnsi"/>
        </w:rPr>
        <w:t xml:space="preserve">. </w:t>
      </w:r>
      <w:r w:rsidRPr="00EF6D9F">
        <w:rPr>
          <w:rFonts w:asciiTheme="majorHAnsi" w:hAnsiTheme="majorHAnsi" w:cstheme="majorHAnsi"/>
        </w:rPr>
        <w:t xml:space="preserve"> T</w:t>
      </w:r>
      <w:r w:rsidR="00F503B9" w:rsidRPr="00EF6D9F">
        <w:rPr>
          <w:rFonts w:asciiTheme="majorHAnsi" w:hAnsiTheme="majorHAnsi" w:cstheme="majorHAnsi"/>
        </w:rPr>
        <w:t>elefones para contato</w:t>
      </w:r>
      <w:r w:rsidR="00F503B9">
        <w:rPr>
          <w:rFonts w:asciiTheme="majorHAnsi" w:hAnsiTheme="majorHAnsi" w:cstheme="majorHAnsi"/>
        </w:rPr>
        <w:t>: (65) 3613</w:t>
      </w:r>
      <w:r w:rsidRPr="00EF6D9F">
        <w:rPr>
          <w:rFonts w:asciiTheme="majorHAnsi" w:hAnsiTheme="majorHAnsi" w:cstheme="majorHAnsi"/>
        </w:rPr>
        <w:t>0529. V</w:t>
      </w:r>
      <w:r w:rsidR="00EF6D9F" w:rsidRPr="00EF6D9F">
        <w:rPr>
          <w:rFonts w:asciiTheme="majorHAnsi" w:hAnsiTheme="majorHAnsi" w:cstheme="majorHAnsi"/>
        </w:rPr>
        <w:t>alor estimado é de</w:t>
      </w:r>
      <w:r w:rsidRPr="00EF6D9F">
        <w:rPr>
          <w:rFonts w:asciiTheme="majorHAnsi" w:hAnsiTheme="majorHAnsi" w:cstheme="majorHAnsi"/>
        </w:rPr>
        <w:t xml:space="preserve"> </w:t>
      </w:r>
      <w:r w:rsidRPr="00F503B9">
        <w:rPr>
          <w:rFonts w:asciiTheme="minorHAnsi" w:hAnsiTheme="minorHAnsi" w:cstheme="minorHAnsi"/>
          <w:b/>
        </w:rPr>
        <w:t>R$ 2.073.955,93</w:t>
      </w:r>
      <w:r w:rsidR="00F503B9">
        <w:rPr>
          <w:rFonts w:asciiTheme="minorHAnsi" w:hAnsiTheme="minorHAnsi" w:cstheme="minorHAnsi"/>
          <w:b/>
        </w:rPr>
        <w:t>.</w:t>
      </w:r>
    </w:p>
    <w:p w14:paraId="3C696AF3" w14:textId="77777777" w:rsidR="002F6EDC" w:rsidRDefault="002F6EDC" w:rsidP="002F6EDC">
      <w:pPr>
        <w:ind w:left="142"/>
        <w:jc w:val="both"/>
        <w:rPr>
          <w:rFonts w:asciiTheme="majorHAnsi" w:hAnsiTheme="majorHAnsi" w:cstheme="majorHAnsi"/>
        </w:rPr>
      </w:pPr>
    </w:p>
    <w:p w14:paraId="7EB86F54" w14:textId="77777777" w:rsidR="00F503B9" w:rsidRDefault="00F503B9" w:rsidP="002F6EDC">
      <w:pPr>
        <w:ind w:left="142"/>
        <w:jc w:val="both"/>
        <w:rPr>
          <w:rFonts w:asciiTheme="majorHAnsi" w:hAnsiTheme="majorHAnsi" w:cstheme="majorHAnsi"/>
        </w:rPr>
      </w:pPr>
    </w:p>
    <w:p w14:paraId="0493D75D" w14:textId="77777777" w:rsidR="00F503B9" w:rsidRDefault="00F503B9" w:rsidP="002F6EDC">
      <w:pPr>
        <w:ind w:left="142"/>
        <w:jc w:val="both"/>
        <w:rPr>
          <w:rFonts w:asciiTheme="majorHAnsi" w:hAnsiTheme="majorHAnsi" w:cstheme="majorHAnsi"/>
        </w:rPr>
      </w:pPr>
    </w:p>
    <w:p w14:paraId="36B9C95A" w14:textId="77777777" w:rsidR="00F503B9" w:rsidRDefault="00F503B9" w:rsidP="002F6EDC">
      <w:pPr>
        <w:ind w:left="142"/>
        <w:jc w:val="both"/>
        <w:rPr>
          <w:rFonts w:asciiTheme="majorHAnsi" w:hAnsiTheme="majorHAnsi" w:cstheme="majorHAnsi"/>
        </w:rPr>
      </w:pPr>
    </w:p>
    <w:p w14:paraId="106E4EE0" w14:textId="77777777" w:rsidR="00F503B9" w:rsidRDefault="00F503B9" w:rsidP="002F6EDC">
      <w:pPr>
        <w:ind w:left="142"/>
        <w:jc w:val="both"/>
        <w:rPr>
          <w:rFonts w:asciiTheme="majorHAnsi" w:hAnsiTheme="majorHAnsi" w:cstheme="majorHAnsi"/>
        </w:rPr>
      </w:pPr>
    </w:p>
    <w:p w14:paraId="3338C957" w14:textId="752AD311" w:rsidR="002F6EDC" w:rsidRDefault="00571FA2"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PARAÍBA</w:t>
      </w:r>
    </w:p>
    <w:p w14:paraId="2490D903" w14:textId="77777777" w:rsidR="002F6EDC" w:rsidRDefault="002F6EDC" w:rsidP="002F6EDC">
      <w:pPr>
        <w:pBdr>
          <w:top w:val="single" w:sz="4" w:space="0" w:color="auto"/>
        </w:pBdr>
        <w:ind w:left="142"/>
        <w:jc w:val="both"/>
        <w:rPr>
          <w:rFonts w:asciiTheme="minorHAnsi" w:hAnsiTheme="minorHAnsi" w:cstheme="minorHAnsi"/>
          <w:b/>
        </w:rPr>
      </w:pPr>
    </w:p>
    <w:p w14:paraId="63E209BA" w14:textId="1FAB8B8A" w:rsidR="002F6EDC" w:rsidRDefault="00571FA2" w:rsidP="00371E7B">
      <w:pPr>
        <w:pBdr>
          <w:top w:val="single" w:sz="4" w:space="0" w:color="auto"/>
        </w:pBdr>
        <w:ind w:left="142"/>
        <w:jc w:val="both"/>
        <w:rPr>
          <w:rFonts w:asciiTheme="minorHAnsi" w:hAnsiTheme="minorHAnsi" w:cstheme="minorHAnsi"/>
          <w:b/>
        </w:rPr>
      </w:pPr>
      <w:r>
        <w:rPr>
          <w:rFonts w:asciiTheme="minorHAnsi" w:hAnsiTheme="minorHAnsi" w:cstheme="minorHAnsi"/>
          <w:b/>
        </w:rPr>
        <w:t>DNIT -</w:t>
      </w:r>
      <w:r w:rsidR="00371E7B" w:rsidRPr="00371E7B">
        <w:rPr>
          <w:rFonts w:asciiTheme="minorHAnsi" w:hAnsiTheme="minorHAnsi" w:cstheme="minorHAnsi"/>
          <w:b/>
        </w:rPr>
        <w:t xml:space="preserve"> CONCORRÊNCIA ELETRÔNICA Nº 90298/</w:t>
      </w:r>
      <w:r w:rsidR="00371E7B">
        <w:rPr>
          <w:rFonts w:asciiTheme="minorHAnsi" w:hAnsiTheme="minorHAnsi" w:cstheme="minorHAnsi"/>
          <w:b/>
        </w:rPr>
        <w:t>20</w:t>
      </w:r>
      <w:r w:rsidR="00371E7B" w:rsidRPr="00371E7B">
        <w:rPr>
          <w:rFonts w:asciiTheme="minorHAnsi" w:hAnsiTheme="minorHAnsi" w:cstheme="minorHAnsi"/>
          <w:b/>
        </w:rPr>
        <w:t>24</w:t>
      </w:r>
    </w:p>
    <w:p w14:paraId="1314F01F" w14:textId="76611533" w:rsidR="00371E7B" w:rsidRPr="00371E7B" w:rsidRDefault="00371E7B" w:rsidP="00371E7B">
      <w:pPr>
        <w:pBdr>
          <w:top w:val="single" w:sz="4" w:space="0" w:color="auto"/>
        </w:pBdr>
        <w:ind w:left="142"/>
        <w:jc w:val="both"/>
        <w:rPr>
          <w:rFonts w:asciiTheme="majorHAnsi" w:hAnsiTheme="majorHAnsi" w:cstheme="majorHAnsi"/>
        </w:rPr>
      </w:pPr>
      <w:r w:rsidRPr="00371E7B">
        <w:rPr>
          <w:rFonts w:asciiTheme="majorHAnsi" w:hAnsiTheme="majorHAnsi" w:cstheme="majorHAnsi"/>
        </w:rPr>
        <w:t>Objeto: Contratação de empresa para elaboração dos estudos, projetos básico e executivo de engenharia, execução das obras de reabilitação de 2 (duas) obras de arte especiais localizadas nas rodovias br-230/pb e br-412/</w:t>
      </w:r>
      <w:proofErr w:type="spellStart"/>
      <w:r w:rsidRPr="00371E7B">
        <w:rPr>
          <w:rFonts w:asciiTheme="majorHAnsi" w:hAnsiTheme="majorHAnsi" w:cstheme="majorHAnsi"/>
        </w:rPr>
        <w:t>pb</w:t>
      </w:r>
      <w:proofErr w:type="spellEnd"/>
      <w:r w:rsidRPr="00371E7B">
        <w:rPr>
          <w:rFonts w:asciiTheme="majorHAnsi" w:hAnsiTheme="majorHAnsi" w:cstheme="majorHAnsi"/>
        </w:rPr>
        <w:t xml:space="preserve"> (lote único</w:t>
      </w:r>
      <w:r w:rsidR="00A00A84" w:rsidRPr="00371E7B">
        <w:rPr>
          <w:rFonts w:asciiTheme="majorHAnsi" w:hAnsiTheme="majorHAnsi" w:cstheme="majorHAnsi"/>
        </w:rPr>
        <w:t>),</w:t>
      </w:r>
      <w:r w:rsidRPr="00371E7B">
        <w:rPr>
          <w:rFonts w:asciiTheme="majorHAnsi" w:hAnsiTheme="majorHAnsi" w:cstheme="majorHAnsi"/>
        </w:rPr>
        <w:t xml:space="preserve"> nos termos explicitados no Termo de Referência - Anexo II deste edital. </w:t>
      </w:r>
      <w:hyperlink r:id="rId88" w:history="1">
        <w:r w:rsidRPr="00901032">
          <w:rPr>
            <w:rStyle w:val="Hyperlink"/>
            <w:rFonts w:asciiTheme="majorHAnsi" w:hAnsiTheme="majorHAnsi" w:cstheme="majorHAnsi"/>
          </w:rPr>
          <w:t>http://www.dnit.gov.br</w:t>
        </w:r>
      </w:hyperlink>
      <w:r>
        <w:rPr>
          <w:rFonts w:asciiTheme="majorHAnsi" w:hAnsiTheme="majorHAnsi" w:cstheme="majorHAnsi"/>
        </w:rPr>
        <w:t xml:space="preserve">. </w:t>
      </w:r>
      <w:r w:rsidRPr="00371E7B">
        <w:rPr>
          <w:rFonts w:asciiTheme="majorHAnsi" w:hAnsiTheme="majorHAnsi" w:cstheme="majorHAnsi"/>
        </w:rPr>
        <w:t xml:space="preserve">E-mail: </w:t>
      </w:r>
      <w:hyperlink r:id="rId89" w:history="1">
        <w:r w:rsidR="00F503B9" w:rsidRPr="00901032">
          <w:rPr>
            <w:rStyle w:val="Hyperlink"/>
            <w:rFonts w:asciiTheme="majorHAnsi" w:hAnsiTheme="majorHAnsi" w:cstheme="majorHAnsi"/>
          </w:rPr>
          <w:t>scl.srpb@dnit.gov.br</w:t>
        </w:r>
      </w:hyperlink>
      <w:r w:rsidR="00F503B9">
        <w:rPr>
          <w:rFonts w:asciiTheme="majorHAnsi" w:hAnsiTheme="majorHAnsi" w:cstheme="majorHAnsi"/>
        </w:rPr>
        <w:t xml:space="preserve">. </w:t>
      </w:r>
      <w:r w:rsidRPr="00371E7B">
        <w:rPr>
          <w:rFonts w:asciiTheme="majorHAnsi" w:hAnsiTheme="majorHAnsi" w:cstheme="majorHAnsi"/>
        </w:rPr>
        <w:t xml:space="preserve">Valor </w:t>
      </w:r>
      <w:r>
        <w:rPr>
          <w:rFonts w:asciiTheme="majorHAnsi" w:hAnsiTheme="majorHAnsi" w:cstheme="majorHAnsi"/>
        </w:rPr>
        <w:t xml:space="preserve">estimado é de </w:t>
      </w:r>
      <w:r w:rsidRPr="00371E7B">
        <w:rPr>
          <w:rFonts w:asciiTheme="majorHAnsi" w:hAnsiTheme="majorHAnsi" w:cstheme="majorHAnsi"/>
        </w:rPr>
        <w:t xml:space="preserve"> </w:t>
      </w:r>
      <w:r w:rsidRPr="00371E7B">
        <w:rPr>
          <w:rFonts w:asciiTheme="minorHAnsi" w:hAnsiTheme="minorHAnsi" w:cstheme="minorHAnsi"/>
          <w:b/>
        </w:rPr>
        <w:t>R$ 7.880.520,59</w:t>
      </w:r>
      <w:r>
        <w:rPr>
          <w:rFonts w:asciiTheme="minorHAnsi" w:hAnsiTheme="minorHAnsi" w:cstheme="minorHAnsi"/>
          <w:b/>
        </w:rPr>
        <w:t xml:space="preserve">. </w:t>
      </w:r>
      <w:r w:rsidRPr="00371E7B">
        <w:rPr>
          <w:rFonts w:asciiTheme="majorHAnsi" w:hAnsiTheme="majorHAnsi" w:cstheme="majorHAnsi"/>
        </w:rPr>
        <w:t>Informações</w:t>
      </w:r>
      <w:r>
        <w:rPr>
          <w:rFonts w:asciiTheme="majorHAnsi" w:hAnsiTheme="majorHAnsi" w:cstheme="majorHAnsi"/>
        </w:rPr>
        <w:t xml:space="preserve">: </w:t>
      </w:r>
      <w:hyperlink r:id="rId90" w:history="1">
        <w:r w:rsidRPr="00901032">
          <w:rPr>
            <w:rStyle w:val="Hyperlink"/>
            <w:rFonts w:asciiTheme="majorHAnsi" w:hAnsiTheme="majorHAnsi" w:cstheme="majorHAnsi"/>
          </w:rPr>
          <w:t>http://www.dnit.gov.br</w:t>
        </w:r>
      </w:hyperlink>
      <w:r>
        <w:rPr>
          <w:rFonts w:asciiTheme="majorHAnsi" w:hAnsiTheme="majorHAnsi" w:cstheme="majorHAnsi"/>
        </w:rPr>
        <w:t xml:space="preserve">. </w:t>
      </w:r>
      <w:r w:rsidRPr="00371E7B">
        <w:rPr>
          <w:rFonts w:asciiTheme="majorHAnsi" w:hAnsiTheme="majorHAnsi" w:cstheme="majorHAnsi"/>
        </w:rPr>
        <w:t xml:space="preserve">E-mail: </w:t>
      </w:r>
      <w:hyperlink r:id="rId91" w:history="1">
        <w:r w:rsidR="00F503B9" w:rsidRPr="00901032">
          <w:rPr>
            <w:rStyle w:val="Hyperlink"/>
            <w:rFonts w:asciiTheme="majorHAnsi" w:hAnsiTheme="majorHAnsi" w:cstheme="majorHAnsi"/>
          </w:rPr>
          <w:t>scl.srpb@dnit.gov.br</w:t>
        </w:r>
      </w:hyperlink>
      <w:r w:rsidR="00F503B9">
        <w:rPr>
          <w:rFonts w:asciiTheme="majorHAnsi" w:hAnsiTheme="majorHAnsi" w:cstheme="majorHAnsi"/>
        </w:rPr>
        <w:t xml:space="preserve">. </w:t>
      </w:r>
    </w:p>
    <w:p w14:paraId="719C02E7" w14:textId="77777777" w:rsidR="002F6EDC" w:rsidRDefault="002F6EDC" w:rsidP="002F6EDC">
      <w:pPr>
        <w:ind w:left="142"/>
        <w:jc w:val="both"/>
        <w:rPr>
          <w:rFonts w:asciiTheme="majorHAnsi" w:hAnsiTheme="majorHAnsi" w:cstheme="majorHAnsi"/>
        </w:rPr>
      </w:pPr>
    </w:p>
    <w:p w14:paraId="0A047DF6" w14:textId="77777777" w:rsidR="00E9316E" w:rsidRDefault="00E9316E" w:rsidP="00032C6E">
      <w:pPr>
        <w:jc w:val="both"/>
        <w:rPr>
          <w:rFonts w:asciiTheme="majorHAnsi" w:hAnsiTheme="majorHAnsi" w:cstheme="majorHAnsi"/>
        </w:rPr>
      </w:pPr>
    </w:p>
    <w:p w14:paraId="5F7AC2CB" w14:textId="77777777" w:rsidR="00F503B9" w:rsidRDefault="00F503B9" w:rsidP="00032C6E">
      <w:pPr>
        <w:jc w:val="both"/>
        <w:rPr>
          <w:rFonts w:asciiTheme="majorHAnsi" w:hAnsiTheme="majorHAnsi" w:cstheme="majorHAnsi"/>
        </w:rPr>
      </w:pPr>
    </w:p>
    <w:p w14:paraId="281E50F5" w14:textId="77777777" w:rsidR="003726D0" w:rsidRDefault="003726D0" w:rsidP="00032C6E">
      <w:pPr>
        <w:jc w:val="both"/>
        <w:rPr>
          <w:rFonts w:asciiTheme="majorHAnsi" w:hAnsiTheme="majorHAnsi" w:cstheme="majorHAnsi"/>
        </w:rPr>
      </w:pPr>
    </w:p>
    <w:p w14:paraId="091A1FC9" w14:textId="77777777" w:rsidR="00F503B9" w:rsidRDefault="00F503B9" w:rsidP="00032C6E">
      <w:pPr>
        <w:jc w:val="both"/>
        <w:rPr>
          <w:rFonts w:asciiTheme="majorHAnsi" w:hAnsiTheme="majorHAnsi" w:cstheme="majorHAnsi"/>
        </w:rPr>
      </w:pPr>
    </w:p>
    <w:p w14:paraId="4A4212DF" w14:textId="77777777" w:rsidR="00F503B9" w:rsidRDefault="00F503B9" w:rsidP="00032C6E">
      <w:pPr>
        <w:jc w:val="both"/>
        <w:rPr>
          <w:rFonts w:asciiTheme="majorHAnsi" w:hAnsiTheme="majorHAnsi" w:cstheme="majorHAnsi"/>
        </w:rPr>
      </w:pPr>
    </w:p>
    <w:p w14:paraId="63DADF55" w14:textId="77777777" w:rsidR="00F503B9" w:rsidRDefault="00F503B9" w:rsidP="00032C6E">
      <w:pPr>
        <w:jc w:val="both"/>
        <w:rPr>
          <w:rFonts w:asciiTheme="majorHAnsi" w:hAnsiTheme="majorHAnsi" w:cstheme="majorHAnsi"/>
        </w:rPr>
      </w:pPr>
    </w:p>
    <w:p w14:paraId="5EB6B66A" w14:textId="77777777" w:rsidR="00F503B9" w:rsidRDefault="00F503B9" w:rsidP="00032C6E">
      <w:pPr>
        <w:jc w:val="both"/>
        <w:rPr>
          <w:rFonts w:asciiTheme="majorHAnsi" w:hAnsiTheme="majorHAnsi" w:cstheme="majorHAnsi"/>
        </w:rPr>
      </w:pPr>
    </w:p>
    <w:p w14:paraId="2280E7FC" w14:textId="77777777" w:rsidR="00F503B9" w:rsidRDefault="00F503B9"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94"/>
                          </pic:cNvPr>
                          <pic:cNvPicPr/>
                        </pic:nvPicPr>
                        <pic:blipFill rotWithShape="1">
                          <a:blip r:embed="rId95"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96"/>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8"/>
                    </pic:cNvPr>
                    <pic:cNvPicPr/>
                  </pic:nvPicPr>
                  <pic:blipFill rotWithShape="1">
                    <a:blip r:embed="rId99"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101"/>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103"/>
      <w:footerReference w:type="default" r:id="rId104"/>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EC256" w14:textId="77777777" w:rsidR="00743418" w:rsidRDefault="00743418">
      <w:r>
        <w:separator/>
      </w:r>
    </w:p>
  </w:endnote>
  <w:endnote w:type="continuationSeparator" w:id="0">
    <w:p w14:paraId="4EE76B85" w14:textId="77777777" w:rsidR="00743418" w:rsidRDefault="00743418">
      <w:r>
        <w:continuationSeparator/>
      </w:r>
    </w:p>
  </w:endnote>
  <w:endnote w:type="continuationNotice" w:id="1">
    <w:p w14:paraId="75FE9F78" w14:textId="77777777" w:rsidR="00743418" w:rsidRDefault="00743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402340" w:rsidRDefault="00402340"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402340" w:rsidRPr="00151818" w:rsidRDefault="0040234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A00A84">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402340" w:rsidRPr="00EB3E7D" w:rsidRDefault="00402340" w:rsidP="0029659D">
                          <w:pPr>
                            <w:spacing w:line="280" w:lineRule="exact"/>
                            <w:jc w:val="right"/>
                            <w:rPr>
                              <w:rStyle w:val="Nmerodepgina"/>
                              <w:rFonts w:ascii="Arial" w:hAnsi="Arial" w:cs="Arial"/>
                              <w:b/>
                              <w:bCs/>
                              <w:sz w:val="16"/>
                              <w:szCs w:val="16"/>
                            </w:rPr>
                          </w:pPr>
                        </w:p>
                        <w:p w14:paraId="73C27116" w14:textId="77777777" w:rsidR="00402340" w:rsidRPr="00EB3E7D" w:rsidRDefault="00402340"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402340" w:rsidRPr="00151818" w:rsidRDefault="0040234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A00A84">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402340" w:rsidRPr="00EB3E7D" w:rsidRDefault="00402340" w:rsidP="0029659D">
                    <w:pPr>
                      <w:spacing w:line="280" w:lineRule="exact"/>
                      <w:jc w:val="right"/>
                      <w:rPr>
                        <w:rStyle w:val="Nmerodepgina"/>
                        <w:rFonts w:ascii="Arial" w:hAnsi="Arial" w:cs="Arial"/>
                        <w:b/>
                        <w:bCs/>
                        <w:sz w:val="16"/>
                        <w:szCs w:val="16"/>
                      </w:rPr>
                    </w:pPr>
                  </w:p>
                  <w:p w14:paraId="73C27116" w14:textId="77777777" w:rsidR="00402340" w:rsidRPr="00EB3E7D" w:rsidRDefault="00402340"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402340" w:rsidRPr="00151818" w:rsidRDefault="0040234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02340" w:rsidRPr="00151818" w:rsidRDefault="0040234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02340" w:rsidRPr="00151818" w:rsidRDefault="0040234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02340" w:rsidRPr="00151818" w:rsidRDefault="00402340" w:rsidP="007E7712">
                          <w:pPr>
                            <w:spacing w:line="280" w:lineRule="exact"/>
                            <w:jc w:val="right"/>
                            <w:rPr>
                              <w:rStyle w:val="Nmerodepgina"/>
                              <w:rFonts w:ascii="Arial" w:hAnsi="Arial" w:cs="Arial"/>
                              <w:color w:val="C6C7C9"/>
                              <w:spacing w:val="6"/>
                              <w:sz w:val="16"/>
                              <w:szCs w:val="16"/>
                            </w:rPr>
                          </w:pPr>
                        </w:p>
                        <w:p w14:paraId="4515E160" w14:textId="77777777" w:rsidR="00402340" w:rsidRPr="00151818" w:rsidRDefault="00402340"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402340" w:rsidRPr="00151818" w:rsidRDefault="0040234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02340" w:rsidRPr="00151818" w:rsidRDefault="0040234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02340" w:rsidRPr="00151818" w:rsidRDefault="0040234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02340" w:rsidRPr="00151818" w:rsidRDefault="00402340" w:rsidP="007E7712">
                    <w:pPr>
                      <w:spacing w:line="280" w:lineRule="exact"/>
                      <w:jc w:val="right"/>
                      <w:rPr>
                        <w:rStyle w:val="Nmerodepgina"/>
                        <w:rFonts w:ascii="Arial" w:hAnsi="Arial" w:cs="Arial"/>
                        <w:color w:val="C6C7C9"/>
                        <w:spacing w:val="6"/>
                        <w:sz w:val="16"/>
                        <w:szCs w:val="16"/>
                      </w:rPr>
                    </w:pPr>
                  </w:p>
                  <w:p w14:paraId="4515E160" w14:textId="77777777" w:rsidR="00402340" w:rsidRPr="00151818" w:rsidRDefault="00402340"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707BD" w14:textId="77777777" w:rsidR="00743418" w:rsidRDefault="00743418">
      <w:r>
        <w:separator/>
      </w:r>
    </w:p>
  </w:footnote>
  <w:footnote w:type="continuationSeparator" w:id="0">
    <w:p w14:paraId="2F7AA49D" w14:textId="77777777" w:rsidR="00743418" w:rsidRDefault="00743418">
      <w:r>
        <w:continuationSeparator/>
      </w:r>
    </w:p>
  </w:footnote>
  <w:footnote w:type="continuationNotice" w:id="1">
    <w:p w14:paraId="0B09F24D" w14:textId="77777777" w:rsidR="00743418" w:rsidRDefault="007434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402340" w:rsidRDefault="00402340"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3FD1"/>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2A"/>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9DF"/>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76"/>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71"/>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C8"/>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1A"/>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80"/>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56"/>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BF8"/>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1E7B"/>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D5F"/>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40"/>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1FA2"/>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18"/>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BB4"/>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4F"/>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5A"/>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6A"/>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D33"/>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12"/>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35"/>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84"/>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4FBD"/>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66"/>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1"/>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22"/>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CB"/>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0E"/>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65"/>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28"/>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1E"/>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B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A0"/>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9F"/>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2D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B9"/>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7A0"/>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uiPriority w:val="99"/>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21" Type="http://schemas.openxmlformats.org/officeDocument/2006/relationships/hyperlink" Target="https://www.licitanet.com.br/" TargetMode="External"/><Relationship Id="rId42" Type="http://schemas.openxmlformats.org/officeDocument/2006/relationships/hyperlink" Target="http://www.licitardigital.com.br" TargetMode="External"/><Relationship Id="rId47" Type="http://schemas.openxmlformats.org/officeDocument/2006/relationships/hyperlink" Target="mailto:licitacao@santoantoniodoamparo.mg.gov.br" TargetMode="External"/><Relationship Id="rId63" Type="http://schemas.openxmlformats.org/officeDocument/2006/relationships/hyperlink" Target="https://www.gov.br/pncp/pt-br" TargetMode="External"/><Relationship Id="rId68" Type="http://schemas.openxmlformats.org/officeDocument/2006/relationships/hyperlink" Target="mailto:plc.esclarecimentos@embasa.ba.gov.br" TargetMode="External"/><Relationship Id="rId84" Type="http://schemas.openxmlformats.org/officeDocument/2006/relationships/hyperlink" Target="https://editais2025.codevasf.gov.br/licitacoes/9asuperintendenciaregionalgoianiago/pregaoeletronico/editais-publicados-em-2025" TargetMode="External"/><Relationship Id="rId89" Type="http://schemas.openxmlformats.org/officeDocument/2006/relationships/hyperlink" Target="mailto:scl.srpb@dnit.gov.br" TargetMode="External"/><Relationship Id="rId7" Type="http://schemas.openxmlformats.org/officeDocument/2006/relationships/settings" Target="settings.xml"/><Relationship Id="rId71" Type="http://schemas.openxmlformats.org/officeDocument/2006/relationships/hyperlink" Target="http://www.novacap.df.gov.br" TargetMode="External"/><Relationship Id="rId92" Type="http://schemas.openxmlformats.org/officeDocument/2006/relationships/hyperlink" Target="https://fck.ind.br/" TargetMode="External"/><Relationship Id="rId2" Type="http://schemas.openxmlformats.org/officeDocument/2006/relationships/customXml" Target="../customXml/item2.xml"/><Relationship Id="rId16" Type="http://schemas.openxmlformats.org/officeDocument/2006/relationships/hyperlink" Target="mailto:licitacoes@andradas.mg.gov.br" TargetMode="External"/><Relationship Id="rId29" Type="http://schemas.openxmlformats.org/officeDocument/2006/relationships/hyperlink" Target="https://www.portaldecompraspublicas.com.br" TargetMode="External"/><Relationship Id="rId11" Type="http://schemas.openxmlformats.org/officeDocument/2006/relationships/hyperlink" Target="https://www.alterosa.mg.gov.br/licitacao" TargetMode="External"/><Relationship Id="rId24" Type="http://schemas.openxmlformats.org/officeDocument/2006/relationships/hyperlink" Target="http://www.licitanet.com.br" TargetMode="External"/><Relationship Id="rId32" Type="http://schemas.openxmlformats.org/officeDocument/2006/relationships/hyperlink" Target="http://www.pncp.gov.br/app/editais" TargetMode="External"/><Relationship Id="rId37" Type="http://schemas.openxmlformats.org/officeDocument/2006/relationships/hyperlink" Target="http://www.licitanet.com.br" TargetMode="External"/><Relationship Id="rId40" Type="http://schemas.openxmlformats.org/officeDocument/2006/relationships/hyperlink" Target="http://www.licitardigital.com.br" TargetMode="External"/><Relationship Id="rId45" Type="http://schemas.openxmlformats.org/officeDocument/2006/relationships/hyperlink" Target="http://www.licitardigital.com.br" TargetMode="External"/><Relationship Id="rId53" Type="http://schemas.openxmlformats.org/officeDocument/2006/relationships/hyperlink" Target="http://www.saojoaquimdebicas.mg.gov.br/licitacoes" TargetMode="External"/><Relationship Id="rId58" Type="http://schemas.openxmlformats.org/officeDocument/2006/relationships/hyperlink" Target="https://licitar.digital/" TargetMode="External"/><Relationship Id="rId66" Type="http://schemas.openxmlformats.org/officeDocument/2006/relationships/hyperlink" Target="https://www.comprasnet.gov.br/seguro/loginPortal.asp" TargetMode="External"/><Relationship Id="rId74" Type="http://schemas.openxmlformats.org/officeDocument/2006/relationships/hyperlink" Target="http://www.licitacoes-e.com.br" TargetMode="External"/><Relationship Id="rId79" Type="http://schemas.openxmlformats.org/officeDocument/2006/relationships/hyperlink" Target="https://portalservicos.der.es.gov.br/" TargetMode="External"/><Relationship Id="rId87" Type="http://schemas.openxmlformats.org/officeDocument/2006/relationships/hyperlink" Target="mailto:cpl@sinfra.mt.gov.br" TargetMode="External"/><Relationship Id="rId102"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hyperlink" Target="https://licitar.digital/" TargetMode="External"/><Relationship Id="rId82" Type="http://schemas.openxmlformats.org/officeDocument/2006/relationships/hyperlink" Target="http://www.gov.br/compras" TargetMode="External"/><Relationship Id="rId90" Type="http://schemas.openxmlformats.org/officeDocument/2006/relationships/hyperlink" Target="http://www.dnit.gov.br" TargetMode="External"/><Relationship Id="rId95" Type="http://schemas.openxmlformats.org/officeDocument/2006/relationships/image" Target="media/image2.png"/><Relationship Id="rId19" Type="http://schemas.openxmlformats.org/officeDocument/2006/relationships/hyperlink" Target="http://www.compras.gov.br" TargetMode="External"/><Relationship Id="rId14" Type="http://schemas.openxmlformats.org/officeDocument/2006/relationships/hyperlink" Target="http://www.andradas.mg.gov.br/licitacoes" TargetMode="External"/><Relationship Id="rId22" Type="http://schemas.openxmlformats.org/officeDocument/2006/relationships/hyperlink" Target="mailto:licitacao@franciscodumont.mg.gov.br" TargetMode="External"/><Relationship Id="rId27" Type="http://schemas.openxmlformats.org/officeDocument/2006/relationships/hyperlink" Target="http://www.igarape.mg.gov.br" TargetMode="External"/><Relationship Id="rId30" Type="http://schemas.openxmlformats.org/officeDocument/2006/relationships/hyperlink" Target="mailto:licitacoes@jequitai.mg.gov.br" TargetMode="External"/><Relationship Id="rId35" Type="http://schemas.openxmlformats.org/officeDocument/2006/relationships/hyperlink" Target="http://www.gov.br/compras" TargetMode="External"/><Relationship Id="rId43" Type="http://schemas.openxmlformats.org/officeDocument/2006/relationships/hyperlink" Target="http://www.pedraazul.mg.gov.br" TargetMode="External"/><Relationship Id="rId48" Type="http://schemas.openxmlformats.org/officeDocument/2006/relationships/hyperlink" Target="http://www.novobbmnet.com.br" TargetMode="External"/><Relationship Id="rId56" Type="http://schemas.openxmlformats.org/officeDocument/2006/relationships/hyperlink" Target="https://silvianopolis.mg.gov.br/licitacoes/" TargetMode="External"/><Relationship Id="rId64" Type="http://schemas.openxmlformats.org/officeDocument/2006/relationships/hyperlink" Target="https://ammlicita.org.br/" TargetMode="External"/><Relationship Id="rId69" Type="http://schemas.openxmlformats.org/officeDocument/2006/relationships/hyperlink" Target="http://www.der.df.gov.br" TargetMode="External"/><Relationship Id="rId77" Type="http://schemas.openxmlformats.org/officeDocument/2006/relationships/hyperlink" Target="https://www3.comprasnet.gov.br/sicaf-web/index.jsf" TargetMode="External"/><Relationship Id="rId100" Type="http://schemas.openxmlformats.org/officeDocument/2006/relationships/image" Target="media/image5.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aojoaquimdebicas.mg.gov.br/licitacoes" TargetMode="External"/><Relationship Id="rId72" Type="http://schemas.openxmlformats.org/officeDocument/2006/relationships/hyperlink" Target="http://www.licitacoes-e2.bb.com.br" TargetMode="External"/><Relationship Id="rId80" Type="http://schemas.openxmlformats.org/officeDocument/2006/relationships/hyperlink" Target="mailto:ccose2@der.es.gov.br" TargetMode="External"/><Relationship Id="rId85" Type="http://schemas.openxmlformats.org/officeDocument/2006/relationships/hyperlink" Target="https://aquisicoes.seplag.mt.gov.br" TargetMode="External"/><Relationship Id="rId93" Type="http://schemas.openxmlformats.org/officeDocument/2006/relationships/image" Target="media/image1.png"/><Relationship Id="rId98" Type="http://schemas.openxmlformats.org/officeDocument/2006/relationships/hyperlink" Target="https://safeoneasy.com/" TargetMode="External"/><Relationship Id="rId3" Type="http://schemas.openxmlformats.org/officeDocument/2006/relationships/customXml" Target="../customXml/item3.xml"/><Relationship Id="rId12" Type="http://schemas.openxmlformats.org/officeDocument/2006/relationships/hyperlink" Target="mailto:compras@alterosa.mg.gov.br" TargetMode="External"/><Relationship Id="rId17" Type="http://schemas.openxmlformats.org/officeDocument/2006/relationships/hyperlink" Target="http://www.divino.mg.gov.br" TargetMode="External"/><Relationship Id="rId25" Type="http://schemas.openxmlformats.org/officeDocument/2006/relationships/hyperlink" Target="http://www.ibia.mg.gov.br" TargetMode="External"/><Relationship Id="rId33" Type="http://schemas.openxmlformats.org/officeDocument/2006/relationships/hyperlink" Target="http://www.joaopinheiro.mg.gov.br" TargetMode="External"/><Relationship Id="rId38" Type="http://schemas.openxmlformats.org/officeDocument/2006/relationships/hyperlink" Target="mailto:licitacao@montecarmelo.mg.gov.br" TargetMode="External"/><Relationship Id="rId46" Type="http://schemas.openxmlformats.org/officeDocument/2006/relationships/hyperlink" Target="http://www.bnc.org.br" TargetMode="External"/><Relationship Id="rId59" Type="http://schemas.openxmlformats.org/officeDocument/2006/relationships/hyperlink" Target="mailto:licita20172020@yahoo.com" TargetMode="External"/><Relationship Id="rId67" Type="http://schemas.openxmlformats.org/officeDocument/2006/relationships/hyperlink" Target="http://www.licitacoes-e.com.br" TargetMode="External"/><Relationship Id="rId103" Type="http://schemas.openxmlformats.org/officeDocument/2006/relationships/header" Target="header1.xml"/><Relationship Id="rId20" Type="http://schemas.openxmlformats.org/officeDocument/2006/relationships/hyperlink" Target="http://www.divinopolis.mg.gov.br" TargetMode="External"/><Relationship Id="rId41" Type="http://schemas.openxmlformats.org/officeDocument/2006/relationships/hyperlink" Target="http://www.passaquatro.mg.gov.br/governo-licitacoes.php" TargetMode="External"/><Relationship Id="rId54" Type="http://schemas.openxmlformats.org/officeDocument/2006/relationships/hyperlink" Target="https://ammlicita.org.br/" TargetMode="External"/><Relationship Id="rId62" Type="http://schemas.openxmlformats.org/officeDocument/2006/relationships/hyperlink" Target="https://prefeitura.uberaba.mg.gov.br/portalcidadao/" TargetMode="External"/><Relationship Id="rId70" Type="http://schemas.openxmlformats.org/officeDocument/2006/relationships/hyperlink" Target="http://www.gov.br/compras" TargetMode="External"/><Relationship Id="rId75" Type="http://schemas.openxmlformats.org/officeDocument/2006/relationships/hyperlink" Target="http://www.novacap.df.gov.br" TargetMode="External"/><Relationship Id="rId83" Type="http://schemas.openxmlformats.org/officeDocument/2006/relationships/hyperlink" Target="http://www.gov.br/compras" TargetMode="External"/><Relationship Id="rId88" Type="http://schemas.openxmlformats.org/officeDocument/2006/relationships/hyperlink" Target="http://www.dnit.gov.br" TargetMode="External"/><Relationship Id="rId91" Type="http://schemas.openxmlformats.org/officeDocument/2006/relationships/hyperlink" Target="mailto:scl.srpb@dnit.gov.br" TargetMode="External"/><Relationship Id="rId96" Type="http://schemas.openxmlformats.org/officeDocument/2006/relationships/hyperlink" Target="https://pottencial.com.b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ovobbmnetlicitacoes.com.br" TargetMode="External"/><Relationship Id="rId23" Type="http://schemas.openxmlformats.org/officeDocument/2006/relationships/hyperlink" Target="http://www.franciscodumont.mg.gov.br" TargetMode="External"/><Relationship Id="rId28" Type="http://schemas.openxmlformats.org/officeDocument/2006/relationships/hyperlink" Target="http://www.licitardigital.com.br" TargetMode="External"/><Relationship Id="rId36" Type="http://schemas.openxmlformats.org/officeDocument/2006/relationships/hyperlink" Target="http://www.mateusleme.mg.gov.br" TargetMode="External"/><Relationship Id="rId49" Type="http://schemas.openxmlformats.org/officeDocument/2006/relationships/hyperlink" Target="https://www.saojoaquimdebicas.mg.gov.br/licitacoes" TargetMode="External"/><Relationship Id="rId57" Type="http://schemas.openxmlformats.org/officeDocument/2006/relationships/hyperlink" Target="mailto:licita@silvianopolis.mg.gov.br"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bnc.org.br" TargetMode="External"/><Relationship Id="rId44" Type="http://schemas.openxmlformats.org/officeDocument/2006/relationships/hyperlink" Target="http://www.gov.br/pncp/pt-br" TargetMode="External"/><Relationship Id="rId52" Type="http://schemas.openxmlformats.org/officeDocument/2006/relationships/hyperlink" Target="http://www.novobbmnet.com.br" TargetMode="External"/><Relationship Id="rId60" Type="http://schemas.openxmlformats.org/officeDocument/2006/relationships/hyperlink" Target="http://www.turmalina.mg.gov.br/licitacoes/1" TargetMode="External"/><Relationship Id="rId65" Type="http://schemas.openxmlformats.org/officeDocument/2006/relationships/hyperlink" Target="mailto:licitacao.sms@uberaba.mg.gov.br" TargetMode="External"/><Relationship Id="rId73" Type="http://schemas.openxmlformats.org/officeDocument/2006/relationships/hyperlink" Target="mailto:nlc@novacap.df.gov.br" TargetMode="External"/><Relationship Id="rId78" Type="http://schemas.openxmlformats.org/officeDocument/2006/relationships/hyperlink" Target="http://www.gov.br/compras" TargetMode="External"/><Relationship Id="rId81" Type="http://schemas.openxmlformats.org/officeDocument/2006/relationships/hyperlink" Target="https://cnetmobile.estaleiro.serpro.gov.br/comprasnet-web/public/compras" TargetMode="External"/><Relationship Id="rId86" Type="http://schemas.openxmlformats.org/officeDocument/2006/relationships/hyperlink" Target="http://www.sinfra.mt.gov.br" TargetMode="External"/><Relationship Id="rId94" Type="http://schemas.openxmlformats.org/officeDocument/2006/relationships/hyperlink" Target="https://itaipumg.com.br/" TargetMode="External"/><Relationship Id="rId99" Type="http://schemas.openxmlformats.org/officeDocument/2006/relationships/image" Target="media/image4.png"/><Relationship Id="rId101" Type="http://schemas.openxmlformats.org/officeDocument/2006/relationships/hyperlink" Target="https://www.triamanorte.com.b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licitacaoalterosa@hotmail.com" TargetMode="External"/><Relationship Id="rId18" Type="http://schemas.openxmlformats.org/officeDocument/2006/relationships/hyperlink" Target="mailto:licitacao@divino.mg.gov.br" TargetMode="External"/><Relationship Id="rId39" Type="http://schemas.openxmlformats.org/officeDocument/2006/relationships/hyperlink" Target="http://www.montecarmelo.mg.gov.br" TargetMode="External"/><Relationship Id="rId34" Type="http://schemas.openxmlformats.org/officeDocument/2006/relationships/hyperlink" Target="mailto:licita@joaopinheiro.mg.gov.br" TargetMode="External"/><Relationship Id="rId50" Type="http://schemas.openxmlformats.org/officeDocument/2006/relationships/hyperlink" Target="http://www.novobbmnet.com.br" TargetMode="External"/><Relationship Id="rId55" Type="http://schemas.openxmlformats.org/officeDocument/2006/relationships/hyperlink" Target="http://www.saogoncalodopara.mg.gov.br" TargetMode="External"/><Relationship Id="rId76" Type="http://schemas.openxmlformats.org/officeDocument/2006/relationships/hyperlink" Target="mailto:nlc@novacap.df.gov.br" TargetMode="External"/><Relationship Id="rId97" Type="http://schemas.openxmlformats.org/officeDocument/2006/relationships/image" Target="media/image3.png"/><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9C271311-7220-4EF9-ACA1-D606DAFBE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8</Pages>
  <Words>3740</Words>
  <Characters>20196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23889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6</cp:revision>
  <cp:lastPrinted>2025-02-18T20:55:00Z</cp:lastPrinted>
  <dcterms:created xsi:type="dcterms:W3CDTF">2025-04-25T11:33:00Z</dcterms:created>
  <dcterms:modified xsi:type="dcterms:W3CDTF">2025-04-25T20:29:00Z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