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6FA11F87" w:rsidR="005E435F" w:rsidRDefault="005E435F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23 DE ABRIL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75</w:t>
                            </w:r>
                          </w:p>
                          <w:p w14:paraId="735C8B84" w14:textId="5512956F" w:rsidR="005E435F" w:rsidRPr="00151818" w:rsidRDefault="005E435F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5E435F" w:rsidRPr="00186A8C" w:rsidRDefault="005E435F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6FA11F87" w:rsidR="005E435F" w:rsidRDefault="005E435F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23 DE ABRIL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75</w:t>
                      </w:r>
                    </w:p>
                    <w:p w14:paraId="735C8B84" w14:textId="5512956F" w:rsidR="005E435F" w:rsidRPr="00151818" w:rsidRDefault="005E435F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5E435F" w:rsidRPr="00186A8C" w:rsidRDefault="005E435F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3C063B27" w14:textId="05249BCB" w:rsidR="00F218DC" w:rsidRPr="004B3E2D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BC5366" w:rsidRPr="00087726" w14:paraId="6AB5B32A" w14:textId="77777777" w:rsidTr="00BC5366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BB748" w14:textId="77777777" w:rsidR="00BC5366" w:rsidRPr="00087726" w:rsidRDefault="00BC5366" w:rsidP="001C5FF8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BC5366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309A4" w14:textId="0EA4F26F" w:rsidR="00BC5366" w:rsidRPr="00087726" w:rsidRDefault="00BC5366" w:rsidP="001C5FF8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5A6172">
              <w:rPr>
                <w:rFonts w:asciiTheme="minorHAnsi" w:hAnsiTheme="minorHAnsi" w:cstheme="minorHAnsi"/>
                <w:b/>
              </w:rPr>
              <w:t>LICITAÇÃO Nº CPLI.</w:t>
            </w:r>
            <w:r w:rsidR="005A6172" w:rsidRPr="005A6172">
              <w:rPr>
                <w:rFonts w:asciiTheme="minorHAnsi" w:hAnsiTheme="minorHAnsi" w:cstheme="minorHAnsi"/>
                <w:b/>
              </w:rPr>
              <w:t xml:space="preserve"> 0620250038</w:t>
            </w:r>
          </w:p>
        </w:tc>
      </w:tr>
      <w:tr w:rsidR="00BC5366" w:rsidRPr="00087726" w14:paraId="46CBC4CB" w14:textId="77777777" w:rsidTr="00BC5366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74340" w14:textId="77777777" w:rsidR="00BC5366" w:rsidRPr="00087726" w:rsidRDefault="00BC5366" w:rsidP="001C5FF8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BC5366" w:rsidRPr="00087726" w14:paraId="48AE3BD8" w14:textId="77777777" w:rsidTr="00BC5366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971B9" w14:textId="7A6EC133" w:rsidR="00BC5366" w:rsidRPr="00087726" w:rsidRDefault="00BC5366" w:rsidP="005A617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="005A6172" w:rsidRPr="005A6172">
              <w:rPr>
                <w:rFonts w:asciiTheme="majorHAnsi" w:hAnsiTheme="majorHAnsi" w:cstheme="majorHAnsi"/>
              </w:rPr>
              <w:t>Execução, com fornecimento total de materiais, das obras e serviços para a adaptação dos floculadores mecânicos existentes em concreto armado na Estação de Tratamento de Água - ETA de</w:t>
            </w:r>
            <w:r w:rsidR="005A6172">
              <w:rPr>
                <w:rFonts w:asciiTheme="majorHAnsi" w:hAnsiTheme="majorHAnsi" w:cstheme="majorHAnsi"/>
              </w:rPr>
              <w:t xml:space="preserve"> </w:t>
            </w:r>
            <w:r w:rsidR="005A6172" w:rsidRPr="005A6172">
              <w:rPr>
                <w:rFonts w:asciiTheme="majorHAnsi" w:hAnsiTheme="majorHAnsi" w:cstheme="majorHAnsi"/>
              </w:rPr>
              <w:t>Porteirinha/MG, transformando-os em floculadores hidráulicos tipo Alabama.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C6EBF" w14:textId="77777777" w:rsidR="00BC5366" w:rsidRPr="00087726" w:rsidRDefault="00BC5366" w:rsidP="001C5FF8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5A515320" w14:textId="1E074A74" w:rsidR="00BC5366" w:rsidRDefault="00BC5366" w:rsidP="00BC5366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1.2 O Período de encaminhamento da Proposta Comercial e da Doc</w:t>
            </w:r>
            <w:r w:rsidR="005A6172">
              <w:rPr>
                <w:rFonts w:asciiTheme="majorHAnsi" w:hAnsiTheme="majorHAnsi" w:cstheme="majorHAnsi"/>
              </w:rPr>
              <w:t>umentação de Habilitação será até o</w:t>
            </w:r>
            <w:r w:rsidRPr="002A4C7F">
              <w:rPr>
                <w:rFonts w:asciiTheme="majorHAnsi" w:hAnsiTheme="majorHAnsi" w:cstheme="majorHAnsi"/>
              </w:rPr>
              <w:t xml:space="preserve"> dia: </w:t>
            </w:r>
            <w:r w:rsidR="005A6172">
              <w:rPr>
                <w:rFonts w:asciiTheme="majorHAnsi" w:hAnsiTheme="majorHAnsi" w:cstheme="majorHAnsi"/>
              </w:rPr>
              <w:t>16/05/2025 as 14:30horas.</w:t>
            </w:r>
          </w:p>
          <w:p w14:paraId="7CEEE63C" w14:textId="6745DE27" w:rsidR="00BC5366" w:rsidRPr="002A4C7F" w:rsidRDefault="00BC5366" w:rsidP="00BC5366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2A4C7F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="005A6172" w:rsidRPr="005A6172">
              <w:rPr>
                <w:rFonts w:asciiTheme="majorHAnsi" w:hAnsiTheme="majorHAnsi" w:cstheme="majorHAnsi"/>
              </w:rPr>
              <w:t>6 meses consecutivos</w:t>
            </w:r>
            <w:r w:rsidR="005A6172">
              <w:rPr>
                <w:rFonts w:asciiTheme="majorHAnsi" w:hAnsiTheme="majorHAnsi" w:cstheme="majorHAnsi"/>
              </w:rPr>
              <w:t>.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</w:p>
          <w:p w14:paraId="74039669" w14:textId="77777777" w:rsidR="00BC5366" w:rsidRPr="00087726" w:rsidRDefault="00BC5366" w:rsidP="001C5FF8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BC5366" w:rsidRPr="00087726" w14:paraId="6A9E376F" w14:textId="77777777" w:rsidTr="00BC5366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AB77E" w14:textId="77777777" w:rsidR="00BC5366" w:rsidRPr="00087726" w:rsidRDefault="00BC5366" w:rsidP="001C5FF8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BC5366" w:rsidRPr="00087726" w14:paraId="099D66E7" w14:textId="77777777" w:rsidTr="00BC5366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19549" w14:textId="77777777" w:rsidR="00BC5366" w:rsidRPr="00087726" w:rsidRDefault="00BC5366" w:rsidP="001C5FF8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8E3F0" w14:textId="77777777" w:rsidR="00BC5366" w:rsidRPr="00087726" w:rsidRDefault="00BC5366" w:rsidP="001C5FF8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BC5366" w:rsidRPr="00087726" w14:paraId="671B2F59" w14:textId="77777777" w:rsidTr="00BC5366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150EE" w14:textId="7819855F" w:rsidR="00BC5366" w:rsidRPr="005A6172" w:rsidRDefault="00BC5366" w:rsidP="001C5FF8">
            <w:pPr>
              <w:pStyle w:val="Default"/>
              <w:spacing w:after="100" w:afterAutospacing="1"/>
              <w:jc w:val="center"/>
              <w:rPr>
                <w:rFonts w:asciiTheme="minorHAnsi" w:hAnsiTheme="minorHAnsi" w:cstheme="minorHAnsi"/>
                <w:b/>
                <w:color w:val="auto"/>
              </w:rPr>
            </w:pPr>
            <w:r w:rsidRPr="005A6172">
              <w:rPr>
                <w:rFonts w:asciiTheme="minorHAnsi" w:hAnsiTheme="minorHAnsi" w:cstheme="minorHAnsi"/>
                <w:b/>
                <w:color w:val="auto"/>
              </w:rPr>
              <w:t>R$</w:t>
            </w:r>
            <w:r w:rsidR="005A6172"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  <w:r w:rsidR="005A6172" w:rsidRPr="005A6172">
              <w:rPr>
                <w:rFonts w:asciiTheme="minorHAnsi" w:hAnsiTheme="minorHAnsi" w:cstheme="minorHAnsi"/>
                <w:b/>
                <w:color w:val="auto"/>
              </w:rPr>
              <w:t>264.707,11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AB052" w14:textId="77777777" w:rsidR="00BC5366" w:rsidRPr="00087726" w:rsidRDefault="00BC5366" w:rsidP="001C5FF8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BC5366" w:rsidRPr="00087726" w14:paraId="7378DED4" w14:textId="77777777" w:rsidTr="00BC5366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46950" w14:textId="77777777" w:rsidR="00BC5366" w:rsidRPr="00087726" w:rsidRDefault="00BC5366" w:rsidP="001C5FF8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1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7C1C6457" w14:textId="77777777" w:rsidR="00185433" w:rsidRDefault="00185433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5A96A072" w14:textId="77777777" w:rsidR="00B24616" w:rsidRDefault="00B24616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BC5366" w:rsidRPr="00087726" w14:paraId="34E7A0A2" w14:textId="77777777" w:rsidTr="00BC5366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3B903" w14:textId="77777777" w:rsidR="00BC5366" w:rsidRPr="00087726" w:rsidRDefault="00BC5366" w:rsidP="001C5FF8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BC5366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D7D96" w14:textId="3440CAD3" w:rsidR="00BC5366" w:rsidRPr="00087726" w:rsidRDefault="00BC5366" w:rsidP="001C5FF8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BC5366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="005A6172">
              <w:rPr>
                <w:rFonts w:ascii="ArialNarrow,Bold" w:hAnsi="ArialNarrow,Bold" w:cs="ArialNarrow,Bold"/>
                <w:b/>
                <w:bCs/>
              </w:rPr>
              <w:t xml:space="preserve"> 0620250040</w:t>
            </w:r>
          </w:p>
        </w:tc>
      </w:tr>
      <w:tr w:rsidR="00BC5366" w:rsidRPr="00087726" w14:paraId="66A294FD" w14:textId="77777777" w:rsidTr="00BC5366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A4916" w14:textId="77777777" w:rsidR="00BC5366" w:rsidRPr="00087726" w:rsidRDefault="00BC5366" w:rsidP="001C5FF8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BC5366" w:rsidRPr="00087726" w14:paraId="365B65B5" w14:textId="77777777" w:rsidTr="00BC5366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A94C1" w14:textId="738064DC" w:rsidR="00BC5366" w:rsidRPr="0007739F" w:rsidRDefault="00BC5366" w:rsidP="0007739F">
            <w:pPr>
              <w:autoSpaceDE w:val="0"/>
              <w:autoSpaceDN w:val="0"/>
              <w:adjustRightInd w:val="0"/>
              <w:jc w:val="both"/>
              <w:rPr>
                <w:rFonts w:ascii="ArialNarrow" w:hAnsi="ArialNarrow" w:cs="ArialNarrow"/>
              </w:rPr>
            </w:pPr>
            <w:r w:rsidRPr="00087726">
              <w:rPr>
                <w:rFonts w:asciiTheme="majorHAnsi" w:hAnsiTheme="majorHAnsi" w:cstheme="majorHAnsi"/>
              </w:rPr>
              <w:t>OBJETO</w:t>
            </w:r>
            <w:r w:rsidR="0007739F" w:rsidRPr="0007739F">
              <w:rPr>
                <w:rFonts w:asciiTheme="majorHAnsi" w:hAnsiTheme="majorHAnsi" w:cstheme="majorHAnsi"/>
                <w:color w:val="000000"/>
              </w:rPr>
              <w:t>: E</w:t>
            </w:r>
            <w:r w:rsidR="005A6172" w:rsidRPr="0007739F">
              <w:rPr>
                <w:rFonts w:asciiTheme="majorHAnsi" w:hAnsiTheme="majorHAnsi" w:cstheme="majorHAnsi"/>
                <w:color w:val="000000"/>
              </w:rPr>
              <w:t>xecução, com fornecimento parcial de materiais e equipamentos, das obras e serviços de implantação de ETA/UTR – Estação de Tratamento de Água / Unidade de Tratamento de Resíduo e melhorias do sistema de abastecimento de água na sede do município</w:t>
            </w:r>
            <w:r w:rsidR="0007739F" w:rsidRPr="0007739F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5A6172" w:rsidRPr="0007739F">
              <w:rPr>
                <w:rFonts w:asciiTheme="majorHAnsi" w:hAnsiTheme="majorHAnsi" w:cstheme="majorHAnsi"/>
                <w:color w:val="000000"/>
              </w:rPr>
              <w:t>de Santos Dumont / MG</w:t>
            </w:r>
            <w:r w:rsidR="0007739F" w:rsidRPr="0007739F">
              <w:rPr>
                <w:rFonts w:asciiTheme="majorHAnsi" w:hAnsiTheme="majorHAnsi" w:cstheme="majorHAnsi"/>
                <w:color w:val="000000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95C06" w14:textId="77777777" w:rsidR="00BC5366" w:rsidRPr="00087726" w:rsidRDefault="00BC5366" w:rsidP="001C5FF8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34FC1697" w14:textId="39855A12" w:rsidR="00BC5366" w:rsidRDefault="00BC5366" w:rsidP="00BC5366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="005A6172" w:rsidRPr="005A6172">
              <w:rPr>
                <w:rFonts w:asciiTheme="majorHAnsi" w:hAnsiTheme="majorHAnsi" w:cstheme="majorHAnsi"/>
              </w:rPr>
              <w:t>23/04/2025 até o dia 02/07/2025 às 14:30 horas.</w:t>
            </w:r>
          </w:p>
          <w:p w14:paraId="45FB727A" w14:textId="54B6D720" w:rsidR="00BC5366" w:rsidRPr="002A4C7F" w:rsidRDefault="00BC5366" w:rsidP="00BC5366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07739F">
              <w:rPr>
                <w:rFonts w:asciiTheme="majorHAnsi" w:hAnsiTheme="majorHAnsi" w:cstheme="majorHAnsi"/>
              </w:rPr>
              <w:t xml:space="preserve"> </w:t>
            </w:r>
            <w:r w:rsidR="0007739F" w:rsidRPr="0007739F">
              <w:rPr>
                <w:rFonts w:asciiTheme="majorHAnsi" w:hAnsiTheme="majorHAnsi" w:cstheme="majorHAnsi"/>
              </w:rPr>
              <w:t>18 meses consecutivos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</w:p>
          <w:p w14:paraId="5A638112" w14:textId="77777777" w:rsidR="00BC5366" w:rsidRPr="00087726" w:rsidRDefault="00BC5366" w:rsidP="001C5FF8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BC5366" w:rsidRPr="00087726" w14:paraId="694BA264" w14:textId="77777777" w:rsidTr="00BC5366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9A63F" w14:textId="77777777" w:rsidR="00BC5366" w:rsidRPr="00087726" w:rsidRDefault="00BC5366" w:rsidP="001C5FF8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BC5366" w:rsidRPr="00087726" w14:paraId="36BAF164" w14:textId="77777777" w:rsidTr="00BC5366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1B890" w14:textId="77777777" w:rsidR="00BC5366" w:rsidRPr="00087726" w:rsidRDefault="00BC5366" w:rsidP="001C5FF8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224CE" w14:textId="77777777" w:rsidR="00BC5366" w:rsidRPr="00087726" w:rsidRDefault="00BC5366" w:rsidP="001C5FF8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BC5366" w:rsidRPr="00087726" w14:paraId="64A95039" w14:textId="77777777" w:rsidTr="00BC5366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B5B3A" w14:textId="3743E10B" w:rsidR="00BC5366" w:rsidRPr="00087726" w:rsidRDefault="00BC5366" w:rsidP="001C5FF8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7739F">
              <w:rPr>
                <w:rFonts w:asciiTheme="minorHAnsi" w:hAnsiTheme="minorHAnsi" w:cstheme="minorHAnsi"/>
                <w:b/>
                <w:color w:val="auto"/>
              </w:rPr>
              <w:t>R$</w:t>
            </w:r>
            <w:r w:rsidR="0007739F"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  <w:r w:rsidR="0007739F" w:rsidRPr="0007739F">
              <w:rPr>
                <w:rFonts w:asciiTheme="minorHAnsi" w:hAnsiTheme="minorHAnsi" w:cstheme="minorHAnsi"/>
                <w:b/>
                <w:color w:val="auto"/>
              </w:rPr>
              <w:t>12.845.293,27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78800" w14:textId="77777777" w:rsidR="00BC5366" w:rsidRPr="00087726" w:rsidRDefault="00BC5366" w:rsidP="001C5FF8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BC5366" w:rsidRPr="00087726" w14:paraId="5B8D64B0" w14:textId="77777777" w:rsidTr="00BC5366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78DF2" w14:textId="77777777" w:rsidR="00BC5366" w:rsidRPr="00087726" w:rsidRDefault="00BC5366" w:rsidP="001C5FF8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316CB7F1" w14:textId="77777777" w:rsidR="00BC5366" w:rsidRDefault="00BC5366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0CB96495" w14:textId="77777777" w:rsidR="00BC5366" w:rsidRDefault="00BC5366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BC5366" w:rsidRPr="00087726" w14:paraId="0F2F0C6B" w14:textId="77777777" w:rsidTr="00BC5366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2B0B6" w14:textId="77777777" w:rsidR="00BC5366" w:rsidRPr="00087726" w:rsidRDefault="00BC5366" w:rsidP="001C5FF8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lastRenderedPageBreak/>
              <w:t xml:space="preserve">ÓRGÃO LICITANTE: </w:t>
            </w:r>
            <w:r w:rsidRPr="00BC5366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2010C" w14:textId="489ECEDF" w:rsidR="00BC5366" w:rsidRPr="00087726" w:rsidRDefault="00BC5366" w:rsidP="001C5FF8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07739F">
              <w:rPr>
                <w:rFonts w:asciiTheme="minorHAnsi" w:hAnsiTheme="minorHAnsi" w:cstheme="minorHAnsi"/>
                <w:b/>
              </w:rPr>
              <w:t>LICITAÇÃO Nº CPLI.</w:t>
            </w:r>
            <w:r w:rsidR="0007739F" w:rsidRPr="0007739F">
              <w:rPr>
                <w:rFonts w:asciiTheme="minorHAnsi" w:hAnsiTheme="minorHAnsi" w:cstheme="minorHAnsi"/>
                <w:b/>
              </w:rPr>
              <w:t xml:space="preserve"> 0620250042</w:t>
            </w:r>
          </w:p>
        </w:tc>
      </w:tr>
      <w:tr w:rsidR="00BC5366" w:rsidRPr="00087726" w14:paraId="54FC9778" w14:textId="77777777" w:rsidTr="00BC5366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C1D4B" w14:textId="77777777" w:rsidR="00BC5366" w:rsidRPr="00087726" w:rsidRDefault="00BC5366" w:rsidP="001C5FF8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BC5366" w:rsidRPr="00087726" w14:paraId="2A44D90A" w14:textId="77777777" w:rsidTr="00BC5366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BAC89" w14:textId="4DE673E6" w:rsidR="00BC5366" w:rsidRPr="0007739F" w:rsidRDefault="00BC5366" w:rsidP="0007739F">
            <w:pPr>
              <w:autoSpaceDE w:val="0"/>
              <w:autoSpaceDN w:val="0"/>
              <w:adjustRightInd w:val="0"/>
              <w:jc w:val="both"/>
              <w:rPr>
                <w:rFonts w:ascii="ArialNarrow" w:hAnsi="ArialNarrow" w:cs="ArialNarrow"/>
              </w:rPr>
            </w:pPr>
            <w:r w:rsidRPr="00087726">
              <w:rPr>
                <w:rFonts w:asciiTheme="majorHAnsi" w:hAnsiTheme="majorHAnsi" w:cstheme="majorHAnsi"/>
              </w:rPr>
              <w:t>OBJETO:</w:t>
            </w:r>
            <w:r w:rsidR="0007739F">
              <w:rPr>
                <w:rFonts w:ascii="ArialNarrow" w:hAnsi="ArialNarrow" w:cs="ArialNarrow"/>
              </w:rPr>
              <w:t xml:space="preserve"> </w:t>
            </w:r>
            <w:r w:rsidR="0007739F" w:rsidRPr="0007739F">
              <w:rPr>
                <w:rFonts w:asciiTheme="majorHAnsi" w:hAnsiTheme="majorHAnsi" w:cstheme="majorHAnsi"/>
                <w:color w:val="000000"/>
              </w:rPr>
              <w:t>Execução, com fornecimento de materiais, das obras e serviços de recuperação asfáltica nas barragens do Sistema Serra Azul em Juatuba, Sistema Rio Manso em Brumadinho e no Sistema Vargem das Flores em Betim / MG.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6EAB8" w14:textId="77777777" w:rsidR="00BC5366" w:rsidRPr="00087726" w:rsidRDefault="00BC5366" w:rsidP="001C5FF8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5B0784DC" w14:textId="6B80BA56" w:rsidR="00BC5366" w:rsidRDefault="00BC5366" w:rsidP="00BC5366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1.2 O Período de encaminhamento da Proposta Comercial e da Documentação de Habilitação será do dia:</w:t>
            </w:r>
            <w:r w:rsidR="0007739F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="0007739F" w:rsidRPr="0007739F">
              <w:rPr>
                <w:rFonts w:asciiTheme="majorHAnsi" w:hAnsiTheme="majorHAnsi" w:cstheme="majorHAnsi"/>
              </w:rPr>
              <w:t>23/04/2025 até o dia 19/05/2025 às 14:30 horas.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  <w:p w14:paraId="4A80DAF7" w14:textId="12D59981" w:rsidR="00BC5366" w:rsidRPr="002A4C7F" w:rsidRDefault="00BC5366" w:rsidP="00BC5366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07739F">
              <w:rPr>
                <w:rFonts w:asciiTheme="majorHAnsi" w:hAnsiTheme="majorHAnsi" w:cstheme="majorHAnsi"/>
              </w:rPr>
              <w:t xml:space="preserve"> </w:t>
            </w:r>
            <w:r w:rsidR="0007739F" w:rsidRPr="0007739F">
              <w:rPr>
                <w:rFonts w:asciiTheme="majorHAnsi" w:hAnsiTheme="majorHAnsi" w:cstheme="majorHAnsi"/>
              </w:rPr>
              <w:t>6 meses consecutivos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</w:p>
          <w:p w14:paraId="4C5D16E9" w14:textId="77777777" w:rsidR="00BC5366" w:rsidRPr="00087726" w:rsidRDefault="00BC5366" w:rsidP="001C5FF8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BC5366" w:rsidRPr="00087726" w14:paraId="78B54D52" w14:textId="77777777" w:rsidTr="00BC5366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719CB" w14:textId="77777777" w:rsidR="00BC5366" w:rsidRPr="00087726" w:rsidRDefault="00BC5366" w:rsidP="001C5FF8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BC5366" w:rsidRPr="00087726" w14:paraId="4A5E9C83" w14:textId="77777777" w:rsidTr="00BC5366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4350E" w14:textId="77777777" w:rsidR="00BC5366" w:rsidRPr="00087726" w:rsidRDefault="00BC5366" w:rsidP="001C5FF8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43413" w14:textId="77777777" w:rsidR="00BC5366" w:rsidRPr="00087726" w:rsidRDefault="00BC5366" w:rsidP="001C5FF8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BC5366" w:rsidRPr="00087726" w14:paraId="5458BCEC" w14:textId="77777777" w:rsidTr="00BC5366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71EBD" w14:textId="752DD6A1" w:rsidR="00BC5366" w:rsidRPr="00087726" w:rsidRDefault="00BC5366" w:rsidP="001C5FF8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7739F">
              <w:rPr>
                <w:rFonts w:asciiTheme="minorHAnsi" w:hAnsiTheme="minorHAnsi" w:cstheme="minorHAnsi"/>
                <w:b/>
                <w:color w:val="auto"/>
              </w:rPr>
              <w:t>R$</w:t>
            </w:r>
            <w:r w:rsidR="0007739F"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  <w:r w:rsidR="0007739F" w:rsidRPr="0007739F">
              <w:rPr>
                <w:rFonts w:asciiTheme="minorHAnsi" w:hAnsiTheme="minorHAnsi" w:cstheme="minorHAnsi"/>
                <w:b/>
                <w:color w:val="auto"/>
              </w:rPr>
              <w:t>3.862.655,70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307A2" w14:textId="77777777" w:rsidR="00BC5366" w:rsidRPr="00087726" w:rsidRDefault="00BC5366" w:rsidP="001C5FF8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BC5366" w:rsidRPr="00087726" w14:paraId="27872AB3" w14:textId="77777777" w:rsidTr="00BC5366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4993A" w14:textId="77777777" w:rsidR="00BC5366" w:rsidRPr="00087726" w:rsidRDefault="00BC5366" w:rsidP="001C5FF8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3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3F54607A" w14:textId="7A8FE150" w:rsidR="00BC5366" w:rsidRDefault="0007739F" w:rsidP="0007739F">
      <w:pPr>
        <w:tabs>
          <w:tab w:val="left" w:pos="3277"/>
        </w:tabs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  <w:r>
        <w:rPr>
          <w:rFonts w:ascii="Calibri" w:hAnsi="Calibri" w:cs="Calibri"/>
          <w:noProof/>
          <w:sz w:val="44"/>
          <w:szCs w:val="44"/>
        </w:rPr>
        <w:tab/>
      </w:r>
    </w:p>
    <w:p w14:paraId="7CC3B085" w14:textId="77777777" w:rsidR="0007739F" w:rsidRDefault="0007739F" w:rsidP="0007739F">
      <w:pPr>
        <w:tabs>
          <w:tab w:val="left" w:pos="3277"/>
        </w:tabs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39ACC150" w14:textId="77777777" w:rsidR="00C55E1D" w:rsidRDefault="00C55E1D" w:rsidP="0007739F">
      <w:pPr>
        <w:tabs>
          <w:tab w:val="left" w:pos="3277"/>
        </w:tabs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BC5366" w:rsidRPr="002A4C7F" w14:paraId="60BB5E02" w14:textId="77777777" w:rsidTr="005A6172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1312D" w14:textId="77777777" w:rsidR="00BC5366" w:rsidRPr="002A4C7F" w:rsidRDefault="00BC5366" w:rsidP="001C5FF8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5A6172">
              <w:rPr>
                <w:rFonts w:asciiTheme="minorHAnsi" w:hAnsiTheme="minorHAnsi" w:cstheme="minorHAnsi"/>
                <w:b/>
                <w:bCs/>
              </w:rPr>
              <w:t>DER-MG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84CE9" w14:textId="1C1823B2" w:rsidR="00BC5366" w:rsidRPr="002A4C7F" w:rsidRDefault="00BC5366" w:rsidP="001C5FF8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="0065417E">
              <w:t xml:space="preserve"> </w:t>
            </w:r>
            <w:r w:rsidR="0065417E" w:rsidRPr="0065417E">
              <w:rPr>
                <w:rFonts w:asciiTheme="minorHAnsi" w:hAnsiTheme="minorHAnsi" w:cstheme="minorHAnsi"/>
                <w:b/>
                <w:bCs/>
              </w:rPr>
              <w:t>CONCORRÊNCIA ELETRÔNICA</w:t>
            </w:r>
            <w:r w:rsidRPr="0065417E">
              <w:rPr>
                <w:rFonts w:asciiTheme="minorHAnsi" w:hAnsiTheme="minorHAnsi" w:cstheme="minorHAnsi"/>
                <w:b/>
                <w:bCs/>
              </w:rPr>
              <w:t xml:space="preserve"> Nº</w:t>
            </w:r>
            <w:r w:rsidR="0065417E" w:rsidRPr="0065417E">
              <w:rPr>
                <w:rFonts w:asciiTheme="minorHAnsi" w:hAnsiTheme="minorHAnsi" w:cstheme="minorHAnsi"/>
                <w:b/>
                <w:bCs/>
              </w:rPr>
              <w:t xml:space="preserve"> 018/2025</w:t>
            </w:r>
          </w:p>
        </w:tc>
      </w:tr>
      <w:tr w:rsidR="00BC5366" w:rsidRPr="002A4C7F" w14:paraId="509F33D7" w14:textId="77777777" w:rsidTr="005A6172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26AFD" w14:textId="77777777" w:rsidR="00BC5366" w:rsidRPr="002A4C7F" w:rsidRDefault="00BC5366" w:rsidP="001C5FF8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Rodovia Papa João Paulo II, nº 4001, Bairro Serra Verde, Prédio Gerais, 5º andar, Belo Horizonte – MG.</w:t>
            </w:r>
          </w:p>
        </w:tc>
      </w:tr>
      <w:tr w:rsidR="00BC5366" w:rsidRPr="002A4C7F" w14:paraId="0910111E" w14:textId="77777777" w:rsidTr="005A6172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4A756" w14:textId="43C2B759" w:rsidR="00BC5366" w:rsidRPr="002A4C7F" w:rsidRDefault="00BC5366" w:rsidP="001C5FF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</w:t>
            </w:r>
            <w:r w:rsidRPr="0065417E">
              <w:rPr>
                <w:rFonts w:asciiTheme="majorHAnsi" w:hAnsiTheme="majorHAnsi" w:cstheme="majorHAnsi"/>
                <w:bCs/>
                <w:color w:val="000000"/>
              </w:rPr>
              <w:t>:</w:t>
            </w:r>
            <w:r w:rsidRPr="0065417E">
              <w:rPr>
                <w:rFonts w:asciiTheme="majorHAnsi" w:hAnsiTheme="majorHAnsi" w:cstheme="majorHAnsi"/>
              </w:rPr>
              <w:t xml:space="preserve"> </w:t>
            </w:r>
            <w:r w:rsidR="0007739F" w:rsidRPr="0065417E">
              <w:rPr>
                <w:rFonts w:asciiTheme="majorHAnsi" w:hAnsiTheme="majorHAnsi" w:cstheme="majorHAnsi"/>
              </w:rPr>
              <w:t>Contratação de empresa para a Execução da Obra de Engenharia de implantação da Ponte sobre o Rio Casca na Rodovia AMG-1715, trecho Entrº MG-329 - Santo Antônio do Grama, com extensão de 80,000 m, em rodovia sob jurisdição do DER-MG</w:t>
            </w:r>
            <w:r w:rsidR="0065417E" w:rsidRPr="0065417E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434C2" w14:textId="77777777" w:rsidR="00BC5366" w:rsidRPr="002A4C7F" w:rsidRDefault="00BC5366" w:rsidP="001C5FF8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40C8B7E4" w14:textId="77777777" w:rsidR="00BC5366" w:rsidRPr="002A4C7F" w:rsidRDefault="00BC5366" w:rsidP="001C5FF8">
            <w:pPr>
              <w:rPr>
                <w:rFonts w:asciiTheme="majorHAnsi" w:hAnsiTheme="majorHAnsi" w:cstheme="majorHAnsi"/>
                <w:bCs/>
              </w:rPr>
            </w:pPr>
          </w:p>
          <w:p w14:paraId="6F436F41" w14:textId="304D51FE" w:rsidR="00BC5366" w:rsidRPr="002A4C7F" w:rsidRDefault="00BC5366" w:rsidP="00BC5366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D</w:t>
            </w:r>
            <w:r w:rsidR="0065417E">
              <w:rPr>
                <w:rFonts w:asciiTheme="majorHAnsi" w:hAnsiTheme="majorHAnsi" w:cstheme="majorHAnsi"/>
              </w:rPr>
              <w:t>ata da abertura: 03/06/2025 as 09:30hs.</w:t>
            </w:r>
          </w:p>
        </w:tc>
      </w:tr>
      <w:tr w:rsidR="00BC5366" w:rsidRPr="002A4C7F" w14:paraId="29E79568" w14:textId="77777777" w:rsidTr="005A6172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D7328" w14:textId="77777777" w:rsidR="00BC5366" w:rsidRPr="002A4C7F" w:rsidRDefault="00BC5366" w:rsidP="001C5FF8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BC5366" w:rsidRPr="002A4C7F" w14:paraId="34DCE57D" w14:textId="77777777" w:rsidTr="005A6172">
        <w:trPr>
          <w:cantSplit/>
          <w:trHeight w:val="3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B8263" w14:textId="77777777" w:rsidR="00BC5366" w:rsidRPr="002A4C7F" w:rsidRDefault="00BC5366" w:rsidP="001C5FF8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5CE02" w14:textId="77777777" w:rsidR="00BC5366" w:rsidRPr="002A4C7F" w:rsidRDefault="00BC5366" w:rsidP="001C5FF8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BC5366" w:rsidRPr="002A4C7F" w14:paraId="0381F3FC" w14:textId="77777777" w:rsidTr="005A6172">
        <w:trPr>
          <w:cantSplit/>
          <w:trHeight w:val="417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CC02F" w14:textId="28B756D6" w:rsidR="00BC5366" w:rsidRPr="002A4C7F" w:rsidRDefault="00BC5366" w:rsidP="001C5FF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65417E">
              <w:rPr>
                <w:rFonts w:asciiTheme="minorHAnsi" w:hAnsiTheme="minorHAnsi" w:cstheme="minorHAnsi"/>
                <w:b/>
                <w:bCs/>
              </w:rPr>
              <w:t xml:space="preserve">R$ </w:t>
            </w:r>
            <w:r w:rsidR="0065417E" w:rsidRPr="0065417E">
              <w:rPr>
                <w:rFonts w:asciiTheme="minorHAnsi" w:hAnsiTheme="minorHAnsi" w:cstheme="minorHAnsi"/>
                <w:b/>
                <w:bCs/>
              </w:rPr>
              <w:t>7.210.196,37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58166" w14:textId="77777777" w:rsidR="00BC5366" w:rsidRPr="002A4C7F" w:rsidRDefault="00BC5366" w:rsidP="001C5FF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2A4C7F">
              <w:rPr>
                <w:rFonts w:asciiTheme="majorHAnsi" w:hAnsiTheme="majorHAnsi"/>
              </w:rPr>
              <w:t>R$ -</w:t>
            </w:r>
          </w:p>
        </w:tc>
      </w:tr>
      <w:tr w:rsidR="00BC5366" w:rsidRPr="002A4C7F" w14:paraId="77F1C40E" w14:textId="77777777" w:rsidTr="005A6172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9BA6D" w14:textId="77777777" w:rsidR="00BC5366" w:rsidRPr="002A4C7F" w:rsidRDefault="00BC5366" w:rsidP="001C5FF8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14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hyperlink r:id="rId15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. O Edital poderá ser adquirido gratuitamente através de download no site </w:t>
            </w:r>
            <w:hyperlink r:id="rId16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www.compras.mg.gov.br</w:t>
              </w:r>
            </w:hyperlink>
            <w:r>
              <w:rPr>
                <w:rFonts w:asciiTheme="majorHAnsi" w:hAnsiTheme="majorHAnsi" w:cstheme="majorHAnsi"/>
              </w:rPr>
              <w:t xml:space="preserve"> ou </w:t>
            </w:r>
            <w:hyperlink r:id="rId17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2305F294" w14:textId="77777777" w:rsidR="00BC5366" w:rsidRDefault="00BC5366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1F744D01" w14:textId="77777777" w:rsidR="00B24616" w:rsidRDefault="00B24616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5A6172" w:rsidRPr="00087726" w14:paraId="56246D0A" w14:textId="77777777" w:rsidTr="00980ACA">
        <w:trPr>
          <w:cantSplit/>
          <w:trHeight w:val="624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D4CF1" w14:textId="77777777" w:rsidR="005A6172" w:rsidRPr="00980ACA" w:rsidRDefault="005A6172" w:rsidP="001C5FF8">
            <w:pPr>
              <w:spacing w:after="100" w:afterAutospacing="1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980ACA">
              <w:rPr>
                <w:rFonts w:asciiTheme="majorHAnsi" w:hAnsiTheme="majorHAnsi" w:cstheme="majorHAnsi"/>
                <w:bCs/>
                <w:sz w:val="22"/>
                <w:szCs w:val="22"/>
              </w:rPr>
              <w:lastRenderedPageBreak/>
              <w:t xml:space="preserve">ÓRGÃO LICITANTE: </w:t>
            </w:r>
            <w:r w:rsidRPr="00980ACA">
              <w:rPr>
                <w:rFonts w:asciiTheme="minorHAnsi" w:hAnsiTheme="minorHAnsi" w:cstheme="minorHAnsi"/>
                <w:b/>
                <w:sz w:val="22"/>
                <w:szCs w:val="22"/>
              </w:rPr>
              <w:t>SMOBI</w:t>
            </w:r>
            <w:r w:rsidRPr="00980AC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980AC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DAA8B" w14:textId="3DA02943" w:rsidR="005A6172" w:rsidRPr="003D0EAD" w:rsidRDefault="005A6172" w:rsidP="003D0EAD">
            <w:pPr>
              <w:spacing w:after="100" w:afterAutospacing="1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80ACA">
              <w:rPr>
                <w:rFonts w:asciiTheme="majorHAnsi" w:hAnsiTheme="majorHAnsi" w:cstheme="majorHAnsi"/>
                <w:sz w:val="22"/>
                <w:szCs w:val="22"/>
              </w:rPr>
              <w:t>EDITAL:</w:t>
            </w:r>
            <w:r w:rsidRPr="00980ACA">
              <w:rPr>
                <w:rFonts w:cstheme="minorHAnsi"/>
                <w:b/>
                <w:sz w:val="22"/>
                <w:szCs w:val="22"/>
              </w:rPr>
              <w:t xml:space="preserve"> </w:t>
            </w:r>
            <w:r w:rsidR="00980ACA" w:rsidRPr="00980ACA">
              <w:rPr>
                <w:rFonts w:asciiTheme="minorHAnsi" w:hAnsiTheme="minorHAnsi" w:cstheme="minorHAnsi"/>
                <w:b/>
                <w:sz w:val="22"/>
                <w:szCs w:val="22"/>
              </w:rPr>
              <w:t>CONCORRÊNCIA ELETRÔNICA Nº 056/2024</w:t>
            </w:r>
          </w:p>
        </w:tc>
      </w:tr>
      <w:tr w:rsidR="005A6172" w:rsidRPr="00087726" w14:paraId="69700B35" w14:textId="77777777" w:rsidTr="005A6172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7EA9B" w14:textId="77777777" w:rsidR="005A6172" w:rsidRPr="00087726" w:rsidRDefault="005A6172" w:rsidP="001C5FF8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Informações: Rua dos Guataparás, 1107 – Centro, Belo Horizonte - MG, 30180-105. Informações: Telefone: (31) 3277-8102 - (31) 3277-5020 - Sites: </w:t>
            </w:r>
            <w:r w:rsidRPr="00087726">
              <w:rPr>
                <w:rStyle w:val="Hyperlink"/>
                <w:rFonts w:asciiTheme="majorHAnsi" w:hAnsiTheme="majorHAnsi" w:cstheme="majorHAnsi"/>
              </w:rPr>
              <w:t>www.licitacoes.caixa.gov.br e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hyperlink r:id="rId18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</w:p>
        </w:tc>
      </w:tr>
      <w:tr w:rsidR="005A6172" w:rsidRPr="00087726" w14:paraId="33E635D8" w14:textId="77777777" w:rsidTr="005A6172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AD45D" w14:textId="5082C115" w:rsidR="005A6172" w:rsidRPr="00087726" w:rsidRDefault="005A6172" w:rsidP="00980ACA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="0065417E" w:rsidRPr="0065417E">
              <w:rPr>
                <w:rFonts w:asciiTheme="majorHAnsi" w:hAnsiTheme="majorHAnsi" w:cstheme="majorHAnsi"/>
              </w:rPr>
              <w:t>Execução de Reforma e Adaptação de Edificações existentes para receber a Casa MAP – 2.ª Etapa, compreendendo conclusão das obras do Acervo, reforma das edificações identificadas como CEDOC, Guarita e Copa e construção da edificação identificada como ARS.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19AAC" w14:textId="77777777" w:rsidR="005A6172" w:rsidRPr="00087726" w:rsidRDefault="005A6172" w:rsidP="001C5FF8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6DC4D9D8" w14:textId="7CDCA087" w:rsidR="005A6172" w:rsidRPr="00087726" w:rsidRDefault="005A6172" w:rsidP="005A6172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Abertura da sessão pública de lances: </w:t>
            </w:r>
            <w:r w:rsidR="003D0EAD" w:rsidRPr="003D0EAD">
              <w:rPr>
                <w:rFonts w:asciiTheme="majorHAnsi" w:hAnsiTheme="majorHAnsi" w:cstheme="majorHAnsi"/>
              </w:rPr>
              <w:t>13/05/2025 14:00hs</w:t>
            </w:r>
          </w:p>
        </w:tc>
      </w:tr>
      <w:tr w:rsidR="005A6172" w:rsidRPr="00087726" w14:paraId="710719BF" w14:textId="77777777" w:rsidTr="005A6172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C7B68" w14:textId="77777777" w:rsidR="005A6172" w:rsidRPr="00087726" w:rsidRDefault="005A6172" w:rsidP="001C5FF8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5A6172" w:rsidRPr="00087726" w14:paraId="75EC8F65" w14:textId="77777777" w:rsidTr="005A6172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3B3D7" w14:textId="77777777" w:rsidR="005A6172" w:rsidRPr="00087726" w:rsidRDefault="005A6172" w:rsidP="001C5FF8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717E5" w14:textId="77777777" w:rsidR="005A6172" w:rsidRPr="00087726" w:rsidRDefault="005A6172" w:rsidP="001C5FF8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5A6172" w:rsidRPr="00087726" w14:paraId="616022F9" w14:textId="77777777" w:rsidTr="005A6172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6026A" w14:textId="41383371" w:rsidR="005A6172" w:rsidRPr="00087726" w:rsidRDefault="005A6172" w:rsidP="001C5FF8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980ACA">
              <w:rPr>
                <w:rFonts w:asciiTheme="minorHAnsi" w:hAnsiTheme="minorHAnsi" w:cstheme="minorHAnsi"/>
                <w:b/>
                <w:color w:val="auto"/>
              </w:rPr>
              <w:t>R$</w:t>
            </w:r>
            <w:r w:rsidR="00980ACA"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  <w:r w:rsidR="00980ACA" w:rsidRPr="00980ACA">
              <w:rPr>
                <w:rFonts w:asciiTheme="minorHAnsi" w:hAnsiTheme="minorHAnsi" w:cstheme="minorHAnsi"/>
                <w:b/>
                <w:color w:val="auto"/>
              </w:rPr>
              <w:t>1.635.473,18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76591" w14:textId="77777777" w:rsidR="005A6172" w:rsidRPr="00087726" w:rsidRDefault="005A6172" w:rsidP="001C5FF8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5A6172" w:rsidRPr="00087726" w14:paraId="3A6CE5EB" w14:textId="77777777" w:rsidTr="005A6172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A863F" w14:textId="77777777" w:rsidR="005A6172" w:rsidRPr="00087726" w:rsidRDefault="005A6172" w:rsidP="001C5FF8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OBSERVAÇÕES: o Edital e seus anexos encontram-se disponíveis para acesso dos interessados no site da PBH, no link licitações e editais (</w:t>
            </w:r>
            <w:hyperlink r:id="rId19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www.prefeitura.pbh.gov.br/licitações</w:t>
              </w:r>
            </w:hyperlink>
            <w:r w:rsidRPr="00087726">
              <w:rPr>
                <w:rFonts w:asciiTheme="majorHAnsi" w:hAnsiTheme="majorHAnsi" w:cstheme="majorHAnsi"/>
              </w:rPr>
              <w:t>) e no Portal Nacional de Contratações Públicas – PNCP (</w:t>
            </w:r>
            <w:hyperlink r:id="rId20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www.pncp.gov.br</w:t>
              </w:r>
            </w:hyperlink>
            <w:r w:rsidRPr="00087726">
              <w:rPr>
                <w:rFonts w:asciiTheme="majorHAnsi" w:hAnsiTheme="majorHAnsi" w:cstheme="majorHAnsi"/>
              </w:rPr>
              <w:t>)</w:t>
            </w:r>
          </w:p>
        </w:tc>
      </w:tr>
    </w:tbl>
    <w:p w14:paraId="15857ACF" w14:textId="77777777" w:rsidR="00BC5366" w:rsidRDefault="00BC5366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3380E897" w14:textId="77777777" w:rsidR="00C55E1D" w:rsidRDefault="00C55E1D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7367AA1D" w14:textId="77777777" w:rsidR="00C55E1D" w:rsidRPr="00185433" w:rsidRDefault="00C55E1D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678D3E5" w14:textId="65F44A1C" w:rsidR="005F3653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34349C48" w14:textId="77777777" w:rsidR="007A10BF" w:rsidRDefault="00574FA5" w:rsidP="005C3FF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DE </w:t>
      </w:r>
      <w:r w:rsidR="005C3FF2" w:rsidRPr="005C3FF2">
        <w:rPr>
          <w:rFonts w:asciiTheme="minorHAnsi" w:hAnsiTheme="minorHAnsi" w:cstheme="minorHAnsi"/>
          <w:b/>
        </w:rPr>
        <w:t xml:space="preserve">AÇUCENA </w:t>
      </w:r>
    </w:p>
    <w:p w14:paraId="42C1AC79" w14:textId="615C4BDF" w:rsidR="005C3FF2" w:rsidRDefault="005C3FF2" w:rsidP="005C3FF2">
      <w:pPr>
        <w:autoSpaceDE w:val="0"/>
        <w:autoSpaceDN w:val="0"/>
        <w:adjustRightInd w:val="0"/>
        <w:ind w:left="142"/>
        <w:jc w:val="both"/>
      </w:pPr>
      <w:r w:rsidRPr="005C3FF2">
        <w:rPr>
          <w:rFonts w:asciiTheme="minorHAnsi" w:hAnsiTheme="minorHAnsi" w:cstheme="minorHAnsi"/>
          <w:b/>
        </w:rPr>
        <w:t>CONCORRÊNCIA ELETRÔNICO Nº 001/2025</w:t>
      </w:r>
    </w:p>
    <w:p w14:paraId="5C8E239E" w14:textId="2D0AAB16" w:rsidR="005B634A" w:rsidRDefault="005C3FF2" w:rsidP="00B2461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3FF2">
        <w:rPr>
          <w:rFonts w:asciiTheme="majorHAnsi" w:hAnsiTheme="majorHAnsi" w:cstheme="majorHAnsi"/>
        </w:rPr>
        <w:t>Objeto:</w:t>
      </w:r>
      <w:r w:rsidR="00B24616">
        <w:rPr>
          <w:rFonts w:asciiTheme="majorHAnsi" w:hAnsiTheme="majorHAnsi" w:cstheme="majorHAnsi"/>
        </w:rPr>
        <w:t xml:space="preserve"> </w:t>
      </w:r>
      <w:r w:rsidRPr="005C3FF2">
        <w:rPr>
          <w:rFonts w:asciiTheme="majorHAnsi" w:hAnsiTheme="majorHAnsi" w:cstheme="majorHAnsi"/>
        </w:rPr>
        <w:t xml:space="preserve">Contratação de empresa para construção de uma ponte entre as </w:t>
      </w:r>
      <w:r w:rsidR="00B24616" w:rsidRPr="005C3FF2">
        <w:rPr>
          <w:rFonts w:asciiTheme="majorHAnsi" w:hAnsiTheme="majorHAnsi" w:cstheme="majorHAnsi"/>
        </w:rPr>
        <w:t xml:space="preserve">Ruas </w:t>
      </w:r>
      <w:r w:rsidRPr="005C3FF2">
        <w:rPr>
          <w:rFonts w:asciiTheme="majorHAnsi" w:hAnsiTheme="majorHAnsi" w:cstheme="majorHAnsi"/>
        </w:rPr>
        <w:t>Joaquim Constâncio de Andrade e Alcyr Rodri</w:t>
      </w:r>
      <w:r w:rsidR="00B24616">
        <w:rPr>
          <w:rFonts w:asciiTheme="majorHAnsi" w:hAnsiTheme="majorHAnsi" w:cstheme="majorHAnsi"/>
        </w:rPr>
        <w:t>gues, no Centro de Açucena – MG</w:t>
      </w:r>
      <w:r w:rsidRPr="005C3FF2">
        <w:rPr>
          <w:rFonts w:asciiTheme="majorHAnsi" w:hAnsiTheme="majorHAnsi" w:cstheme="majorHAnsi"/>
        </w:rPr>
        <w:t>. Abertura: 07 de maio de 2025 às 09h. O edital encontra-se atra</w:t>
      </w:r>
      <w:r w:rsidR="00B24616">
        <w:rPr>
          <w:rFonts w:asciiTheme="majorHAnsi" w:hAnsiTheme="majorHAnsi" w:cstheme="majorHAnsi"/>
        </w:rPr>
        <w:t xml:space="preserve">vés do endereço eletrônico </w:t>
      </w:r>
      <w:hyperlink r:id="rId21" w:history="1">
        <w:r w:rsidR="00B24616" w:rsidRPr="00C036BC">
          <w:rPr>
            <w:rStyle w:val="Hyperlink"/>
            <w:rFonts w:asciiTheme="majorHAnsi" w:hAnsiTheme="majorHAnsi" w:cstheme="majorHAnsi"/>
          </w:rPr>
          <w:t>www.acucena.mg.gov.br</w:t>
        </w:r>
      </w:hyperlink>
      <w:r w:rsidR="00B24616">
        <w:rPr>
          <w:rFonts w:asciiTheme="majorHAnsi" w:hAnsiTheme="majorHAnsi" w:cstheme="majorHAnsi"/>
        </w:rPr>
        <w:t xml:space="preserve"> e </w:t>
      </w:r>
      <w:r w:rsidRPr="005C3FF2">
        <w:rPr>
          <w:rFonts w:asciiTheme="majorHAnsi" w:hAnsiTheme="majorHAnsi" w:cstheme="majorHAnsi"/>
        </w:rPr>
        <w:t xml:space="preserve">através do endereço eletrônico </w:t>
      </w:r>
      <w:hyperlink r:id="rId22" w:history="1">
        <w:r w:rsidRPr="00C036BC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</w:t>
      </w:r>
    </w:p>
    <w:p w14:paraId="6CE1C74C" w14:textId="77777777" w:rsidR="007A10BF" w:rsidRDefault="007A10BF" w:rsidP="005C3FF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D96A146" w14:textId="77777777" w:rsidR="007A10BF" w:rsidRDefault="007A10BF" w:rsidP="005C3FF2">
      <w:pPr>
        <w:autoSpaceDE w:val="0"/>
        <w:autoSpaceDN w:val="0"/>
        <w:adjustRightInd w:val="0"/>
        <w:ind w:left="142"/>
        <w:jc w:val="both"/>
      </w:pPr>
      <w:r w:rsidRPr="007A10BF">
        <w:rPr>
          <w:rFonts w:asciiTheme="minorHAnsi" w:hAnsiTheme="minorHAnsi" w:cstheme="minorHAnsi"/>
          <w:b/>
        </w:rPr>
        <w:t>PREGÃO ELETRÔNICO Nº 006/2025</w:t>
      </w:r>
      <w:r>
        <w:t xml:space="preserve"> </w:t>
      </w:r>
    </w:p>
    <w:p w14:paraId="2CA79689" w14:textId="1CB4CC02" w:rsidR="007A10BF" w:rsidRDefault="007A10BF" w:rsidP="005C3FF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A10BF">
        <w:rPr>
          <w:rFonts w:asciiTheme="majorHAnsi" w:hAnsiTheme="majorHAnsi" w:cstheme="majorHAnsi"/>
        </w:rPr>
        <w:t>Objeto: Contratação de empresa para prestação de serviço de manutenção preventiva e corretiva para execução sob demanda e necessidade continuada, para manutenção predial das instalações físicas internas e externas d</w:t>
      </w:r>
      <w:r w:rsidR="00B24616">
        <w:rPr>
          <w:rFonts w:asciiTheme="majorHAnsi" w:hAnsiTheme="majorHAnsi" w:cstheme="majorHAnsi"/>
        </w:rPr>
        <w:t>a Secretaria Municipal de Saúde.</w:t>
      </w:r>
      <w:r w:rsidRPr="007A10BF">
        <w:rPr>
          <w:rFonts w:asciiTheme="majorHAnsi" w:hAnsiTheme="majorHAnsi" w:cstheme="majorHAnsi"/>
        </w:rPr>
        <w:t xml:space="preserve"> Abertura: 08 de maio de 2025 às 13h. O edital encontra-se </w:t>
      </w:r>
      <w:r w:rsidR="00B24616">
        <w:rPr>
          <w:rFonts w:asciiTheme="majorHAnsi" w:hAnsiTheme="majorHAnsi" w:cstheme="majorHAnsi"/>
        </w:rPr>
        <w:t xml:space="preserve">através do endereço eletrônico: </w:t>
      </w:r>
      <w:hyperlink r:id="rId23" w:history="1">
        <w:r w:rsidR="00B24616" w:rsidRPr="00C036BC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7A10BF">
        <w:rPr>
          <w:rFonts w:asciiTheme="majorHAnsi" w:hAnsiTheme="majorHAnsi" w:cstheme="majorHAnsi"/>
        </w:rPr>
        <w:t xml:space="preserve"> e também no prédio sede da Prefeitura. </w:t>
      </w:r>
    </w:p>
    <w:p w14:paraId="6E1864B2" w14:textId="77777777" w:rsidR="007A5471" w:rsidRDefault="007A5471" w:rsidP="005C3FF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DF94D10" w14:textId="77777777" w:rsidR="00B24616" w:rsidRDefault="00B24616" w:rsidP="005C3FF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AFD8023" w14:textId="77777777" w:rsidR="00B24616" w:rsidRDefault="00B24616" w:rsidP="005C3FF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7B30543" w14:textId="77777777" w:rsidR="007A5471" w:rsidRDefault="007A5471" w:rsidP="005C3FF2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lastRenderedPageBreak/>
        <w:t>PREFEITURA MUNICIPAL DE</w:t>
      </w:r>
      <w:r w:rsidRPr="007A5471">
        <w:t xml:space="preserve"> </w:t>
      </w:r>
      <w:r w:rsidRPr="007A5471">
        <w:rPr>
          <w:rFonts w:asciiTheme="minorHAnsi" w:hAnsiTheme="minorHAnsi" w:cstheme="minorHAnsi"/>
          <w:b/>
        </w:rPr>
        <w:t>ALAGOA</w:t>
      </w:r>
      <w:r>
        <w:rPr>
          <w:rFonts w:asciiTheme="minorHAnsi" w:hAnsiTheme="minorHAnsi" w:cstheme="minorHAnsi"/>
          <w:b/>
        </w:rPr>
        <w:t xml:space="preserve"> - </w:t>
      </w:r>
      <w:r w:rsidRPr="007A5471">
        <w:rPr>
          <w:rFonts w:asciiTheme="minorHAnsi" w:hAnsiTheme="minorHAnsi" w:cstheme="minorHAnsi"/>
          <w:b/>
        </w:rPr>
        <w:t>CONCORRÊNCIA Nº 001/2025</w:t>
      </w:r>
    </w:p>
    <w:p w14:paraId="40D0AC75" w14:textId="09AFD2D0" w:rsidR="007A5471" w:rsidRPr="007A5471" w:rsidRDefault="007A5471" w:rsidP="00B2461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A5471">
        <w:rPr>
          <w:rFonts w:asciiTheme="majorHAnsi" w:hAnsiTheme="majorHAnsi" w:cstheme="majorHAnsi"/>
        </w:rPr>
        <w:t>Objeto: C</w:t>
      </w:r>
      <w:r w:rsidR="00B432F8" w:rsidRPr="007A5471">
        <w:rPr>
          <w:rFonts w:asciiTheme="majorHAnsi" w:hAnsiTheme="majorHAnsi" w:cstheme="majorHAnsi"/>
        </w:rPr>
        <w:t xml:space="preserve">ontratação de empresa de engenharia especializada </w:t>
      </w:r>
      <w:r w:rsidR="00B24616" w:rsidRPr="007A5471">
        <w:rPr>
          <w:rFonts w:asciiTheme="majorHAnsi" w:hAnsiTheme="majorHAnsi" w:cstheme="majorHAnsi"/>
        </w:rPr>
        <w:t xml:space="preserve">para pavimentação de trecho da estrada vicinal que liga os </w:t>
      </w:r>
      <w:r w:rsidRPr="007A5471">
        <w:rPr>
          <w:rFonts w:asciiTheme="majorHAnsi" w:hAnsiTheme="majorHAnsi" w:cstheme="majorHAnsi"/>
        </w:rPr>
        <w:t>M</w:t>
      </w:r>
      <w:r w:rsidR="00B24616" w:rsidRPr="007A5471">
        <w:rPr>
          <w:rFonts w:asciiTheme="majorHAnsi" w:hAnsiTheme="majorHAnsi" w:cstheme="majorHAnsi"/>
        </w:rPr>
        <w:t xml:space="preserve">unicípios de </w:t>
      </w:r>
      <w:r w:rsidRPr="007A5471">
        <w:rPr>
          <w:rFonts w:asciiTheme="majorHAnsi" w:hAnsiTheme="majorHAnsi" w:cstheme="majorHAnsi"/>
        </w:rPr>
        <w:t>A</w:t>
      </w:r>
      <w:r w:rsidR="00B24616" w:rsidRPr="007A5471">
        <w:rPr>
          <w:rFonts w:asciiTheme="majorHAnsi" w:hAnsiTheme="majorHAnsi" w:cstheme="majorHAnsi"/>
        </w:rPr>
        <w:t xml:space="preserve">lagoa a </w:t>
      </w:r>
      <w:r w:rsidRPr="007A5471">
        <w:rPr>
          <w:rFonts w:asciiTheme="majorHAnsi" w:hAnsiTheme="majorHAnsi" w:cstheme="majorHAnsi"/>
        </w:rPr>
        <w:t>B</w:t>
      </w:r>
      <w:r w:rsidR="00B24616" w:rsidRPr="007A5471">
        <w:rPr>
          <w:rFonts w:asciiTheme="majorHAnsi" w:hAnsiTheme="majorHAnsi" w:cstheme="majorHAnsi"/>
        </w:rPr>
        <w:t xml:space="preserve">ocaina de </w:t>
      </w:r>
      <w:r w:rsidRPr="007A5471">
        <w:rPr>
          <w:rFonts w:asciiTheme="majorHAnsi" w:hAnsiTheme="majorHAnsi" w:cstheme="majorHAnsi"/>
        </w:rPr>
        <w:t>M</w:t>
      </w:r>
      <w:r w:rsidR="00B24616" w:rsidRPr="007A5471">
        <w:rPr>
          <w:rFonts w:asciiTheme="majorHAnsi" w:hAnsiTheme="majorHAnsi" w:cstheme="majorHAnsi"/>
        </w:rPr>
        <w:t>inas</w:t>
      </w:r>
      <w:r w:rsidR="00B24616">
        <w:rPr>
          <w:rFonts w:asciiTheme="majorHAnsi" w:hAnsiTheme="majorHAnsi" w:cstheme="majorHAnsi"/>
        </w:rPr>
        <w:t>.</w:t>
      </w:r>
      <w:r w:rsidRPr="007A5471">
        <w:rPr>
          <w:rFonts w:asciiTheme="majorHAnsi" w:hAnsiTheme="majorHAnsi" w:cstheme="majorHAnsi"/>
        </w:rPr>
        <w:t xml:space="preserve"> </w:t>
      </w:r>
      <w:r w:rsidR="00B24616">
        <w:rPr>
          <w:rFonts w:asciiTheme="majorHAnsi" w:hAnsiTheme="majorHAnsi" w:cstheme="majorHAnsi"/>
        </w:rPr>
        <w:t>Valor</w:t>
      </w:r>
      <w:r w:rsidRPr="007A5471">
        <w:rPr>
          <w:rFonts w:asciiTheme="majorHAnsi" w:hAnsiTheme="majorHAnsi" w:cstheme="majorHAnsi"/>
        </w:rPr>
        <w:t xml:space="preserve"> estimado</w:t>
      </w:r>
      <w:r w:rsidR="00B24616">
        <w:rPr>
          <w:rFonts w:asciiTheme="majorHAnsi" w:hAnsiTheme="majorHAnsi" w:cstheme="majorHAnsi"/>
        </w:rPr>
        <w:t xml:space="preserve"> é</w:t>
      </w:r>
      <w:r w:rsidRPr="007A5471">
        <w:rPr>
          <w:rFonts w:asciiTheme="majorHAnsi" w:hAnsiTheme="majorHAnsi" w:cstheme="majorHAnsi"/>
        </w:rPr>
        <w:t xml:space="preserve"> de </w:t>
      </w:r>
      <w:r w:rsidRPr="00B24616">
        <w:rPr>
          <w:rFonts w:asciiTheme="minorHAnsi" w:hAnsiTheme="minorHAnsi" w:cstheme="minorHAnsi"/>
          <w:b/>
        </w:rPr>
        <w:t>R$ 1.449.964,60</w:t>
      </w:r>
      <w:r w:rsidRPr="007A5471">
        <w:rPr>
          <w:rFonts w:asciiTheme="majorHAnsi" w:hAnsiTheme="majorHAnsi" w:cstheme="majorHAnsi"/>
        </w:rPr>
        <w:t xml:space="preserve">. Período de envios das propostas, 23/04/2025 à 08/05/2025 às 09:00. A sessão pública será realizada no dia 08/05/2025, às </w:t>
      </w:r>
      <w:r w:rsidR="00B24616">
        <w:rPr>
          <w:rFonts w:asciiTheme="majorHAnsi" w:hAnsiTheme="majorHAnsi" w:cstheme="majorHAnsi"/>
        </w:rPr>
        <w:t>10:00,</w:t>
      </w:r>
      <w:r w:rsidRPr="007A5471">
        <w:rPr>
          <w:rFonts w:asciiTheme="majorHAnsi" w:hAnsiTheme="majorHAnsi" w:cstheme="majorHAnsi"/>
        </w:rPr>
        <w:t xml:space="preserve"> pela plataforma eletrônica </w:t>
      </w:r>
      <w:hyperlink r:id="rId24" w:history="1">
        <w:r w:rsidR="00B24616" w:rsidRPr="00C036BC">
          <w:rPr>
            <w:rStyle w:val="Hyperlink"/>
            <w:rFonts w:asciiTheme="majorHAnsi" w:hAnsiTheme="majorHAnsi" w:cstheme="majorHAnsi"/>
          </w:rPr>
          <w:t>www.bnc.org.br</w:t>
        </w:r>
      </w:hyperlink>
      <w:r w:rsidR="00B24616">
        <w:rPr>
          <w:rFonts w:asciiTheme="majorHAnsi" w:hAnsiTheme="majorHAnsi" w:cstheme="majorHAnsi"/>
        </w:rPr>
        <w:t>. Maiores informações</w:t>
      </w:r>
      <w:r w:rsidRPr="007A5471">
        <w:rPr>
          <w:rFonts w:asciiTheme="majorHAnsi" w:hAnsiTheme="majorHAnsi" w:cstheme="majorHAnsi"/>
        </w:rPr>
        <w:t xml:space="preserve"> na sede da Prefeitura Municipal, Praça Manoel Mendes de Carvalho, 164, Centro, Alagoa/MG das 09:00hs as 17:00h</w:t>
      </w:r>
      <w:r w:rsidR="00B24616">
        <w:rPr>
          <w:rFonts w:asciiTheme="majorHAnsi" w:hAnsiTheme="majorHAnsi" w:cstheme="majorHAnsi"/>
        </w:rPr>
        <w:t xml:space="preserve">s no telefone (35) 3366-1448, </w:t>
      </w:r>
      <w:r w:rsidR="00136362">
        <w:rPr>
          <w:rFonts w:asciiTheme="majorHAnsi" w:hAnsiTheme="majorHAnsi" w:cstheme="majorHAnsi"/>
        </w:rPr>
        <w:t>e</w:t>
      </w:r>
      <w:r w:rsidR="00136362" w:rsidRPr="007A5471">
        <w:rPr>
          <w:rFonts w:asciiTheme="majorHAnsi" w:hAnsiTheme="majorHAnsi" w:cstheme="majorHAnsi"/>
        </w:rPr>
        <w:t>-mail</w:t>
      </w:r>
      <w:r w:rsidRPr="007A5471">
        <w:rPr>
          <w:rFonts w:asciiTheme="majorHAnsi" w:hAnsiTheme="majorHAnsi" w:cstheme="majorHAnsi"/>
        </w:rPr>
        <w:t xml:space="preserve">: </w:t>
      </w:r>
      <w:hyperlink r:id="rId25" w:history="1">
        <w:r w:rsidR="00B24616" w:rsidRPr="00C036BC">
          <w:rPr>
            <w:rStyle w:val="Hyperlink"/>
            <w:rFonts w:asciiTheme="majorHAnsi" w:hAnsiTheme="majorHAnsi" w:cstheme="majorHAnsi"/>
          </w:rPr>
          <w:t>licitacao@alagoa.mg.gov.br</w:t>
        </w:r>
      </w:hyperlink>
      <w:r w:rsidRPr="007A5471">
        <w:rPr>
          <w:rFonts w:asciiTheme="majorHAnsi" w:hAnsiTheme="majorHAnsi" w:cstheme="majorHAnsi"/>
        </w:rPr>
        <w:t xml:space="preserve"> e no site </w:t>
      </w:r>
      <w:hyperlink r:id="rId26" w:history="1">
        <w:r w:rsidRPr="00C036BC">
          <w:rPr>
            <w:rStyle w:val="Hyperlink"/>
            <w:rFonts w:asciiTheme="majorHAnsi" w:hAnsiTheme="majorHAnsi" w:cstheme="majorHAnsi"/>
          </w:rPr>
          <w:t>www.alagoa.mg.gov.br</w:t>
        </w:r>
      </w:hyperlink>
      <w:r w:rsidRPr="007A5471">
        <w:rPr>
          <w:rFonts w:asciiTheme="majorHAnsi" w:hAnsiTheme="majorHAnsi" w:cstheme="majorHAnsi"/>
        </w:rPr>
        <w:t>.</w:t>
      </w:r>
    </w:p>
    <w:p w14:paraId="521EFE67" w14:textId="77777777" w:rsidR="007A10BF" w:rsidRDefault="007A10BF" w:rsidP="005C3FF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D8A5D40" w14:textId="5C371D09" w:rsidR="007A10BF" w:rsidRDefault="007A10BF" w:rsidP="005C3FF2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B24616">
        <w:rPr>
          <w:rFonts w:asciiTheme="minorHAnsi" w:hAnsiTheme="minorHAnsi" w:cstheme="minorHAnsi"/>
          <w:b/>
        </w:rPr>
        <w:t>AMPARO DO</w:t>
      </w:r>
      <w:r w:rsidRPr="007A10BF">
        <w:rPr>
          <w:rFonts w:asciiTheme="minorHAnsi" w:hAnsiTheme="minorHAnsi" w:cstheme="minorHAnsi"/>
          <w:b/>
        </w:rPr>
        <w:t xml:space="preserve"> SERRA - PREGÃO ELETRÔNICO Nº 012/2025</w:t>
      </w:r>
      <w:r>
        <w:t xml:space="preserve"> </w:t>
      </w:r>
    </w:p>
    <w:p w14:paraId="0A129BD9" w14:textId="15AF64FA" w:rsidR="007A10BF" w:rsidRPr="007A10BF" w:rsidRDefault="007A10BF" w:rsidP="000B15F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A10BF">
        <w:rPr>
          <w:rFonts w:asciiTheme="majorHAnsi" w:hAnsiTheme="majorHAnsi" w:cstheme="majorHAnsi"/>
        </w:rPr>
        <w:t xml:space="preserve">Objeto: Construção da segunda etapa da revitalização do Clube Municipal do América. </w:t>
      </w:r>
      <w:r w:rsidR="00136362" w:rsidRPr="007A10BF">
        <w:rPr>
          <w:rFonts w:asciiTheme="majorHAnsi" w:hAnsiTheme="majorHAnsi" w:cstheme="majorHAnsi"/>
        </w:rPr>
        <w:t>E-mail</w:t>
      </w:r>
      <w:r w:rsidRPr="007A10BF">
        <w:rPr>
          <w:rFonts w:asciiTheme="majorHAnsi" w:hAnsiTheme="majorHAnsi" w:cstheme="majorHAnsi"/>
        </w:rPr>
        <w:t xml:space="preserve">: </w:t>
      </w:r>
      <w:hyperlink r:id="rId27" w:history="1">
        <w:r w:rsidR="000B15F0" w:rsidRPr="00C036BC">
          <w:rPr>
            <w:rStyle w:val="Hyperlink"/>
            <w:rFonts w:asciiTheme="majorHAnsi" w:hAnsiTheme="majorHAnsi" w:cstheme="majorHAnsi"/>
          </w:rPr>
          <w:t>licitacao@amparodoserra.mg.gov.br</w:t>
        </w:r>
      </w:hyperlink>
      <w:r w:rsidRPr="007A10BF">
        <w:rPr>
          <w:rFonts w:asciiTheme="majorHAnsi" w:hAnsiTheme="majorHAnsi" w:cstheme="majorHAnsi"/>
        </w:rPr>
        <w:t xml:space="preserve">, telefone: (31) 3895-5169. </w:t>
      </w:r>
      <w:r w:rsidR="000B15F0">
        <w:rPr>
          <w:rFonts w:asciiTheme="majorHAnsi" w:hAnsiTheme="majorHAnsi" w:cstheme="majorHAnsi"/>
        </w:rPr>
        <w:t xml:space="preserve">Valor estimado é de </w:t>
      </w:r>
      <w:r w:rsidR="000B15F0" w:rsidRPr="000B15F0">
        <w:rPr>
          <w:rFonts w:asciiTheme="minorHAnsi" w:hAnsiTheme="minorHAnsi" w:cstheme="minorHAnsi"/>
          <w:b/>
        </w:rPr>
        <w:t>R$ 324.322,49</w:t>
      </w:r>
      <w:r w:rsidR="000B15F0">
        <w:rPr>
          <w:rFonts w:asciiTheme="majorHAnsi" w:hAnsiTheme="majorHAnsi" w:cstheme="majorHAnsi"/>
        </w:rPr>
        <w:t>.</w:t>
      </w:r>
      <w:r w:rsidR="000B15F0" w:rsidRPr="000B15F0">
        <w:t xml:space="preserve"> </w:t>
      </w:r>
      <w:r w:rsidR="000B15F0" w:rsidRPr="000B15F0">
        <w:rPr>
          <w:rFonts w:asciiTheme="majorHAnsi" w:hAnsiTheme="majorHAnsi" w:cstheme="majorHAnsi"/>
        </w:rPr>
        <w:t xml:space="preserve">O edital e seus anexos se encontram disponíveis para consulta no endereço eletrônico </w:t>
      </w:r>
      <w:hyperlink r:id="rId28" w:history="1">
        <w:r w:rsidR="000B15F0" w:rsidRPr="000B15F0">
          <w:rPr>
            <w:rStyle w:val="Hyperlink"/>
            <w:rFonts w:asciiTheme="majorHAnsi" w:hAnsiTheme="majorHAnsi" w:cstheme="majorHAnsi"/>
          </w:rPr>
          <w:t>https://amparodoserra.mg.gov.br/transparencia/licitacoes</w:t>
        </w:r>
      </w:hyperlink>
      <w:r w:rsidR="000B15F0" w:rsidRPr="000B15F0">
        <w:rPr>
          <w:rFonts w:asciiTheme="majorHAnsi" w:hAnsiTheme="majorHAnsi" w:cstheme="majorHAnsi"/>
        </w:rPr>
        <w:t>. Data fim de recebimento de propostas: 09/05/2025 08:00</w:t>
      </w:r>
      <w:r w:rsidR="000B15F0">
        <w:rPr>
          <w:rFonts w:asciiTheme="majorHAnsi" w:hAnsiTheme="majorHAnsi" w:cstheme="majorHAnsi"/>
        </w:rPr>
        <w:t>hs.</w:t>
      </w:r>
      <w:r w:rsidR="000B15F0" w:rsidRPr="000B15F0">
        <w:rPr>
          <w:rFonts w:asciiTheme="majorHAnsi" w:hAnsiTheme="majorHAnsi" w:cstheme="majorHAnsi"/>
        </w:rPr>
        <w:t> </w:t>
      </w:r>
    </w:p>
    <w:p w14:paraId="07A017E1" w14:textId="77777777" w:rsidR="005C3FF2" w:rsidRDefault="005C3FF2" w:rsidP="005C3FF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930EF18" w14:textId="00E9CFED" w:rsidR="005C3FF2" w:rsidRDefault="005C3FF2" w:rsidP="005C3FF2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5C3FF2">
        <w:t xml:space="preserve"> </w:t>
      </w:r>
      <w:r w:rsidRPr="005C3FF2">
        <w:rPr>
          <w:rFonts w:asciiTheme="minorHAnsi" w:hAnsiTheme="minorHAnsi" w:cstheme="minorHAnsi"/>
          <w:b/>
        </w:rPr>
        <w:t>BRAZÓPOLIS - CONCORRÊNCIA Nº 002/</w:t>
      </w:r>
      <w:r w:rsidR="00B137B0">
        <w:rPr>
          <w:rFonts w:asciiTheme="minorHAnsi" w:hAnsiTheme="minorHAnsi" w:cstheme="minorHAnsi"/>
          <w:b/>
        </w:rPr>
        <w:t>20</w:t>
      </w:r>
      <w:r w:rsidRPr="005C3FF2">
        <w:rPr>
          <w:rFonts w:asciiTheme="minorHAnsi" w:hAnsiTheme="minorHAnsi" w:cstheme="minorHAnsi"/>
          <w:b/>
        </w:rPr>
        <w:t>25</w:t>
      </w:r>
      <w:r>
        <w:t xml:space="preserve"> </w:t>
      </w:r>
    </w:p>
    <w:p w14:paraId="4E13AC83" w14:textId="2A647522" w:rsidR="00EB6D8C" w:rsidRDefault="005C3FF2" w:rsidP="000B15F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3FF2">
        <w:rPr>
          <w:rFonts w:asciiTheme="majorHAnsi" w:hAnsiTheme="majorHAnsi" w:cstheme="majorHAnsi"/>
        </w:rPr>
        <w:t>Objeto: Contratação de empresa especializada visando a pavimentação em CBUQ (A</w:t>
      </w:r>
      <w:r w:rsidR="00B137B0" w:rsidRPr="005C3FF2">
        <w:rPr>
          <w:rFonts w:asciiTheme="majorHAnsi" w:hAnsiTheme="majorHAnsi" w:cstheme="majorHAnsi"/>
        </w:rPr>
        <w:t>sfalto</w:t>
      </w:r>
      <w:r w:rsidRPr="005C3FF2">
        <w:rPr>
          <w:rFonts w:asciiTheme="majorHAnsi" w:hAnsiTheme="majorHAnsi" w:cstheme="majorHAnsi"/>
        </w:rPr>
        <w:t>) em vias públicas dentro do perímetro urbano do Município sendo no trecho da Rua Capitão Almeida Vergueiro e</w:t>
      </w:r>
      <w:r w:rsidR="00B137B0">
        <w:rPr>
          <w:rFonts w:asciiTheme="majorHAnsi" w:hAnsiTheme="majorHAnsi" w:cstheme="majorHAnsi"/>
        </w:rPr>
        <w:t xml:space="preserve"> Travessa Capitão José Lourenço.</w:t>
      </w:r>
      <w:r w:rsidRPr="005C3FF2">
        <w:rPr>
          <w:rFonts w:asciiTheme="majorHAnsi" w:hAnsiTheme="majorHAnsi" w:cstheme="majorHAnsi"/>
        </w:rPr>
        <w:t xml:space="preserve"> Abertura: 12/05/2025 às 09h00min, através do site eletrônico: </w:t>
      </w:r>
      <w:hyperlink r:id="rId29" w:history="1">
        <w:r w:rsidR="00B137B0" w:rsidRPr="00C036BC">
          <w:rPr>
            <w:rStyle w:val="Hyperlink"/>
            <w:rFonts w:asciiTheme="majorHAnsi" w:hAnsiTheme="majorHAnsi" w:cstheme="majorHAnsi"/>
          </w:rPr>
          <w:t>https://comprasbr.com.br/pregao-eletronico/</w:t>
        </w:r>
      </w:hyperlink>
      <w:r w:rsidRPr="005C3FF2">
        <w:rPr>
          <w:rFonts w:asciiTheme="majorHAnsi" w:hAnsiTheme="majorHAnsi" w:cstheme="majorHAnsi"/>
        </w:rPr>
        <w:t>.</w:t>
      </w:r>
      <w:r w:rsidR="00B137B0">
        <w:rPr>
          <w:rFonts w:asciiTheme="majorHAnsi" w:hAnsiTheme="majorHAnsi" w:cstheme="majorHAnsi"/>
        </w:rPr>
        <w:t xml:space="preserve"> </w:t>
      </w:r>
      <w:r w:rsidRPr="005C3FF2">
        <w:rPr>
          <w:rFonts w:asciiTheme="majorHAnsi" w:hAnsiTheme="majorHAnsi" w:cstheme="majorHAnsi"/>
        </w:rPr>
        <w:t xml:space="preserve">Edital à disposição na página do Município: </w:t>
      </w:r>
      <w:hyperlink r:id="rId30" w:history="1">
        <w:r w:rsidR="00B137B0" w:rsidRPr="00C036BC">
          <w:rPr>
            <w:rStyle w:val="Hyperlink"/>
            <w:rFonts w:asciiTheme="majorHAnsi" w:hAnsiTheme="majorHAnsi" w:cstheme="majorHAnsi"/>
          </w:rPr>
          <w:t>www.brazopolis.mg.gov.br</w:t>
        </w:r>
      </w:hyperlink>
      <w:r w:rsidR="00B137B0">
        <w:rPr>
          <w:rFonts w:asciiTheme="majorHAnsi" w:hAnsiTheme="majorHAnsi" w:cstheme="majorHAnsi"/>
        </w:rPr>
        <w:t xml:space="preserve"> </w:t>
      </w:r>
      <w:r w:rsidRPr="005C3FF2">
        <w:rPr>
          <w:rFonts w:asciiTheme="majorHAnsi" w:hAnsiTheme="majorHAnsi" w:cstheme="majorHAnsi"/>
        </w:rPr>
        <w:t xml:space="preserve">e </w:t>
      </w:r>
      <w:hyperlink r:id="rId31" w:history="1">
        <w:r w:rsidR="00B137B0" w:rsidRPr="00C036BC">
          <w:rPr>
            <w:rStyle w:val="Hyperlink"/>
            <w:rFonts w:asciiTheme="majorHAnsi" w:hAnsiTheme="majorHAnsi" w:cstheme="majorHAnsi"/>
          </w:rPr>
          <w:t>https://comprasbr.com.br/pregao-eletronico/</w:t>
        </w:r>
      </w:hyperlink>
      <w:r w:rsidRPr="005C3FF2">
        <w:rPr>
          <w:rFonts w:asciiTheme="majorHAnsi" w:hAnsiTheme="majorHAnsi" w:cstheme="majorHAnsi"/>
        </w:rPr>
        <w:t>.</w:t>
      </w:r>
      <w:r w:rsidR="00B137B0">
        <w:rPr>
          <w:rFonts w:asciiTheme="majorHAnsi" w:hAnsiTheme="majorHAnsi" w:cstheme="majorHAnsi"/>
        </w:rPr>
        <w:t xml:space="preserve"> </w:t>
      </w:r>
      <w:r w:rsidRPr="005C3FF2">
        <w:rPr>
          <w:rFonts w:asciiTheme="majorHAnsi" w:hAnsiTheme="majorHAnsi" w:cstheme="majorHAnsi"/>
        </w:rPr>
        <w:t xml:space="preserve">Dúvidas pelo e-mail: </w:t>
      </w:r>
      <w:hyperlink r:id="rId32" w:history="1">
        <w:r w:rsidR="00B137B0" w:rsidRPr="00C036BC">
          <w:rPr>
            <w:rStyle w:val="Hyperlink"/>
            <w:rFonts w:asciiTheme="majorHAnsi" w:hAnsiTheme="majorHAnsi" w:cstheme="majorHAnsi"/>
          </w:rPr>
          <w:t>licitacao@brazopolis.mg.gov.br</w:t>
        </w:r>
      </w:hyperlink>
      <w:r w:rsidRPr="005C3FF2">
        <w:rPr>
          <w:rFonts w:asciiTheme="majorHAnsi" w:hAnsiTheme="majorHAnsi" w:cstheme="majorHAnsi"/>
        </w:rPr>
        <w:t>.</w:t>
      </w:r>
      <w:r w:rsidR="00B137B0">
        <w:rPr>
          <w:rFonts w:asciiTheme="majorHAnsi" w:hAnsiTheme="majorHAnsi" w:cstheme="majorHAnsi"/>
        </w:rPr>
        <w:t xml:space="preserve"> </w:t>
      </w:r>
      <w:r w:rsidRPr="005C3FF2">
        <w:rPr>
          <w:rFonts w:asciiTheme="majorHAnsi" w:hAnsiTheme="majorHAnsi" w:cstheme="majorHAnsi"/>
        </w:rPr>
        <w:t xml:space="preserve"> Telefone: (35) 3641-1373 / 98421-9093. </w:t>
      </w:r>
    </w:p>
    <w:p w14:paraId="245A8ED2" w14:textId="77777777" w:rsidR="00C20042" w:rsidRDefault="00C20042" w:rsidP="005C3FF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6692BC9" w14:textId="77777777" w:rsidR="00E9710A" w:rsidRDefault="00E9710A" w:rsidP="005C3FF2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E9710A">
        <w:rPr>
          <w:rFonts w:asciiTheme="minorHAnsi" w:hAnsiTheme="minorHAnsi" w:cstheme="minorHAnsi"/>
          <w:b/>
        </w:rPr>
        <w:t xml:space="preserve"> FRUTAL - PREGÃO ELETRÔNICO Nº </w:t>
      </w:r>
      <w:r>
        <w:rPr>
          <w:rFonts w:asciiTheme="minorHAnsi" w:hAnsiTheme="minorHAnsi" w:cstheme="minorHAnsi"/>
          <w:b/>
        </w:rPr>
        <w:t>0</w:t>
      </w:r>
      <w:r w:rsidRPr="00E9710A">
        <w:rPr>
          <w:rFonts w:asciiTheme="minorHAnsi" w:hAnsiTheme="minorHAnsi" w:cstheme="minorHAnsi"/>
          <w:b/>
        </w:rPr>
        <w:t>28/2025</w:t>
      </w:r>
      <w:r>
        <w:t xml:space="preserve"> </w:t>
      </w:r>
    </w:p>
    <w:p w14:paraId="4C26EEE3" w14:textId="2BE350BA" w:rsidR="00E9710A" w:rsidRDefault="00E9710A" w:rsidP="00E971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9710A">
        <w:rPr>
          <w:rFonts w:asciiTheme="majorHAnsi" w:hAnsiTheme="majorHAnsi" w:cstheme="majorHAnsi"/>
        </w:rPr>
        <w:t xml:space="preserve">Objeto: Contratação de empresa para execução dos serviços de construção de muro de placa pré-moldada no Cemitério Municipal incluindo mão de obra com fornecimento de materiais (Placas e pilares </w:t>
      </w:r>
      <w:r w:rsidR="00136362" w:rsidRPr="00E9710A">
        <w:rPr>
          <w:rFonts w:asciiTheme="majorHAnsi" w:hAnsiTheme="majorHAnsi" w:cstheme="majorHAnsi"/>
        </w:rPr>
        <w:t>pré-Fabricados</w:t>
      </w:r>
      <w:r w:rsidRPr="00E9710A">
        <w:rPr>
          <w:rFonts w:asciiTheme="majorHAnsi" w:hAnsiTheme="majorHAnsi" w:cstheme="majorHAnsi"/>
        </w:rPr>
        <w:t xml:space="preserve">). Abertura da sessão pública: 09 de </w:t>
      </w:r>
      <w:r w:rsidR="00136362" w:rsidRPr="00E9710A">
        <w:rPr>
          <w:rFonts w:asciiTheme="majorHAnsi" w:hAnsiTheme="majorHAnsi" w:cstheme="majorHAnsi"/>
        </w:rPr>
        <w:t>maio</w:t>
      </w:r>
      <w:r w:rsidRPr="00E9710A">
        <w:rPr>
          <w:rFonts w:asciiTheme="majorHAnsi" w:hAnsiTheme="majorHAnsi" w:cstheme="majorHAnsi"/>
        </w:rPr>
        <w:t xml:space="preserve"> de 2025</w:t>
      </w:r>
      <w:r w:rsidR="00B137B0">
        <w:rPr>
          <w:rFonts w:asciiTheme="majorHAnsi" w:hAnsiTheme="majorHAnsi" w:cstheme="majorHAnsi"/>
        </w:rPr>
        <w:t xml:space="preserve"> as 08:30min</w:t>
      </w:r>
      <w:r w:rsidRPr="00E9710A">
        <w:rPr>
          <w:rFonts w:asciiTheme="majorHAnsi" w:hAnsiTheme="majorHAnsi" w:cstheme="majorHAnsi"/>
        </w:rPr>
        <w:t xml:space="preserve">. O edital e seus anexos estão disponibilizados pelo sítio: </w:t>
      </w:r>
      <w:hyperlink r:id="rId33" w:history="1">
        <w:r w:rsidR="00B137B0" w:rsidRPr="00C036BC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E9710A">
        <w:rPr>
          <w:rFonts w:asciiTheme="majorHAnsi" w:hAnsiTheme="majorHAnsi" w:cstheme="majorHAnsi"/>
        </w:rPr>
        <w:t>,</w:t>
      </w:r>
      <w:r w:rsidR="00B137B0">
        <w:rPr>
          <w:rFonts w:asciiTheme="majorHAnsi" w:hAnsiTheme="majorHAnsi" w:cstheme="majorHAnsi"/>
        </w:rPr>
        <w:t xml:space="preserve"> </w:t>
      </w:r>
      <w:hyperlink r:id="rId34" w:history="1">
        <w:r w:rsidR="00B137B0" w:rsidRPr="00C036BC">
          <w:rPr>
            <w:rStyle w:val="Hyperlink"/>
            <w:rFonts w:asciiTheme="majorHAnsi" w:hAnsiTheme="majorHAnsi" w:cstheme="majorHAnsi"/>
          </w:rPr>
          <w:t>www.gov.br/pncp/pt-br</w:t>
        </w:r>
      </w:hyperlink>
      <w:r w:rsidRPr="00E9710A">
        <w:rPr>
          <w:rFonts w:asciiTheme="majorHAnsi" w:hAnsiTheme="majorHAnsi" w:cstheme="majorHAnsi"/>
        </w:rPr>
        <w:t>,</w:t>
      </w:r>
      <w:r w:rsidR="00B137B0">
        <w:rPr>
          <w:rFonts w:asciiTheme="majorHAnsi" w:hAnsiTheme="majorHAnsi" w:cstheme="majorHAnsi"/>
        </w:rPr>
        <w:t xml:space="preserve"> </w:t>
      </w:r>
      <w:hyperlink r:id="rId35" w:history="1">
        <w:r w:rsidR="00B137B0" w:rsidRPr="00C036BC">
          <w:rPr>
            <w:rStyle w:val="Hyperlink"/>
            <w:rFonts w:asciiTheme="majorHAnsi" w:hAnsiTheme="majorHAnsi" w:cstheme="majorHAnsi"/>
          </w:rPr>
          <w:t>www.frutal.mg.gov.br</w:t>
        </w:r>
      </w:hyperlink>
      <w:r w:rsidRPr="00E9710A">
        <w:rPr>
          <w:rFonts w:asciiTheme="majorHAnsi" w:hAnsiTheme="majorHAnsi" w:cstheme="majorHAnsi"/>
        </w:rPr>
        <w:t>,</w:t>
      </w:r>
      <w:r w:rsidR="00B137B0">
        <w:rPr>
          <w:rFonts w:asciiTheme="majorHAnsi" w:hAnsiTheme="majorHAnsi" w:cstheme="majorHAnsi"/>
        </w:rPr>
        <w:t xml:space="preserve"> ou </w:t>
      </w:r>
      <w:r w:rsidRPr="00E9710A">
        <w:rPr>
          <w:rFonts w:asciiTheme="majorHAnsi" w:hAnsiTheme="majorHAnsi" w:cstheme="majorHAnsi"/>
        </w:rPr>
        <w:t xml:space="preserve">pelo e-mail </w:t>
      </w:r>
      <w:hyperlink r:id="rId36" w:history="1">
        <w:r w:rsidR="00B137B0" w:rsidRPr="00C036BC">
          <w:rPr>
            <w:rStyle w:val="Hyperlink"/>
            <w:rFonts w:asciiTheme="majorHAnsi" w:hAnsiTheme="majorHAnsi" w:cstheme="majorHAnsi"/>
          </w:rPr>
          <w:t>licitacao@frutal.mg.gov.br</w:t>
        </w:r>
      </w:hyperlink>
      <w:r w:rsidRPr="00E9710A">
        <w:rPr>
          <w:rFonts w:asciiTheme="majorHAnsi" w:hAnsiTheme="majorHAnsi" w:cstheme="majorHAnsi"/>
        </w:rPr>
        <w:t xml:space="preserve">. </w:t>
      </w:r>
    </w:p>
    <w:p w14:paraId="5E95A1AD" w14:textId="77777777" w:rsidR="006442C7" w:rsidRDefault="006442C7" w:rsidP="00E971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4D91643" w14:textId="77777777" w:rsidR="006442C7" w:rsidRPr="00B137B0" w:rsidRDefault="006442C7" w:rsidP="00E971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B137B0">
        <w:rPr>
          <w:rFonts w:asciiTheme="minorHAnsi" w:hAnsiTheme="minorHAnsi" w:cstheme="minorHAnsi"/>
          <w:b/>
        </w:rPr>
        <w:t xml:space="preserve"> </w:t>
      </w:r>
      <w:r w:rsidRPr="006442C7">
        <w:rPr>
          <w:rFonts w:asciiTheme="minorHAnsi" w:hAnsiTheme="minorHAnsi" w:cstheme="minorHAnsi"/>
          <w:b/>
        </w:rPr>
        <w:t>INDAIÁ - CONCORRÊNCIA ELETRÔNICA Nº 002/2025</w:t>
      </w:r>
    </w:p>
    <w:p w14:paraId="2D686003" w14:textId="38D9768F" w:rsidR="006442C7" w:rsidRDefault="006442C7" w:rsidP="00E971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442C7">
        <w:rPr>
          <w:rFonts w:asciiTheme="majorHAnsi" w:hAnsiTheme="majorHAnsi" w:cstheme="majorHAnsi"/>
        </w:rPr>
        <w:t>Objeto: Contratação de empresa especializada para execução do remanescente da obra de construção da "Escola Municipal Benjamim Guimarães", com 9 salas e dois pavimentos, na Rua Emídio Teles Carvalho, S/N, Bairro Residencial Indaiá, Dores do Indaiá</w:t>
      </w:r>
      <w:r>
        <w:rPr>
          <w:rFonts w:asciiTheme="majorHAnsi" w:hAnsiTheme="majorHAnsi" w:cstheme="majorHAnsi"/>
        </w:rPr>
        <w:t xml:space="preserve">-MG. </w:t>
      </w:r>
      <w:r w:rsidRPr="006442C7">
        <w:rPr>
          <w:rFonts w:asciiTheme="majorHAnsi" w:hAnsiTheme="majorHAnsi" w:cstheme="majorHAnsi"/>
        </w:rPr>
        <w:t>Sendo a data da sessão marcada para o dia 30/05/2025, às 08:00 horas</w:t>
      </w:r>
      <w:r w:rsidR="00B137B0">
        <w:rPr>
          <w:rFonts w:asciiTheme="majorHAnsi" w:hAnsiTheme="majorHAnsi" w:cstheme="majorHAnsi"/>
        </w:rPr>
        <w:t>. Valor estimado é de</w:t>
      </w:r>
      <w:r w:rsidRPr="006442C7">
        <w:rPr>
          <w:rFonts w:asciiTheme="majorHAnsi" w:hAnsiTheme="majorHAnsi" w:cstheme="majorHAnsi"/>
        </w:rPr>
        <w:t xml:space="preserve"> </w:t>
      </w:r>
      <w:r w:rsidRPr="00B137B0">
        <w:rPr>
          <w:rFonts w:asciiTheme="minorHAnsi" w:hAnsiTheme="minorHAnsi" w:cstheme="minorHAnsi"/>
          <w:b/>
        </w:rPr>
        <w:t>R$ 6.290.001,33</w:t>
      </w:r>
      <w:r w:rsidR="00B137B0">
        <w:rPr>
          <w:rFonts w:asciiTheme="majorHAnsi" w:hAnsiTheme="majorHAnsi" w:cstheme="majorHAnsi"/>
        </w:rPr>
        <w:t xml:space="preserve">. Informações: </w:t>
      </w:r>
      <w:r w:rsidRPr="006442C7">
        <w:rPr>
          <w:rFonts w:asciiTheme="majorHAnsi" w:hAnsiTheme="majorHAnsi" w:cstheme="majorHAnsi"/>
        </w:rPr>
        <w:t>no setor L</w:t>
      </w:r>
      <w:r w:rsidR="00B137B0">
        <w:rPr>
          <w:rFonts w:asciiTheme="majorHAnsi" w:hAnsiTheme="majorHAnsi" w:cstheme="majorHAnsi"/>
        </w:rPr>
        <w:t>icitações à Praça do Rosário, nº 268. Tel.:</w:t>
      </w:r>
      <w:r w:rsidRPr="006442C7">
        <w:rPr>
          <w:rFonts w:asciiTheme="majorHAnsi" w:hAnsiTheme="majorHAnsi" w:cstheme="majorHAnsi"/>
        </w:rPr>
        <w:t xml:space="preserve"> (37) 3551-6256 ou por e-mail </w:t>
      </w:r>
      <w:hyperlink r:id="rId37" w:history="1">
        <w:r w:rsidR="00B137B0" w:rsidRPr="00C036BC">
          <w:rPr>
            <w:rStyle w:val="Hyperlink"/>
            <w:rFonts w:asciiTheme="majorHAnsi" w:hAnsiTheme="majorHAnsi" w:cstheme="majorHAnsi"/>
          </w:rPr>
          <w:t>licitacao@doresdoindaia.mg.gov.br</w:t>
        </w:r>
      </w:hyperlink>
      <w:r w:rsidRPr="006442C7">
        <w:rPr>
          <w:rFonts w:asciiTheme="majorHAnsi" w:hAnsiTheme="majorHAnsi" w:cstheme="majorHAnsi"/>
        </w:rPr>
        <w:t>.</w:t>
      </w:r>
      <w:r w:rsidR="00B137B0">
        <w:rPr>
          <w:rFonts w:asciiTheme="majorHAnsi" w:hAnsiTheme="majorHAnsi" w:cstheme="majorHAnsi"/>
        </w:rPr>
        <w:t xml:space="preserve"> </w:t>
      </w:r>
      <w:r w:rsidRPr="006442C7">
        <w:rPr>
          <w:rFonts w:asciiTheme="majorHAnsi" w:hAnsiTheme="majorHAnsi" w:cstheme="majorHAnsi"/>
        </w:rPr>
        <w:t xml:space="preserve">Link de Acesso: </w:t>
      </w:r>
      <w:hyperlink r:id="rId38" w:history="1">
        <w:r w:rsidR="00B137B0" w:rsidRPr="00C036BC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B137B0">
        <w:rPr>
          <w:rFonts w:asciiTheme="majorHAnsi" w:hAnsiTheme="majorHAnsi" w:cstheme="majorHAnsi"/>
        </w:rPr>
        <w:t xml:space="preserve">. </w:t>
      </w:r>
      <w:r w:rsidRPr="006442C7">
        <w:rPr>
          <w:rFonts w:asciiTheme="majorHAnsi" w:hAnsiTheme="majorHAnsi" w:cstheme="majorHAnsi"/>
        </w:rPr>
        <w:t xml:space="preserve"> Eventuais dúvidas sobre o Sistema de Concorrência Eletrônica poderão ser esclarecidas através do e-mail: </w:t>
      </w:r>
      <w:hyperlink r:id="rId39" w:history="1">
        <w:r w:rsidR="00C20042" w:rsidRPr="00C036BC">
          <w:rPr>
            <w:rStyle w:val="Hyperlink"/>
            <w:rFonts w:asciiTheme="majorHAnsi" w:hAnsiTheme="majorHAnsi" w:cstheme="majorHAnsi"/>
          </w:rPr>
          <w:t>contato@licitardigital.com.br</w:t>
        </w:r>
      </w:hyperlink>
      <w:r w:rsidRPr="006442C7">
        <w:rPr>
          <w:rFonts w:asciiTheme="majorHAnsi" w:hAnsiTheme="majorHAnsi" w:cstheme="majorHAnsi"/>
        </w:rPr>
        <w:t>.</w:t>
      </w:r>
    </w:p>
    <w:p w14:paraId="4F099DC2" w14:textId="77777777" w:rsidR="00C20042" w:rsidRDefault="00C20042" w:rsidP="00E971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9A60C9E" w14:textId="77777777" w:rsidR="00B137B0" w:rsidRDefault="00B137B0" w:rsidP="00E971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23EB382" w14:textId="77777777" w:rsidR="00B137B0" w:rsidRDefault="00B137B0" w:rsidP="00E971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A795F36" w14:textId="77777777" w:rsidR="00B137B0" w:rsidRDefault="00B137B0" w:rsidP="00E971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1690888" w14:textId="566F9D1E" w:rsidR="00C20042" w:rsidRPr="00C20042" w:rsidRDefault="00C20042" w:rsidP="00C2004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lastRenderedPageBreak/>
        <w:t>PREFEITURA MUNICIPAL DE</w:t>
      </w:r>
      <w:r w:rsidRPr="00C20042">
        <w:t xml:space="preserve"> </w:t>
      </w:r>
      <w:r w:rsidRPr="00C20042">
        <w:rPr>
          <w:rFonts w:asciiTheme="minorHAnsi" w:hAnsiTheme="minorHAnsi" w:cstheme="minorHAnsi"/>
          <w:b/>
        </w:rPr>
        <w:t>IPIAÇU</w:t>
      </w:r>
      <w:r>
        <w:rPr>
          <w:rFonts w:asciiTheme="minorHAnsi" w:hAnsiTheme="minorHAnsi" w:cstheme="minorHAnsi"/>
          <w:b/>
        </w:rPr>
        <w:t xml:space="preserve"> - </w:t>
      </w:r>
      <w:r w:rsidRPr="00C20042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Nº </w:t>
      </w:r>
      <w:r w:rsidRPr="00C20042">
        <w:rPr>
          <w:rFonts w:asciiTheme="minorHAnsi" w:hAnsiTheme="minorHAnsi" w:cstheme="minorHAnsi"/>
          <w:b/>
        </w:rPr>
        <w:t>002/2025</w:t>
      </w:r>
    </w:p>
    <w:p w14:paraId="7AA0E127" w14:textId="6AF622C1" w:rsidR="00C20042" w:rsidRDefault="00C20042" w:rsidP="00C55E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3FF2">
        <w:rPr>
          <w:rFonts w:asciiTheme="majorHAnsi" w:hAnsiTheme="majorHAnsi" w:cstheme="majorHAnsi"/>
        </w:rPr>
        <w:t>Objeto:</w:t>
      </w:r>
      <w:r w:rsidRPr="00C20042">
        <w:t xml:space="preserve"> </w:t>
      </w:r>
      <w:r w:rsidRPr="00C20042">
        <w:rPr>
          <w:rFonts w:asciiTheme="majorHAnsi" w:hAnsiTheme="majorHAnsi" w:cstheme="majorHAnsi"/>
        </w:rPr>
        <w:t xml:space="preserve">Contratação de empresa especializada para execução de recapeamento asfáltico em CBU de diversas vias urbanas do Município de Ipiaçu-MG, </w:t>
      </w:r>
      <w:r w:rsidR="001C5FF8" w:rsidRPr="00C20042">
        <w:rPr>
          <w:rFonts w:asciiTheme="majorHAnsi" w:hAnsiTheme="majorHAnsi" w:cstheme="majorHAnsi"/>
        </w:rPr>
        <w:t>incluída a construção e sarjetas e sinalização adequadas</w:t>
      </w:r>
      <w:r w:rsidRPr="00C2004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estimado é de </w:t>
      </w:r>
      <w:r w:rsidRPr="001C5FF8">
        <w:rPr>
          <w:rFonts w:asciiTheme="minorHAnsi" w:hAnsiTheme="minorHAnsi" w:cstheme="minorHAnsi"/>
          <w:b/>
        </w:rPr>
        <w:t>R$</w:t>
      </w:r>
      <w:r w:rsidR="001C5FF8">
        <w:rPr>
          <w:rFonts w:asciiTheme="minorHAnsi" w:hAnsiTheme="minorHAnsi" w:cstheme="minorHAnsi"/>
          <w:b/>
        </w:rPr>
        <w:t xml:space="preserve"> </w:t>
      </w:r>
      <w:r w:rsidRPr="001C5FF8">
        <w:rPr>
          <w:rFonts w:asciiTheme="minorHAnsi" w:hAnsiTheme="minorHAnsi" w:cstheme="minorHAnsi"/>
          <w:b/>
        </w:rPr>
        <w:t>490.000,00</w:t>
      </w:r>
      <w:r w:rsidR="001C5FF8">
        <w:rPr>
          <w:rFonts w:asciiTheme="majorHAnsi" w:hAnsiTheme="majorHAnsi" w:cstheme="majorHAnsi"/>
        </w:rPr>
        <w:t xml:space="preserve">. </w:t>
      </w:r>
      <w:r w:rsidRPr="00C20042">
        <w:rPr>
          <w:rFonts w:asciiTheme="majorHAnsi" w:hAnsiTheme="majorHAnsi" w:cstheme="majorHAnsi"/>
        </w:rPr>
        <w:t>Dia: 09/05/2025 às 09:00 horas</w:t>
      </w:r>
      <w:r w:rsidR="001C5FF8">
        <w:rPr>
          <w:rFonts w:asciiTheme="majorHAnsi" w:hAnsiTheme="majorHAnsi" w:cstheme="majorHAnsi"/>
        </w:rPr>
        <w:t>.</w:t>
      </w:r>
    </w:p>
    <w:p w14:paraId="7FA028A4" w14:textId="77777777" w:rsidR="00C55E1D" w:rsidRDefault="00C55E1D" w:rsidP="00C55E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57CD7A5" w14:textId="73A3C566" w:rsidR="005C3FF2" w:rsidRDefault="005C3FF2" w:rsidP="005C3FF2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5C3FF2">
        <w:t xml:space="preserve"> </w:t>
      </w:r>
      <w:r w:rsidRPr="005C3FF2">
        <w:rPr>
          <w:rFonts w:asciiTheme="minorHAnsi" w:hAnsiTheme="minorHAnsi" w:cstheme="minorHAnsi"/>
          <w:b/>
        </w:rPr>
        <w:t>ITACAMBIRA - CONCORRÊNCIA ELETRÔNICA Nº 001/2025</w:t>
      </w:r>
      <w:r>
        <w:t xml:space="preserve"> </w:t>
      </w:r>
    </w:p>
    <w:p w14:paraId="0F4B6EEA" w14:textId="7A5524EB" w:rsidR="000A23C7" w:rsidRDefault="005C3FF2" w:rsidP="005C3FF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3FF2">
        <w:rPr>
          <w:rFonts w:asciiTheme="majorHAnsi" w:hAnsiTheme="majorHAnsi" w:cstheme="majorHAnsi"/>
        </w:rPr>
        <w:t>Objeto: Contratação de empresa para construção de ondulações transversais (lombadas), com sinalização, conforme memorial descritivo, planilha orçamentária, cronograma físico</w:t>
      </w:r>
      <w:r w:rsidR="000A23C7">
        <w:rPr>
          <w:rFonts w:asciiTheme="majorHAnsi" w:hAnsiTheme="majorHAnsi" w:cstheme="majorHAnsi"/>
        </w:rPr>
        <w:t>.</w:t>
      </w:r>
      <w:r w:rsidRPr="005C3FF2">
        <w:rPr>
          <w:rFonts w:asciiTheme="majorHAnsi" w:hAnsiTheme="majorHAnsi" w:cstheme="majorHAnsi"/>
        </w:rPr>
        <w:t xml:space="preserve"> Data de entrega das </w:t>
      </w:r>
      <w:r w:rsidR="000A23C7" w:rsidRPr="005C3FF2">
        <w:rPr>
          <w:rFonts w:asciiTheme="majorHAnsi" w:hAnsiTheme="majorHAnsi" w:cstheme="majorHAnsi"/>
        </w:rPr>
        <w:t>pro</w:t>
      </w:r>
      <w:r w:rsidRPr="005C3FF2">
        <w:rPr>
          <w:rFonts w:asciiTheme="majorHAnsi" w:hAnsiTheme="majorHAnsi" w:cstheme="majorHAnsi"/>
        </w:rPr>
        <w:t xml:space="preserve">postas: </w:t>
      </w:r>
      <w:r w:rsidR="00136362" w:rsidRPr="005C3FF2">
        <w:rPr>
          <w:rFonts w:asciiTheme="majorHAnsi" w:hAnsiTheme="majorHAnsi" w:cstheme="majorHAnsi"/>
        </w:rPr>
        <w:t>a</w:t>
      </w:r>
      <w:r w:rsidRPr="005C3FF2">
        <w:rPr>
          <w:rFonts w:asciiTheme="majorHAnsi" w:hAnsiTheme="majorHAnsi" w:cstheme="majorHAnsi"/>
        </w:rPr>
        <w:t xml:space="preserve"> partir do dia 25/04/2025 até 12/05/2025 09:00h - Início da Sessão: 12/05/2025 </w:t>
      </w:r>
      <w:r w:rsidR="000A23C7">
        <w:rPr>
          <w:rFonts w:asciiTheme="majorHAnsi" w:hAnsiTheme="majorHAnsi" w:cstheme="majorHAnsi"/>
        </w:rPr>
        <w:t xml:space="preserve">às 09:01h. </w:t>
      </w:r>
      <w:r w:rsidR="000A23C7" w:rsidRPr="005C3FF2">
        <w:rPr>
          <w:rFonts w:asciiTheme="majorHAnsi" w:hAnsiTheme="majorHAnsi" w:cstheme="majorHAnsi"/>
        </w:rPr>
        <w:t>E</w:t>
      </w:r>
      <w:r w:rsidRPr="005C3FF2">
        <w:rPr>
          <w:rFonts w:asciiTheme="majorHAnsi" w:hAnsiTheme="majorHAnsi" w:cstheme="majorHAnsi"/>
        </w:rPr>
        <w:t>ndereço eletrônico</w:t>
      </w:r>
      <w:r w:rsidR="000A23C7">
        <w:rPr>
          <w:rFonts w:asciiTheme="majorHAnsi" w:hAnsiTheme="majorHAnsi" w:cstheme="majorHAnsi"/>
        </w:rPr>
        <w:t>:</w:t>
      </w:r>
      <w:r w:rsidRPr="005C3FF2">
        <w:rPr>
          <w:rFonts w:asciiTheme="majorHAnsi" w:hAnsiTheme="majorHAnsi" w:cstheme="majorHAnsi"/>
        </w:rPr>
        <w:t xml:space="preserve"> </w:t>
      </w:r>
      <w:hyperlink r:id="rId40" w:history="1">
        <w:r w:rsidR="000A23C7" w:rsidRPr="00C036BC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0A23C7">
        <w:rPr>
          <w:rFonts w:asciiTheme="majorHAnsi" w:hAnsiTheme="majorHAnsi" w:cstheme="majorHAnsi"/>
        </w:rPr>
        <w:t xml:space="preserve"> ou </w:t>
      </w:r>
      <w:hyperlink r:id="rId41" w:history="1">
        <w:r w:rsidR="000A23C7" w:rsidRPr="00C036BC">
          <w:rPr>
            <w:rStyle w:val="Hyperlink"/>
            <w:rFonts w:asciiTheme="majorHAnsi" w:hAnsiTheme="majorHAnsi" w:cstheme="majorHAnsi"/>
          </w:rPr>
          <w:t>https://www.itacambira.mg.gov.br/licitacoes/</w:t>
        </w:r>
      </w:hyperlink>
      <w:r w:rsidR="000A23C7">
        <w:rPr>
          <w:rFonts w:asciiTheme="majorHAnsi" w:hAnsiTheme="majorHAnsi" w:cstheme="majorHAnsi"/>
        </w:rPr>
        <w:t xml:space="preserve"> </w:t>
      </w:r>
      <w:r w:rsidRPr="005C3FF2">
        <w:rPr>
          <w:rFonts w:asciiTheme="majorHAnsi" w:hAnsiTheme="majorHAnsi" w:cstheme="majorHAnsi"/>
        </w:rPr>
        <w:t xml:space="preserve">e ainda através do </w:t>
      </w:r>
    </w:p>
    <w:p w14:paraId="25FA9DCE" w14:textId="79235A33" w:rsidR="005C3FF2" w:rsidRDefault="00136362" w:rsidP="005C3FF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3FF2">
        <w:rPr>
          <w:rFonts w:asciiTheme="majorHAnsi" w:hAnsiTheme="majorHAnsi" w:cstheme="majorHAnsi"/>
        </w:rPr>
        <w:t>E-mail</w:t>
      </w:r>
      <w:r w:rsidR="005C3FF2" w:rsidRPr="005C3FF2">
        <w:rPr>
          <w:rFonts w:asciiTheme="majorHAnsi" w:hAnsiTheme="majorHAnsi" w:cstheme="majorHAnsi"/>
        </w:rPr>
        <w:t xml:space="preserve"> </w:t>
      </w:r>
      <w:hyperlink r:id="rId42" w:history="1">
        <w:r w:rsidR="005C3FF2" w:rsidRPr="00C036BC">
          <w:rPr>
            <w:rStyle w:val="Hyperlink"/>
            <w:rFonts w:asciiTheme="majorHAnsi" w:hAnsiTheme="majorHAnsi" w:cstheme="majorHAnsi"/>
          </w:rPr>
          <w:t>licitacao@itacambira.mg.gov.br</w:t>
        </w:r>
      </w:hyperlink>
      <w:r w:rsidR="005C3FF2">
        <w:rPr>
          <w:rFonts w:asciiTheme="majorHAnsi" w:hAnsiTheme="majorHAnsi" w:cstheme="majorHAnsi"/>
        </w:rPr>
        <w:t xml:space="preserve">. </w:t>
      </w:r>
    </w:p>
    <w:p w14:paraId="66DB0650" w14:textId="77777777" w:rsidR="00C175C7" w:rsidRDefault="00C175C7" w:rsidP="005C3FF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8EB28A2" w14:textId="77777777" w:rsidR="00C175C7" w:rsidRDefault="005C3FF2" w:rsidP="005C3FF2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C175C7" w:rsidRPr="00C175C7">
        <w:rPr>
          <w:rFonts w:asciiTheme="minorHAnsi" w:hAnsiTheme="minorHAnsi" w:cstheme="minorHAnsi"/>
          <w:b/>
        </w:rPr>
        <w:t xml:space="preserve">JAPONVAR - CONCORRÊNCIA ELETRÔNICA Nº </w:t>
      </w:r>
      <w:r w:rsidRPr="00C175C7">
        <w:rPr>
          <w:rFonts w:asciiTheme="minorHAnsi" w:hAnsiTheme="minorHAnsi" w:cstheme="minorHAnsi"/>
          <w:b/>
        </w:rPr>
        <w:t>001/2025</w:t>
      </w:r>
      <w:r>
        <w:t xml:space="preserve"> </w:t>
      </w:r>
    </w:p>
    <w:p w14:paraId="5BDB944D" w14:textId="593B0B05" w:rsidR="005C3FF2" w:rsidRDefault="005C3FF2" w:rsidP="005C3FF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175C7">
        <w:rPr>
          <w:rFonts w:asciiTheme="majorHAnsi" w:hAnsiTheme="majorHAnsi" w:cstheme="majorHAnsi"/>
        </w:rPr>
        <w:t>Objeto: Execução de obra de pavimentação em bloco sextavado, incluso obras complementares de construção de sarjetas e meio-fio, na rua da escola da Comunidade rural de Ponte de Manga</w:t>
      </w:r>
      <w:r w:rsidR="00073871">
        <w:rPr>
          <w:rFonts w:asciiTheme="majorHAnsi" w:hAnsiTheme="majorHAnsi" w:cstheme="majorHAnsi"/>
        </w:rPr>
        <w:t>í, no Município de Japonvar -MG</w:t>
      </w:r>
      <w:r w:rsidRPr="00C175C7">
        <w:rPr>
          <w:rFonts w:asciiTheme="majorHAnsi" w:hAnsiTheme="majorHAnsi" w:cstheme="majorHAnsi"/>
        </w:rPr>
        <w:t xml:space="preserve">. Abertura: 07/05/2025 às 09:00 horas. E-mail: </w:t>
      </w:r>
      <w:hyperlink r:id="rId43" w:history="1">
        <w:r w:rsidR="00073871" w:rsidRPr="00C036BC">
          <w:rPr>
            <w:rStyle w:val="Hyperlink"/>
            <w:rFonts w:asciiTheme="majorHAnsi" w:hAnsiTheme="majorHAnsi" w:cstheme="majorHAnsi"/>
          </w:rPr>
          <w:t>japonvarlicitacao@gmail.com</w:t>
        </w:r>
      </w:hyperlink>
      <w:r w:rsidRPr="00C175C7">
        <w:rPr>
          <w:rFonts w:asciiTheme="majorHAnsi" w:hAnsiTheme="majorHAnsi" w:cstheme="majorHAnsi"/>
        </w:rPr>
        <w:t>.</w:t>
      </w:r>
      <w:r w:rsidR="00073871">
        <w:rPr>
          <w:rFonts w:asciiTheme="majorHAnsi" w:hAnsiTheme="majorHAnsi" w:cstheme="majorHAnsi"/>
        </w:rPr>
        <w:t xml:space="preserve"> </w:t>
      </w:r>
      <w:r w:rsidRPr="00C175C7">
        <w:rPr>
          <w:rFonts w:asciiTheme="majorHAnsi" w:hAnsiTheme="majorHAnsi" w:cstheme="majorHAnsi"/>
        </w:rPr>
        <w:t xml:space="preserve"> </w:t>
      </w:r>
    </w:p>
    <w:p w14:paraId="6BAA9106" w14:textId="77777777" w:rsidR="001C5FF8" w:rsidRDefault="001C5FF8" w:rsidP="005C3FF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98A873F" w14:textId="1F51A3A2" w:rsidR="001C5FF8" w:rsidRDefault="001C5FF8" w:rsidP="005C3FF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LAGOA SANTA – RETIFICAÇÃO - PREGÃO ELETRÔNICO Nº 002</w:t>
      </w:r>
      <w:r w:rsidRPr="00E9710A">
        <w:rPr>
          <w:rFonts w:asciiTheme="minorHAnsi" w:hAnsiTheme="minorHAnsi" w:cstheme="minorHAnsi"/>
          <w:b/>
        </w:rPr>
        <w:t>/2025</w:t>
      </w:r>
    </w:p>
    <w:p w14:paraId="7AAE8438" w14:textId="0E91E6B0" w:rsidR="00E9710A" w:rsidRDefault="001C5FF8" w:rsidP="005C3FF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C5FF8">
        <w:rPr>
          <w:rFonts w:asciiTheme="majorHAnsi" w:hAnsiTheme="majorHAnsi" w:cstheme="majorHAnsi"/>
        </w:rPr>
        <w:t>Contratação de serviço especializado em limpeza, tratamento de água, conservação e manutenção preventiva e/ou corretiva em sistemas de fontes (Bombas), localizadas em praças públicas, bem como de seus equipamentos da casa de máquinas, com fornecimento de mão-de</w:t>
      </w:r>
      <w:r w:rsidR="00073871">
        <w:rPr>
          <w:rFonts w:asciiTheme="majorHAnsi" w:hAnsiTheme="majorHAnsi" w:cstheme="majorHAnsi"/>
        </w:rPr>
        <w:t xml:space="preserve"> </w:t>
      </w:r>
      <w:r w:rsidRPr="001C5FF8">
        <w:rPr>
          <w:rFonts w:asciiTheme="majorHAnsi" w:hAnsiTheme="majorHAnsi" w:cstheme="majorHAnsi"/>
        </w:rPr>
        <w:t xml:space="preserve">obra, ferramentas, maquinário e todos os materiais de consumo, incluindo produtos químicos e demais insumos, visando atendimento das necessidades do Município de Lagoa Santa </w:t>
      </w:r>
      <w:r w:rsidR="00073871">
        <w:rPr>
          <w:rFonts w:asciiTheme="majorHAnsi" w:hAnsiTheme="majorHAnsi" w:cstheme="majorHAnsi"/>
        </w:rPr>
        <w:t xml:space="preserve">- </w:t>
      </w:r>
      <w:r w:rsidRPr="001C5FF8">
        <w:rPr>
          <w:rFonts w:asciiTheme="majorHAnsi" w:hAnsiTheme="majorHAnsi" w:cstheme="majorHAnsi"/>
        </w:rPr>
        <w:t xml:space="preserve">MG. </w:t>
      </w:r>
      <w:r>
        <w:rPr>
          <w:rFonts w:asciiTheme="majorHAnsi" w:hAnsiTheme="majorHAnsi" w:cstheme="majorHAnsi"/>
        </w:rPr>
        <w:t>Valor estimado é de</w:t>
      </w:r>
      <w:r w:rsidRPr="001C5FF8">
        <w:rPr>
          <w:rFonts w:asciiTheme="majorHAnsi" w:hAnsiTheme="majorHAnsi" w:cstheme="majorHAnsi"/>
        </w:rPr>
        <w:t xml:space="preserve"> </w:t>
      </w:r>
      <w:r w:rsidRPr="001C5FF8">
        <w:rPr>
          <w:rFonts w:asciiTheme="minorHAnsi" w:hAnsiTheme="minorHAnsi" w:cstheme="minorHAnsi"/>
          <w:b/>
        </w:rPr>
        <w:t>R$ 425.046,10</w:t>
      </w:r>
      <w:r w:rsidRPr="001C5FF8">
        <w:rPr>
          <w:rFonts w:asciiTheme="majorHAnsi" w:hAnsiTheme="majorHAnsi" w:cstheme="majorHAnsi"/>
        </w:rPr>
        <w:t>. Data da sessão pública</w:t>
      </w:r>
      <w:r>
        <w:rPr>
          <w:rFonts w:asciiTheme="majorHAnsi" w:hAnsiTheme="majorHAnsi" w:cstheme="majorHAnsi"/>
        </w:rPr>
        <w:t xml:space="preserve">: 07/05/2025 às 9h01min. </w:t>
      </w:r>
      <w:r w:rsidRPr="001C5FF8">
        <w:rPr>
          <w:rFonts w:asciiTheme="majorHAnsi" w:hAnsiTheme="majorHAnsi" w:cstheme="majorHAnsi"/>
        </w:rPr>
        <w:t xml:space="preserve">Local da sessão pública: </w:t>
      </w:r>
      <w:hyperlink r:id="rId44" w:history="1">
        <w:r w:rsidRPr="00C036BC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 xml:space="preserve">. </w:t>
      </w:r>
    </w:p>
    <w:p w14:paraId="19FF537F" w14:textId="77777777" w:rsidR="001C5FF8" w:rsidRDefault="001C5FF8" w:rsidP="005C3FF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B5C5E35" w14:textId="63745A40" w:rsidR="00E9710A" w:rsidRDefault="00E9710A" w:rsidP="005C3FF2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E9710A">
        <w:rPr>
          <w:rFonts w:asciiTheme="minorHAnsi" w:hAnsiTheme="minorHAnsi" w:cstheme="minorHAnsi"/>
          <w:b/>
        </w:rPr>
        <w:t>LIMEIRA DO OESTE - PREGÃO ELETRÔNICO Nº 0</w:t>
      </w:r>
      <w:r w:rsidR="001C5FF8">
        <w:rPr>
          <w:rFonts w:asciiTheme="minorHAnsi" w:hAnsiTheme="minorHAnsi" w:cstheme="minorHAnsi"/>
          <w:b/>
        </w:rPr>
        <w:t>0</w:t>
      </w:r>
      <w:r w:rsidRPr="00E9710A">
        <w:rPr>
          <w:rFonts w:asciiTheme="minorHAnsi" w:hAnsiTheme="minorHAnsi" w:cstheme="minorHAnsi"/>
          <w:b/>
        </w:rPr>
        <w:t>6/2025</w:t>
      </w:r>
      <w:r>
        <w:t xml:space="preserve"> </w:t>
      </w:r>
    </w:p>
    <w:p w14:paraId="466F0DD8" w14:textId="3E441663" w:rsidR="00262568" w:rsidRDefault="00073871" w:rsidP="00C55E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E9710A">
        <w:rPr>
          <w:rFonts w:asciiTheme="majorHAnsi" w:hAnsiTheme="majorHAnsi" w:cstheme="majorHAnsi"/>
        </w:rPr>
        <w:t xml:space="preserve">Contratação </w:t>
      </w:r>
      <w:r w:rsidRPr="00E9710A">
        <w:rPr>
          <w:rFonts w:asciiTheme="majorHAnsi" w:hAnsiTheme="majorHAnsi" w:cstheme="majorHAnsi"/>
        </w:rPr>
        <w:t>de empresa especializada para prestação de serviços de transbordo, transporte, destinação e disposição final de resíduos domiciliares no aterro sanitário por um período de 12 (doze) meses. O Edital está disponibilizado, na íntegr</w:t>
      </w:r>
      <w:r>
        <w:rPr>
          <w:rFonts w:asciiTheme="majorHAnsi" w:hAnsiTheme="majorHAnsi" w:cstheme="majorHAnsi"/>
        </w:rPr>
        <w:t xml:space="preserve">a, no endereço eletrônico, </w:t>
      </w:r>
      <w:hyperlink r:id="rId45" w:history="1">
        <w:r w:rsidRPr="00C036BC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E9710A">
        <w:rPr>
          <w:rFonts w:asciiTheme="majorHAnsi" w:hAnsiTheme="majorHAnsi" w:cstheme="majorHAnsi"/>
        </w:rPr>
        <w:t xml:space="preserve"> e também poderão ser obtidas cópias no setor de Licitações, situado na Rua Pernambuco, n° 780, bairro Centro, na cidade de Limeira do Oeste/MG, nos dias úteis, no horário das 07h:00 às 11h:30min e das 13h:00 às 16h:30min. </w:t>
      </w:r>
      <w:r w:rsidR="00E9710A" w:rsidRPr="00E9710A">
        <w:rPr>
          <w:rFonts w:asciiTheme="majorHAnsi" w:hAnsiTheme="majorHAnsi" w:cstheme="majorHAnsi"/>
        </w:rPr>
        <w:t xml:space="preserve">Abertura: dia 09 de maio de 2025 as 08h:00, sessão pública de julgamento que será realizada eletronicamente no site </w:t>
      </w:r>
      <w:hyperlink r:id="rId46" w:history="1">
        <w:r w:rsidRPr="00C036BC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551BA2B7" w14:textId="77777777" w:rsidR="00C55E1D" w:rsidRDefault="00C55E1D" w:rsidP="00C55E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00DB1F0" w14:textId="6BA40380" w:rsidR="00262568" w:rsidRDefault="00262568" w:rsidP="005C3FF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136362" w:rsidRPr="00574FA5">
        <w:rPr>
          <w:rFonts w:asciiTheme="minorHAnsi" w:hAnsiTheme="minorHAnsi" w:cstheme="minorHAnsi"/>
          <w:b/>
        </w:rPr>
        <w:t>DE</w:t>
      </w:r>
      <w:r w:rsidR="00136362" w:rsidRPr="000F3866">
        <w:rPr>
          <w:rFonts w:asciiTheme="minorHAnsi" w:hAnsiTheme="minorHAnsi" w:cstheme="minorHAnsi"/>
          <w:b/>
        </w:rPr>
        <w:t xml:space="preserve"> MARIA</w:t>
      </w:r>
      <w:r w:rsidR="000F3866" w:rsidRPr="000F3866">
        <w:rPr>
          <w:rFonts w:asciiTheme="minorHAnsi" w:hAnsiTheme="minorHAnsi" w:cstheme="minorHAnsi"/>
          <w:b/>
        </w:rPr>
        <w:t xml:space="preserve"> DA FÉ</w:t>
      </w:r>
      <w:r w:rsidR="000F3866">
        <w:rPr>
          <w:rFonts w:asciiTheme="minorHAnsi" w:hAnsiTheme="minorHAnsi" w:cstheme="minorHAnsi"/>
          <w:b/>
        </w:rPr>
        <w:t xml:space="preserve"> - </w:t>
      </w:r>
      <w:r w:rsidR="00136362">
        <w:rPr>
          <w:rFonts w:asciiTheme="minorHAnsi" w:hAnsiTheme="minorHAnsi" w:cstheme="minorHAnsi"/>
          <w:b/>
        </w:rPr>
        <w:t xml:space="preserve">CONCORRÊNCIA </w:t>
      </w:r>
      <w:r w:rsidR="00136362" w:rsidRPr="000F3866">
        <w:rPr>
          <w:rFonts w:asciiTheme="minorHAnsi" w:hAnsiTheme="minorHAnsi" w:cstheme="minorHAnsi"/>
          <w:b/>
        </w:rPr>
        <w:t>PRESENCIAL</w:t>
      </w:r>
      <w:r w:rsidR="000F3866">
        <w:rPr>
          <w:rFonts w:asciiTheme="minorHAnsi" w:hAnsiTheme="minorHAnsi" w:cstheme="minorHAnsi"/>
          <w:b/>
        </w:rPr>
        <w:t xml:space="preserve"> Nº 046/2025</w:t>
      </w:r>
    </w:p>
    <w:p w14:paraId="3C677A56" w14:textId="261919B5" w:rsidR="000F3866" w:rsidRPr="00B21841" w:rsidRDefault="000F3866" w:rsidP="00B2184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F3866">
        <w:rPr>
          <w:rFonts w:asciiTheme="majorHAnsi" w:hAnsiTheme="majorHAnsi" w:cstheme="majorHAnsi"/>
        </w:rPr>
        <w:t xml:space="preserve">Objeto: Contratação de empresa especializada em prestação de serviços de </w:t>
      </w:r>
      <w:r w:rsidR="00073871" w:rsidRPr="000F3866">
        <w:rPr>
          <w:rFonts w:asciiTheme="majorHAnsi" w:hAnsiTheme="majorHAnsi" w:cstheme="majorHAnsi"/>
        </w:rPr>
        <w:t xml:space="preserve">obras e engenharia </w:t>
      </w:r>
      <w:r w:rsidRPr="000F3866">
        <w:rPr>
          <w:rFonts w:asciiTheme="majorHAnsi" w:hAnsiTheme="majorHAnsi" w:cstheme="majorHAnsi"/>
        </w:rPr>
        <w:t>para execução de</w:t>
      </w:r>
      <w:r w:rsidR="00B21841">
        <w:rPr>
          <w:rFonts w:asciiTheme="majorHAnsi" w:hAnsiTheme="majorHAnsi" w:cstheme="majorHAnsi"/>
        </w:rPr>
        <w:t xml:space="preserve"> Pavimentação Asfáltica Urbana</w:t>
      </w:r>
      <w:r w:rsidRPr="000F3866">
        <w:rPr>
          <w:rFonts w:asciiTheme="majorHAnsi" w:hAnsiTheme="majorHAnsi" w:cstheme="majorHAnsi"/>
        </w:rPr>
        <w:t>. R</w:t>
      </w:r>
      <w:r w:rsidR="00B21841" w:rsidRPr="000F3866">
        <w:rPr>
          <w:rFonts w:asciiTheme="majorHAnsi" w:hAnsiTheme="majorHAnsi" w:cstheme="majorHAnsi"/>
        </w:rPr>
        <w:t>ecebimento das propostas e documentação</w:t>
      </w:r>
      <w:r w:rsidR="00B21841">
        <w:rPr>
          <w:rFonts w:asciiTheme="majorHAnsi" w:hAnsiTheme="majorHAnsi" w:cstheme="majorHAnsi"/>
        </w:rPr>
        <w:t xml:space="preserve">: </w:t>
      </w:r>
      <w:r w:rsidRPr="000F3866">
        <w:rPr>
          <w:rFonts w:asciiTheme="majorHAnsi" w:hAnsiTheme="majorHAnsi" w:cstheme="majorHAnsi"/>
        </w:rPr>
        <w:t>08h00min do dia 24/04/2025 até às 12h00min do dia 29/05/2025. A</w:t>
      </w:r>
      <w:r w:rsidR="00B21841" w:rsidRPr="000F3866">
        <w:rPr>
          <w:rFonts w:asciiTheme="majorHAnsi" w:hAnsiTheme="majorHAnsi" w:cstheme="majorHAnsi"/>
        </w:rPr>
        <w:t>bertura e julgamento das propostas</w:t>
      </w:r>
      <w:r w:rsidR="00B21841">
        <w:rPr>
          <w:rFonts w:asciiTheme="majorHAnsi" w:hAnsiTheme="majorHAnsi" w:cstheme="majorHAnsi"/>
        </w:rPr>
        <w:t>:</w:t>
      </w:r>
      <w:r w:rsidRPr="000F3866">
        <w:rPr>
          <w:rFonts w:asciiTheme="majorHAnsi" w:hAnsiTheme="majorHAnsi" w:cstheme="majorHAnsi"/>
        </w:rPr>
        <w:t xml:space="preserve"> 12h01min às 12:30min do dia 29/05/2025. I</w:t>
      </w:r>
      <w:r w:rsidR="00B21841" w:rsidRPr="000F3866">
        <w:rPr>
          <w:rFonts w:asciiTheme="majorHAnsi" w:hAnsiTheme="majorHAnsi" w:cstheme="majorHAnsi"/>
        </w:rPr>
        <w:t>nício da sessão de lances</w:t>
      </w:r>
      <w:r w:rsidRPr="000F3866">
        <w:rPr>
          <w:rFonts w:asciiTheme="majorHAnsi" w:hAnsiTheme="majorHAnsi" w:cstheme="majorHAnsi"/>
        </w:rPr>
        <w:t>: às 13h00min horas do dia 29/05/2025. L</w:t>
      </w:r>
      <w:r w:rsidR="00B21841" w:rsidRPr="000F3866">
        <w:rPr>
          <w:rFonts w:asciiTheme="majorHAnsi" w:hAnsiTheme="majorHAnsi" w:cstheme="majorHAnsi"/>
        </w:rPr>
        <w:t>ocal</w:t>
      </w:r>
      <w:r w:rsidRPr="000F3866">
        <w:rPr>
          <w:rFonts w:asciiTheme="majorHAnsi" w:hAnsiTheme="majorHAnsi" w:cstheme="majorHAnsi"/>
        </w:rPr>
        <w:t xml:space="preserve">: </w:t>
      </w:r>
      <w:hyperlink r:id="rId47" w:history="1">
        <w:r w:rsidR="00B21841" w:rsidRPr="00C036BC">
          <w:rPr>
            <w:rStyle w:val="Hyperlink"/>
            <w:rFonts w:asciiTheme="majorHAnsi" w:hAnsiTheme="majorHAnsi" w:cstheme="majorHAnsi"/>
          </w:rPr>
          <w:t>www.bnc.org.br</w:t>
        </w:r>
      </w:hyperlink>
      <w:r w:rsidR="00B21841">
        <w:rPr>
          <w:rFonts w:asciiTheme="majorHAnsi" w:hAnsiTheme="majorHAnsi" w:cstheme="majorHAnsi"/>
        </w:rPr>
        <w:t xml:space="preserve">. </w:t>
      </w:r>
      <w:r w:rsidRPr="000F3866">
        <w:rPr>
          <w:rFonts w:asciiTheme="majorHAnsi" w:hAnsiTheme="majorHAnsi" w:cstheme="majorHAnsi"/>
        </w:rPr>
        <w:t xml:space="preserve">Endereço: Praça Getúlio Vargas, nº 60, Bairro Centro, Maria da Fé, MG, CEP. 37.517-000. E-mail: </w:t>
      </w:r>
      <w:hyperlink r:id="rId48" w:history="1">
        <w:r w:rsidR="00B21841" w:rsidRPr="00C036BC">
          <w:rPr>
            <w:rStyle w:val="Hyperlink"/>
            <w:rFonts w:asciiTheme="majorHAnsi" w:hAnsiTheme="majorHAnsi" w:cstheme="majorHAnsi"/>
          </w:rPr>
          <w:t>licitação@mariadafe.mg.gov.br</w:t>
        </w:r>
      </w:hyperlink>
      <w:r w:rsidR="00B21841">
        <w:rPr>
          <w:rFonts w:asciiTheme="majorHAnsi" w:hAnsiTheme="majorHAnsi" w:cstheme="majorHAnsi"/>
        </w:rPr>
        <w:t xml:space="preserve">. </w:t>
      </w:r>
      <w:r w:rsidRPr="000F3866">
        <w:rPr>
          <w:rFonts w:asciiTheme="majorHAnsi" w:hAnsiTheme="majorHAnsi" w:cstheme="majorHAnsi"/>
        </w:rPr>
        <w:t xml:space="preserve">Telefone/Fax: (35) 3632-0530. Valor estimado é de </w:t>
      </w:r>
      <w:r w:rsidRPr="000F3866">
        <w:rPr>
          <w:rFonts w:asciiTheme="minorHAnsi" w:hAnsiTheme="minorHAnsi" w:cstheme="minorHAnsi"/>
          <w:b/>
        </w:rPr>
        <w:t>R$ 279.544,37</w:t>
      </w:r>
      <w:r>
        <w:rPr>
          <w:rFonts w:asciiTheme="minorHAnsi" w:hAnsiTheme="minorHAnsi" w:cstheme="minorHAnsi"/>
          <w:b/>
        </w:rPr>
        <w:t>.</w:t>
      </w:r>
    </w:p>
    <w:p w14:paraId="4DF03909" w14:textId="2F32DAF4" w:rsidR="00E9710A" w:rsidRDefault="00C175C7" w:rsidP="00B2184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175C7">
        <w:rPr>
          <w:rFonts w:asciiTheme="majorHAnsi" w:hAnsiTheme="majorHAnsi" w:cstheme="majorHAnsi"/>
        </w:rPr>
        <w:t xml:space="preserve"> </w:t>
      </w:r>
    </w:p>
    <w:p w14:paraId="44716596" w14:textId="2A61EC8E" w:rsidR="007A5471" w:rsidRDefault="00E9710A" w:rsidP="005C3FF2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lastRenderedPageBreak/>
        <w:t>PREFEITURA MUNICIPAL DE</w:t>
      </w:r>
      <w:r w:rsidRPr="007A5471">
        <w:rPr>
          <w:rFonts w:asciiTheme="minorHAnsi" w:hAnsiTheme="minorHAnsi" w:cstheme="minorHAnsi"/>
          <w:b/>
        </w:rPr>
        <w:t xml:space="preserve"> </w:t>
      </w:r>
      <w:r w:rsidR="007A5471" w:rsidRPr="007A5471">
        <w:rPr>
          <w:rFonts w:asciiTheme="minorHAnsi" w:hAnsiTheme="minorHAnsi" w:cstheme="minorHAnsi"/>
          <w:b/>
        </w:rPr>
        <w:t>PATOS DE MINAS - PREGÃO ELETRÔNICO Nº 0</w:t>
      </w:r>
      <w:r w:rsidR="007A5471">
        <w:rPr>
          <w:rFonts w:asciiTheme="minorHAnsi" w:hAnsiTheme="minorHAnsi" w:cstheme="minorHAnsi"/>
          <w:b/>
        </w:rPr>
        <w:t>0</w:t>
      </w:r>
      <w:r w:rsidR="007A5471" w:rsidRPr="007A5471">
        <w:rPr>
          <w:rFonts w:asciiTheme="minorHAnsi" w:hAnsiTheme="minorHAnsi" w:cstheme="minorHAnsi"/>
          <w:b/>
        </w:rPr>
        <w:t>3/2025</w:t>
      </w:r>
    </w:p>
    <w:p w14:paraId="13C8EFE7" w14:textId="3C55E57E" w:rsidR="00E9710A" w:rsidRPr="007A5471" w:rsidRDefault="00B21841" w:rsidP="005C3FF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A5471">
        <w:rPr>
          <w:rFonts w:asciiTheme="majorHAnsi" w:hAnsiTheme="majorHAnsi" w:cstheme="majorHAnsi"/>
        </w:rPr>
        <w:t>Objeto: Contratação de empresa para execu</w:t>
      </w:r>
      <w:r>
        <w:rPr>
          <w:rFonts w:asciiTheme="majorHAnsi" w:hAnsiTheme="majorHAnsi" w:cstheme="majorHAnsi"/>
        </w:rPr>
        <w:t>ção do serviço de recuperação de</w:t>
      </w:r>
      <w:r w:rsidRPr="007A5471">
        <w:rPr>
          <w:rFonts w:asciiTheme="majorHAnsi" w:hAnsiTheme="majorHAnsi" w:cstheme="majorHAnsi"/>
        </w:rPr>
        <w:t xml:space="preserve"> pavimento, comumente conhecido de operação tapa-buraco. Data de abertura: 09/05/2025 às 09h00min. O Edital se encontra disponível no site: </w:t>
      </w:r>
      <w:hyperlink r:id="rId49" w:history="1">
        <w:r w:rsidRPr="00C036BC">
          <w:rPr>
            <w:rStyle w:val="Hyperlink"/>
            <w:rFonts w:asciiTheme="majorHAnsi" w:hAnsiTheme="majorHAnsi" w:cstheme="majorHAnsi"/>
          </w:rPr>
          <w:t>https://www.comprascispar.com.br</w:t>
        </w:r>
      </w:hyperlink>
      <w:r w:rsidRPr="007A547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7A5471">
        <w:rPr>
          <w:rFonts w:asciiTheme="majorHAnsi" w:hAnsiTheme="majorHAnsi" w:cstheme="majorHAnsi"/>
        </w:rPr>
        <w:t xml:space="preserve"> </w:t>
      </w:r>
    </w:p>
    <w:p w14:paraId="0319C553" w14:textId="77777777" w:rsidR="00C175C7" w:rsidRPr="007A5471" w:rsidRDefault="00C175C7" w:rsidP="005C3FF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6D2E706" w14:textId="255D2FA2" w:rsidR="00C175C7" w:rsidRDefault="00C175C7" w:rsidP="005C3FF2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C175C7">
        <w:rPr>
          <w:rFonts w:asciiTheme="minorHAnsi" w:hAnsiTheme="minorHAnsi" w:cstheme="minorHAnsi"/>
          <w:b/>
        </w:rPr>
        <w:t xml:space="preserve">PORTEIRINHA – CONCORRÊNCIA Nº 007/2025 </w:t>
      </w:r>
    </w:p>
    <w:p w14:paraId="0EB3C557" w14:textId="1844C109" w:rsidR="00C175C7" w:rsidRDefault="00C175C7" w:rsidP="005C3FF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175C7">
        <w:rPr>
          <w:rFonts w:asciiTheme="majorHAnsi" w:hAnsiTheme="majorHAnsi" w:cstheme="majorHAnsi"/>
        </w:rPr>
        <w:t xml:space="preserve">Objeto: Contratação de empresa técnica especializada </w:t>
      </w:r>
      <w:r w:rsidR="00B21841" w:rsidRPr="00C175C7">
        <w:rPr>
          <w:rFonts w:asciiTheme="majorHAnsi" w:hAnsiTheme="majorHAnsi" w:cstheme="majorHAnsi"/>
        </w:rPr>
        <w:t xml:space="preserve">em engenharia para execução </w:t>
      </w:r>
      <w:r w:rsidRPr="00C175C7">
        <w:rPr>
          <w:rFonts w:asciiTheme="majorHAnsi" w:hAnsiTheme="majorHAnsi" w:cstheme="majorHAnsi"/>
        </w:rPr>
        <w:t>do projeto intitulado “Capela Nossa Senhora da Soledade de São José do Gorutuba, in</w:t>
      </w:r>
      <w:r w:rsidR="00B21841">
        <w:rPr>
          <w:rFonts w:asciiTheme="majorHAnsi" w:hAnsiTheme="majorHAnsi" w:cstheme="majorHAnsi"/>
        </w:rPr>
        <w:t>cluindo mão de obra e materiais.</w:t>
      </w:r>
      <w:r w:rsidRPr="00C175C7">
        <w:rPr>
          <w:rFonts w:asciiTheme="majorHAnsi" w:hAnsiTheme="majorHAnsi" w:cstheme="majorHAnsi"/>
        </w:rPr>
        <w:t xml:space="preserve"> Recebimento da (s) proposta (s): 23/04/2025 às 09:00h até à abertura das propostas. Abertura da (s) proposta (s): 09/05/2025 às 09:00h. Local: </w:t>
      </w:r>
      <w:hyperlink r:id="rId50" w:history="1">
        <w:r w:rsidR="00B21841" w:rsidRPr="00C036BC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C175C7">
        <w:rPr>
          <w:rFonts w:asciiTheme="majorHAnsi" w:hAnsiTheme="majorHAnsi" w:cstheme="majorHAnsi"/>
        </w:rPr>
        <w:t>.</w:t>
      </w:r>
      <w:r w:rsidR="00B21841">
        <w:rPr>
          <w:rFonts w:asciiTheme="majorHAnsi" w:hAnsiTheme="majorHAnsi" w:cstheme="majorHAnsi"/>
        </w:rPr>
        <w:t xml:space="preserve"> </w:t>
      </w:r>
      <w:r w:rsidRPr="00C175C7">
        <w:rPr>
          <w:rFonts w:asciiTheme="majorHAnsi" w:hAnsiTheme="majorHAnsi" w:cstheme="majorHAnsi"/>
        </w:rPr>
        <w:t xml:space="preserve">Edital disponível no sítio </w:t>
      </w:r>
      <w:hyperlink r:id="rId51" w:history="1">
        <w:r w:rsidR="00B21841" w:rsidRPr="00C036BC">
          <w:rPr>
            <w:rStyle w:val="Hyperlink"/>
            <w:rFonts w:asciiTheme="majorHAnsi" w:hAnsiTheme="majorHAnsi" w:cstheme="majorHAnsi"/>
          </w:rPr>
          <w:t>https://porteirinha.mg.gov.br</w:t>
        </w:r>
      </w:hyperlink>
      <w:r w:rsidR="00B21841">
        <w:rPr>
          <w:rFonts w:asciiTheme="majorHAnsi" w:hAnsiTheme="majorHAnsi" w:cstheme="majorHAnsi"/>
        </w:rPr>
        <w:t xml:space="preserve"> </w:t>
      </w:r>
      <w:r w:rsidRPr="00C175C7">
        <w:rPr>
          <w:rFonts w:asciiTheme="majorHAnsi" w:hAnsiTheme="majorHAnsi" w:cstheme="majorHAnsi"/>
        </w:rPr>
        <w:t xml:space="preserve">e </w:t>
      </w:r>
      <w:hyperlink r:id="rId52" w:history="1">
        <w:r w:rsidR="00B21841" w:rsidRPr="00C036BC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C175C7">
        <w:rPr>
          <w:rFonts w:asciiTheme="majorHAnsi" w:hAnsiTheme="majorHAnsi" w:cstheme="majorHAnsi"/>
        </w:rPr>
        <w:t>.</w:t>
      </w:r>
      <w:r w:rsidR="00B21841">
        <w:rPr>
          <w:rFonts w:asciiTheme="majorHAnsi" w:hAnsiTheme="majorHAnsi" w:cstheme="majorHAnsi"/>
        </w:rPr>
        <w:t xml:space="preserve"> </w:t>
      </w:r>
      <w:r w:rsidRPr="00C175C7">
        <w:rPr>
          <w:rFonts w:asciiTheme="majorHAnsi" w:hAnsiTheme="majorHAnsi" w:cstheme="majorHAnsi"/>
        </w:rPr>
        <w:t xml:space="preserve">Informações pelo fone (38) 3831- 1297 ou e-mail: </w:t>
      </w:r>
      <w:hyperlink r:id="rId53" w:history="1">
        <w:r w:rsidR="001C5FF8" w:rsidRPr="00C036BC">
          <w:rPr>
            <w:rStyle w:val="Hyperlink"/>
            <w:rFonts w:asciiTheme="majorHAnsi" w:hAnsiTheme="majorHAnsi" w:cstheme="majorHAnsi"/>
          </w:rPr>
          <w:t>licitacao@porteirinha.mg.gov.br</w:t>
        </w:r>
      </w:hyperlink>
      <w:r w:rsidRPr="00C175C7">
        <w:rPr>
          <w:rFonts w:asciiTheme="majorHAnsi" w:hAnsiTheme="majorHAnsi" w:cstheme="majorHAnsi"/>
        </w:rPr>
        <w:t xml:space="preserve">. </w:t>
      </w:r>
      <w:r w:rsidR="00183FFB">
        <w:rPr>
          <w:rFonts w:asciiTheme="majorHAnsi" w:hAnsiTheme="majorHAnsi" w:cstheme="majorHAnsi"/>
        </w:rPr>
        <w:t xml:space="preserve">Valor estimado é de </w:t>
      </w:r>
      <w:r w:rsidR="00183FFB" w:rsidRPr="00183FFB">
        <w:rPr>
          <w:rFonts w:asciiTheme="minorHAnsi" w:hAnsiTheme="minorHAnsi" w:cstheme="minorHAnsi"/>
          <w:b/>
        </w:rPr>
        <w:t>R$ 443.698,84</w:t>
      </w:r>
      <w:r w:rsidR="00183FFB">
        <w:rPr>
          <w:rFonts w:asciiTheme="minorHAnsi" w:hAnsiTheme="minorHAnsi" w:cstheme="minorHAnsi"/>
          <w:b/>
        </w:rPr>
        <w:t>.</w:t>
      </w:r>
    </w:p>
    <w:p w14:paraId="455D68EA" w14:textId="77777777" w:rsidR="001C5FF8" w:rsidRDefault="001C5FF8" w:rsidP="005C3FF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947B7EC" w14:textId="4B1E7674" w:rsidR="001C5FF8" w:rsidRDefault="001C5FF8" w:rsidP="005C3FF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POUSO ALEGRE </w:t>
      </w:r>
      <w:r w:rsidR="00262568">
        <w:rPr>
          <w:rFonts w:asciiTheme="minorHAnsi" w:hAnsiTheme="minorHAnsi" w:cstheme="minorHAnsi"/>
          <w:b/>
        </w:rPr>
        <w:t>–</w:t>
      </w:r>
      <w:r>
        <w:rPr>
          <w:rFonts w:asciiTheme="minorHAnsi" w:hAnsiTheme="minorHAnsi" w:cstheme="minorHAnsi"/>
          <w:b/>
        </w:rPr>
        <w:t xml:space="preserve"> </w:t>
      </w:r>
      <w:r w:rsidR="00262568">
        <w:rPr>
          <w:rFonts w:asciiTheme="minorHAnsi" w:hAnsiTheme="minorHAnsi" w:cstheme="minorHAnsi"/>
          <w:b/>
        </w:rPr>
        <w:t>RETIFICAÇÃO - CONCORRÊNCIA ELETRÔNICA Nº 003</w:t>
      </w:r>
      <w:r w:rsidR="00262568" w:rsidRPr="003D0EAD">
        <w:rPr>
          <w:rFonts w:asciiTheme="minorHAnsi" w:hAnsiTheme="minorHAnsi" w:cstheme="minorHAnsi"/>
          <w:b/>
        </w:rPr>
        <w:t>/2025</w:t>
      </w:r>
    </w:p>
    <w:p w14:paraId="6AB31675" w14:textId="17AC2B00" w:rsidR="00262568" w:rsidRDefault="00262568" w:rsidP="005C3FF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6256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262568">
        <w:rPr>
          <w:rFonts w:asciiTheme="majorHAnsi" w:hAnsiTheme="majorHAnsi" w:cstheme="majorHAnsi"/>
        </w:rPr>
        <w:t>ontratação de empresa especializada para construção do muro e reforma da Escola Municipal Professora Clarisse Toledo.</w:t>
      </w:r>
      <w:r w:rsidRPr="00262568">
        <w:rPr>
          <w:rStyle w:val="Recuodecorpodetexto"/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Pr="00262568">
        <w:rPr>
          <w:rFonts w:asciiTheme="majorHAnsi" w:hAnsiTheme="majorHAnsi" w:cstheme="majorHAnsi"/>
        </w:rPr>
        <w:t xml:space="preserve">Data fim de recebimento de propostas: 24/04/2025 09:00hs. Valor estimado é de </w:t>
      </w:r>
      <w:r w:rsidRPr="00262568">
        <w:rPr>
          <w:rFonts w:asciiTheme="minorHAnsi" w:hAnsiTheme="minorHAnsi" w:cstheme="minorHAnsi"/>
          <w:b/>
        </w:rPr>
        <w:t>R$ 360.035,33</w:t>
      </w:r>
      <w:r w:rsidRPr="00262568">
        <w:rPr>
          <w:rFonts w:asciiTheme="majorHAnsi" w:hAnsiTheme="majorHAnsi" w:cstheme="majorHAnsi"/>
        </w:rPr>
        <w:t xml:space="preserve">. O Edital e seus Anexos poderão ser obtidos gratuitamente no site da Prefeitura Municipal de Pouso Alegre (MG), através do endereço eletrônico </w:t>
      </w:r>
      <w:r w:rsidR="00136362">
        <w:rPr>
          <w:rFonts w:asciiTheme="majorHAnsi" w:hAnsiTheme="majorHAnsi" w:cstheme="majorHAnsi"/>
        </w:rPr>
        <w:t>www.pousoalegre.mg.gov.br e</w:t>
      </w:r>
      <w:r w:rsidRPr="00262568">
        <w:rPr>
          <w:rFonts w:asciiTheme="majorHAnsi" w:hAnsiTheme="majorHAnsi" w:cstheme="majorHAnsi"/>
        </w:rPr>
        <w:t xml:space="preserve"> na </w:t>
      </w:r>
      <w:r w:rsidR="00B21841" w:rsidRPr="00262568">
        <w:rPr>
          <w:rFonts w:asciiTheme="majorHAnsi" w:hAnsiTheme="majorHAnsi" w:cstheme="majorHAnsi"/>
        </w:rPr>
        <w:t>plataforma de licitações portal de compras públicas</w:t>
      </w:r>
      <w:r w:rsidRPr="00262568">
        <w:rPr>
          <w:rFonts w:asciiTheme="majorHAnsi" w:hAnsiTheme="majorHAnsi" w:cstheme="majorHAnsi"/>
        </w:rPr>
        <w:t xml:space="preserve">, através do endereço eletrônico </w:t>
      </w:r>
      <w:hyperlink r:id="rId54" w:history="1">
        <w:r w:rsidRPr="00C036BC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>
        <w:rPr>
          <w:rFonts w:asciiTheme="majorHAnsi" w:hAnsiTheme="majorHAnsi" w:cstheme="majorHAnsi"/>
        </w:rPr>
        <w:t xml:space="preserve">. </w:t>
      </w:r>
    </w:p>
    <w:p w14:paraId="23BB6D8C" w14:textId="77777777" w:rsidR="003D0EAD" w:rsidRDefault="003D0EAD" w:rsidP="005C3FF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78F0E20" w14:textId="758114ED" w:rsidR="003D0EAD" w:rsidRDefault="003D0EAD" w:rsidP="003D0EA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3D0EAD">
        <w:rPr>
          <w:rFonts w:asciiTheme="minorHAnsi" w:hAnsiTheme="minorHAnsi" w:cstheme="minorHAnsi"/>
          <w:b/>
        </w:rPr>
        <w:t>RIO VERMELHO</w:t>
      </w:r>
      <w:r>
        <w:rPr>
          <w:rFonts w:asciiTheme="minorHAnsi" w:hAnsiTheme="minorHAnsi" w:cstheme="minorHAnsi"/>
          <w:b/>
        </w:rPr>
        <w:t xml:space="preserve"> - </w:t>
      </w:r>
      <w:r w:rsidRPr="003D0EAD">
        <w:rPr>
          <w:rFonts w:asciiTheme="minorHAnsi" w:hAnsiTheme="minorHAnsi" w:cstheme="minorHAnsi"/>
          <w:b/>
        </w:rPr>
        <w:t>CONCORRÊNCIA ELETRÔNICA Nº 001/2025</w:t>
      </w:r>
    </w:p>
    <w:p w14:paraId="740CBE2F" w14:textId="1A1DEE1A" w:rsidR="003D0EAD" w:rsidRDefault="003D0EAD" w:rsidP="00EB6D8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D0EAD">
        <w:rPr>
          <w:rFonts w:asciiTheme="majorHAnsi" w:hAnsiTheme="majorHAnsi" w:cstheme="majorHAnsi"/>
        </w:rPr>
        <w:t>Objeto: Contratação de empresa especializada para execução de obra de engenharia para construção de UBS – Unidade Básica de Saúde (Porte</w:t>
      </w:r>
      <w:r w:rsidR="00B21841">
        <w:rPr>
          <w:rFonts w:asciiTheme="majorHAnsi" w:hAnsiTheme="majorHAnsi" w:cstheme="majorHAnsi"/>
        </w:rPr>
        <w:t xml:space="preserve"> 1) no Distrito de Pedra Menina.</w:t>
      </w:r>
      <w:r>
        <w:rPr>
          <w:rFonts w:asciiTheme="majorHAnsi" w:hAnsiTheme="majorHAnsi" w:cstheme="majorHAnsi"/>
        </w:rPr>
        <w:t xml:space="preserve">  </w:t>
      </w:r>
      <w:r w:rsidRPr="003D0EAD">
        <w:rPr>
          <w:rFonts w:asciiTheme="majorHAnsi" w:hAnsiTheme="majorHAnsi" w:cstheme="majorHAnsi"/>
        </w:rPr>
        <w:t>Recebimento de propostas: até 11/06/2025 às 08:00</w:t>
      </w:r>
      <w:r>
        <w:rPr>
          <w:rFonts w:asciiTheme="majorHAnsi" w:hAnsiTheme="majorHAnsi" w:cstheme="majorHAnsi"/>
        </w:rPr>
        <w:t xml:space="preserve">. </w:t>
      </w:r>
      <w:r w:rsidRPr="003D0EAD">
        <w:rPr>
          <w:rFonts w:asciiTheme="majorHAnsi" w:hAnsiTheme="majorHAnsi" w:cstheme="majorHAnsi"/>
        </w:rPr>
        <w:t xml:space="preserve">Local da sessão pública: </w:t>
      </w:r>
      <w:hyperlink r:id="rId55" w:history="1">
        <w:r w:rsidR="00EB6D8C" w:rsidRPr="00C036BC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EB6D8C" w:rsidRPr="00EB6D8C">
        <w:rPr>
          <w:rFonts w:asciiTheme="majorHAnsi" w:hAnsiTheme="majorHAnsi" w:cstheme="majorHAnsi"/>
        </w:rPr>
        <w:t>.</w:t>
      </w:r>
      <w:r w:rsidR="00EB6D8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="00EB6D8C">
        <w:rPr>
          <w:rFonts w:asciiTheme="majorHAnsi" w:hAnsiTheme="majorHAnsi" w:cstheme="majorHAnsi"/>
        </w:rPr>
        <w:t xml:space="preserve">Valor </w:t>
      </w:r>
      <w:r>
        <w:rPr>
          <w:rFonts w:asciiTheme="majorHAnsi" w:hAnsiTheme="majorHAnsi" w:cstheme="majorHAnsi"/>
        </w:rPr>
        <w:t xml:space="preserve">estimado é de </w:t>
      </w:r>
      <w:r w:rsidRPr="003D0EAD">
        <w:rPr>
          <w:rFonts w:asciiTheme="majorHAnsi" w:hAnsiTheme="majorHAnsi" w:cstheme="majorHAnsi"/>
        </w:rPr>
        <w:t xml:space="preserve"> </w:t>
      </w:r>
      <w:r w:rsidRPr="003D0EAD">
        <w:rPr>
          <w:rFonts w:asciiTheme="minorHAnsi" w:hAnsiTheme="minorHAnsi" w:cstheme="minorHAnsi"/>
          <w:b/>
        </w:rPr>
        <w:t>R$ 1.998.507,68</w:t>
      </w:r>
      <w:r w:rsidR="00EB6D8C">
        <w:rPr>
          <w:rFonts w:asciiTheme="majorHAnsi" w:hAnsiTheme="majorHAnsi" w:cstheme="majorHAnsi"/>
        </w:rPr>
        <w:t xml:space="preserve">. </w:t>
      </w:r>
      <w:r w:rsidRPr="003D0EAD">
        <w:rPr>
          <w:rFonts w:asciiTheme="majorHAnsi" w:hAnsiTheme="majorHAnsi" w:cstheme="majorHAnsi"/>
        </w:rPr>
        <w:t>T</w:t>
      </w:r>
      <w:r w:rsidR="00EB6D8C" w:rsidRPr="003D0EAD">
        <w:rPr>
          <w:rFonts w:asciiTheme="majorHAnsi" w:hAnsiTheme="majorHAnsi" w:cstheme="majorHAnsi"/>
        </w:rPr>
        <w:t>elefones</w:t>
      </w:r>
      <w:r w:rsidRPr="003D0EAD">
        <w:rPr>
          <w:rFonts w:asciiTheme="majorHAnsi" w:hAnsiTheme="majorHAnsi" w:cstheme="majorHAnsi"/>
        </w:rPr>
        <w:t>: 33-34361361</w:t>
      </w:r>
      <w:r w:rsidR="00EB6D8C">
        <w:rPr>
          <w:rFonts w:asciiTheme="majorHAnsi" w:hAnsiTheme="majorHAnsi" w:cstheme="majorHAnsi"/>
        </w:rPr>
        <w:t xml:space="preserve">. </w:t>
      </w:r>
      <w:r w:rsidRPr="003D0EAD">
        <w:rPr>
          <w:rFonts w:asciiTheme="majorHAnsi" w:hAnsiTheme="majorHAnsi" w:cstheme="majorHAnsi"/>
        </w:rPr>
        <w:t>H</w:t>
      </w:r>
      <w:r w:rsidR="00EB6D8C" w:rsidRPr="003D0EAD">
        <w:rPr>
          <w:rFonts w:asciiTheme="majorHAnsi" w:hAnsiTheme="majorHAnsi" w:cstheme="majorHAnsi"/>
        </w:rPr>
        <w:t>orário de funcionamento</w:t>
      </w:r>
      <w:r w:rsidRPr="003D0EAD">
        <w:rPr>
          <w:rFonts w:asciiTheme="majorHAnsi" w:hAnsiTheme="majorHAnsi" w:cstheme="majorHAnsi"/>
        </w:rPr>
        <w:t>: 08h às 17h.</w:t>
      </w:r>
    </w:p>
    <w:p w14:paraId="77439F2F" w14:textId="77777777" w:rsidR="005E435F" w:rsidRDefault="005E435F" w:rsidP="00EB6D8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83EC56F" w14:textId="598AD742" w:rsidR="005E435F" w:rsidRDefault="005E435F" w:rsidP="00EB6D8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SÃO SEBASTIÃO DA BELA VISTA - </w:t>
      </w:r>
      <w:r w:rsidRPr="005E435F">
        <w:rPr>
          <w:rFonts w:asciiTheme="minorHAnsi" w:hAnsiTheme="minorHAnsi" w:cstheme="minorHAnsi"/>
          <w:b/>
        </w:rPr>
        <w:t>CONCORRÊNCIA ELETRÔNICA Nº 0</w:t>
      </w:r>
      <w:r>
        <w:rPr>
          <w:rFonts w:asciiTheme="minorHAnsi" w:hAnsiTheme="minorHAnsi" w:cstheme="minorHAnsi"/>
          <w:b/>
        </w:rPr>
        <w:t>0</w:t>
      </w:r>
      <w:r w:rsidRPr="005E435F">
        <w:rPr>
          <w:rFonts w:asciiTheme="minorHAnsi" w:hAnsiTheme="minorHAnsi" w:cstheme="minorHAnsi"/>
          <w:b/>
        </w:rPr>
        <w:t>4/2025</w:t>
      </w:r>
    </w:p>
    <w:p w14:paraId="3E70E0E9" w14:textId="203E1CA6" w:rsidR="005E435F" w:rsidRDefault="005E435F" w:rsidP="00C55E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5E435F">
        <w:rPr>
          <w:rFonts w:asciiTheme="majorHAnsi" w:hAnsiTheme="majorHAnsi" w:cstheme="majorHAnsi"/>
        </w:rPr>
        <w:t>Contratação de empresa especializada para obras de revitalização da Avenida João de Castro Marques, incluindo o fornecimento de material, equipamentos e mão de obra</w:t>
      </w:r>
      <w:r>
        <w:rPr>
          <w:rFonts w:asciiTheme="majorHAnsi" w:hAnsiTheme="majorHAnsi" w:cstheme="majorHAnsi"/>
        </w:rPr>
        <w:t>.</w:t>
      </w:r>
      <w:r w:rsidRPr="005E435F">
        <w:rPr>
          <w:rFonts w:ascii="Times New Roman" w:eastAsiaTheme="minorHAnsi" w:hAnsi="Times New Roman"/>
          <w:lang w:eastAsia="en-US"/>
        </w:rPr>
        <w:t xml:space="preserve"> </w:t>
      </w:r>
      <w:r w:rsidRPr="005E435F">
        <w:rPr>
          <w:rFonts w:asciiTheme="majorHAnsi" w:hAnsiTheme="majorHAnsi" w:cstheme="majorHAnsi"/>
        </w:rPr>
        <w:t>Abertura da sessão: 12/05/2025 às 09h00min</w:t>
      </w:r>
      <w:r>
        <w:rPr>
          <w:rFonts w:asciiTheme="majorHAnsi" w:hAnsiTheme="majorHAnsi" w:cstheme="majorHAnsi"/>
        </w:rPr>
        <w:t xml:space="preserve">. </w:t>
      </w:r>
      <w:r w:rsidRPr="005E435F">
        <w:rPr>
          <w:rFonts w:asciiTheme="majorHAnsi" w:hAnsiTheme="majorHAnsi" w:cstheme="majorHAnsi"/>
        </w:rPr>
        <w:t>Abertura das propostas comerciais: 12/05/2025 às 09h01min</w:t>
      </w:r>
      <w:r>
        <w:rPr>
          <w:rFonts w:asciiTheme="majorHAnsi" w:hAnsiTheme="majorHAnsi" w:cstheme="majorHAnsi"/>
        </w:rPr>
        <w:t xml:space="preserve">. </w:t>
      </w:r>
      <w:r w:rsidRPr="005E435F">
        <w:rPr>
          <w:rFonts w:asciiTheme="majorHAnsi" w:hAnsiTheme="majorHAnsi" w:cstheme="majorHAnsi"/>
        </w:rPr>
        <w:t xml:space="preserve">Endereço eletrônico </w:t>
      </w:r>
      <w:hyperlink r:id="rId56" w:history="1">
        <w:r w:rsidRPr="00C036BC">
          <w:rPr>
            <w:rStyle w:val="Hyperlink"/>
            <w:rFonts w:asciiTheme="majorHAnsi" w:hAnsiTheme="majorHAnsi" w:cstheme="majorHAnsi"/>
          </w:rPr>
          <w:t>https://saosebastiaodabelavista.mg.gov.br/licitacoes-publicadas/</w:t>
        </w:r>
      </w:hyperlink>
      <w:r w:rsidRPr="005E435F">
        <w:rPr>
          <w:rFonts w:asciiTheme="majorHAnsi" w:hAnsiTheme="majorHAnsi" w:cstheme="majorHAnsi"/>
        </w:rPr>
        <w:t xml:space="preserve"> e através do endereço eletrônico </w:t>
      </w:r>
      <w:hyperlink r:id="rId57" w:history="1">
        <w:r w:rsidRPr="00C036BC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Pr="005E435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estimado é de </w:t>
      </w:r>
      <w:r w:rsidRPr="005E435F">
        <w:rPr>
          <w:rFonts w:asciiTheme="minorHAnsi" w:hAnsiTheme="minorHAnsi" w:cstheme="minorHAnsi"/>
          <w:b/>
        </w:rPr>
        <w:t>R$ 12.574.361,73</w:t>
      </w:r>
      <w:r>
        <w:rPr>
          <w:rFonts w:asciiTheme="majorHAnsi" w:hAnsiTheme="majorHAnsi" w:cstheme="majorHAnsi"/>
        </w:rPr>
        <w:t>.</w:t>
      </w:r>
    </w:p>
    <w:p w14:paraId="09DDE1CD" w14:textId="77777777" w:rsidR="00C55E1D" w:rsidRDefault="00C55E1D" w:rsidP="00C55E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BE0E4E" w14:textId="77777777" w:rsidR="005E435F" w:rsidRDefault="001129F3" w:rsidP="00EB6D8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1129F3">
        <w:rPr>
          <w:rFonts w:asciiTheme="minorHAnsi" w:hAnsiTheme="minorHAnsi" w:cstheme="minorHAnsi"/>
          <w:b/>
        </w:rPr>
        <w:t xml:space="preserve"> SÃO MIGUEL DO ANTA</w:t>
      </w:r>
      <w:r>
        <w:rPr>
          <w:rFonts w:asciiTheme="minorHAnsi" w:hAnsiTheme="minorHAnsi" w:cstheme="minorHAnsi"/>
          <w:b/>
        </w:rPr>
        <w:t xml:space="preserve"> </w:t>
      </w:r>
    </w:p>
    <w:p w14:paraId="10D6D456" w14:textId="7657E1AE" w:rsidR="005E435F" w:rsidRDefault="005E435F" w:rsidP="005E435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129F3">
        <w:rPr>
          <w:rFonts w:asciiTheme="minorHAnsi" w:hAnsiTheme="minorHAnsi" w:cstheme="minorHAnsi"/>
          <w:b/>
        </w:rPr>
        <w:t>CONCORRÊNCIA ELETRÔNICA Nº</w:t>
      </w:r>
      <w:r>
        <w:rPr>
          <w:rFonts w:asciiTheme="minorHAnsi" w:hAnsiTheme="minorHAnsi" w:cstheme="minorHAnsi"/>
          <w:b/>
        </w:rPr>
        <w:t xml:space="preserve"> 002</w:t>
      </w:r>
      <w:r w:rsidRPr="001129F3">
        <w:rPr>
          <w:rFonts w:asciiTheme="minorHAnsi" w:hAnsiTheme="minorHAnsi" w:cstheme="minorHAnsi"/>
          <w:b/>
        </w:rPr>
        <w:t>/2025</w:t>
      </w:r>
    </w:p>
    <w:p w14:paraId="2479D56F" w14:textId="38A48CF1" w:rsidR="005E435F" w:rsidRPr="003D0EAD" w:rsidRDefault="005E435F" w:rsidP="005E435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E435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5E435F">
        <w:rPr>
          <w:rFonts w:asciiTheme="majorHAnsi" w:hAnsiTheme="majorHAnsi" w:cstheme="majorHAnsi"/>
        </w:rPr>
        <w:t xml:space="preserve">Contratação de empresa especializada para execução de obras de construção de pista de caminhada às margens da </w:t>
      </w:r>
      <w:r w:rsidR="00B21841" w:rsidRPr="005E435F">
        <w:rPr>
          <w:rFonts w:asciiTheme="majorHAnsi" w:hAnsiTheme="majorHAnsi" w:cstheme="majorHAnsi"/>
        </w:rPr>
        <w:t>R</w:t>
      </w:r>
      <w:r w:rsidRPr="005E435F">
        <w:rPr>
          <w:rFonts w:asciiTheme="majorHAnsi" w:hAnsiTheme="majorHAnsi" w:cstheme="majorHAnsi"/>
        </w:rPr>
        <w:t>odovia São Miguel do Anta/Viçosa, no Município de São Miguel do Anta/MG</w:t>
      </w:r>
      <w:r>
        <w:rPr>
          <w:rFonts w:asciiTheme="majorHAnsi" w:hAnsiTheme="majorHAnsi" w:cstheme="majorHAnsi"/>
        </w:rPr>
        <w:t xml:space="preserve">. Valor estimado é de </w:t>
      </w:r>
      <w:r w:rsidRPr="005E435F">
        <w:rPr>
          <w:rFonts w:asciiTheme="minorHAnsi" w:hAnsiTheme="minorHAnsi" w:cstheme="minorHAnsi"/>
          <w:b/>
        </w:rPr>
        <w:t>R$ 461.647,79</w:t>
      </w:r>
      <w:r>
        <w:rPr>
          <w:rFonts w:asciiTheme="minorHAnsi" w:hAnsiTheme="minorHAnsi" w:cstheme="minorHAnsi"/>
          <w:b/>
        </w:rPr>
        <w:t xml:space="preserve">. </w:t>
      </w:r>
      <w:r w:rsidRPr="005E435F">
        <w:rPr>
          <w:rFonts w:asciiTheme="majorHAnsi" w:hAnsiTheme="majorHAnsi" w:cstheme="majorHAnsi"/>
        </w:rPr>
        <w:t>Data fim de recebimento de propostas: 13/05/2025 07:29</w:t>
      </w:r>
      <w:r>
        <w:rPr>
          <w:rFonts w:asciiTheme="majorHAnsi" w:hAnsiTheme="majorHAnsi" w:cstheme="majorHAnsi"/>
        </w:rPr>
        <w:t xml:space="preserve">hs. </w:t>
      </w:r>
      <w:r w:rsidRPr="001129F3">
        <w:rPr>
          <w:rFonts w:asciiTheme="majorHAnsi" w:hAnsiTheme="majorHAnsi" w:cstheme="majorHAnsi"/>
        </w:rPr>
        <w:t>Os interessados que ainda não possuírem cadastro na plataforma, deverão fazê-lo pelo</w:t>
      </w:r>
      <w:r>
        <w:rPr>
          <w:rFonts w:asciiTheme="majorHAnsi" w:hAnsiTheme="majorHAnsi" w:cstheme="majorHAnsi"/>
        </w:rPr>
        <w:t xml:space="preserve"> </w:t>
      </w:r>
      <w:r w:rsidRPr="001129F3">
        <w:rPr>
          <w:rFonts w:asciiTheme="majorHAnsi" w:hAnsiTheme="majorHAnsi" w:cstheme="majorHAnsi"/>
        </w:rPr>
        <w:t xml:space="preserve">sítio oficial </w:t>
      </w:r>
      <w:hyperlink r:id="rId58" w:history="1">
        <w:r w:rsidRPr="00C036BC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>
        <w:rPr>
          <w:rFonts w:asciiTheme="majorHAnsi" w:hAnsiTheme="majorHAnsi" w:cstheme="majorHAnsi"/>
        </w:rPr>
        <w:t xml:space="preserve">, </w:t>
      </w:r>
      <w:r w:rsidRPr="001129F3">
        <w:rPr>
          <w:rFonts w:asciiTheme="majorHAnsi" w:hAnsiTheme="majorHAnsi" w:cstheme="majorHAnsi"/>
        </w:rPr>
        <w:t xml:space="preserve">sítio oficial </w:t>
      </w:r>
      <w:hyperlink r:id="rId59" w:history="1">
        <w:r w:rsidRPr="00C036BC">
          <w:rPr>
            <w:rStyle w:val="Hyperlink"/>
            <w:rFonts w:asciiTheme="majorHAnsi" w:hAnsiTheme="majorHAnsi" w:cstheme="majorHAnsi"/>
          </w:rPr>
          <w:t>https://www3.comprasnet.gov.br/sicafweb/index.jsf</w:t>
        </w:r>
      </w:hyperlink>
      <w:r w:rsidR="00B21841">
        <w:rPr>
          <w:rFonts w:asciiTheme="majorHAnsi" w:hAnsiTheme="majorHAnsi" w:cstheme="majorHAnsi"/>
        </w:rPr>
        <w:t>.</w:t>
      </w:r>
    </w:p>
    <w:p w14:paraId="13A90CB2" w14:textId="77777777" w:rsidR="005E435F" w:rsidRDefault="005E435F" w:rsidP="00B2184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EF82283" w14:textId="0637A1E7" w:rsidR="001129F3" w:rsidRPr="003D0EAD" w:rsidRDefault="001129F3" w:rsidP="00EB6D8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129F3">
        <w:rPr>
          <w:rFonts w:asciiTheme="minorHAnsi" w:hAnsiTheme="minorHAnsi" w:cstheme="minorHAnsi"/>
          <w:b/>
        </w:rPr>
        <w:lastRenderedPageBreak/>
        <w:t>CONCORRÊNCIA ELETRÔNICA Nº 003/2025</w:t>
      </w:r>
    </w:p>
    <w:p w14:paraId="63BE60A4" w14:textId="0377FCE5" w:rsidR="001129F3" w:rsidRPr="001129F3" w:rsidRDefault="001129F3" w:rsidP="001129F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129F3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Pr="001129F3">
        <w:rPr>
          <w:rFonts w:asciiTheme="majorHAnsi" w:hAnsiTheme="majorHAnsi" w:cstheme="majorHAnsi"/>
        </w:rPr>
        <w:t xml:space="preserve"> Contratação de empresa para realização de</w:t>
      </w:r>
      <w:r>
        <w:rPr>
          <w:rFonts w:asciiTheme="majorHAnsi" w:hAnsiTheme="majorHAnsi" w:cstheme="majorHAnsi"/>
        </w:rPr>
        <w:t xml:space="preserve"> </w:t>
      </w:r>
      <w:r w:rsidRPr="001129F3">
        <w:rPr>
          <w:rFonts w:asciiTheme="majorHAnsi" w:hAnsiTheme="majorHAnsi" w:cstheme="majorHAnsi"/>
        </w:rPr>
        <w:t xml:space="preserve">obras de ampliação da </w:t>
      </w:r>
      <w:r w:rsidR="00CA20E2" w:rsidRPr="001129F3">
        <w:rPr>
          <w:rFonts w:asciiTheme="majorHAnsi" w:hAnsiTheme="majorHAnsi" w:cstheme="majorHAnsi"/>
        </w:rPr>
        <w:t>Sed</w:t>
      </w:r>
      <w:r w:rsidRPr="001129F3">
        <w:rPr>
          <w:rFonts w:asciiTheme="majorHAnsi" w:hAnsiTheme="majorHAnsi" w:cstheme="majorHAnsi"/>
        </w:rPr>
        <w:t xml:space="preserve">e da </w:t>
      </w:r>
      <w:r w:rsidR="00CA20E2" w:rsidRPr="001129F3">
        <w:rPr>
          <w:rFonts w:asciiTheme="majorHAnsi" w:hAnsiTheme="majorHAnsi" w:cstheme="majorHAnsi"/>
        </w:rPr>
        <w:t xml:space="preserve">Secretaria Municipal </w:t>
      </w:r>
      <w:r w:rsidRPr="001129F3">
        <w:rPr>
          <w:rFonts w:asciiTheme="majorHAnsi" w:hAnsiTheme="majorHAnsi" w:cstheme="majorHAnsi"/>
        </w:rPr>
        <w:t xml:space="preserve">de </w:t>
      </w:r>
      <w:r w:rsidR="00CA20E2" w:rsidRPr="001129F3">
        <w:rPr>
          <w:rFonts w:asciiTheme="majorHAnsi" w:hAnsiTheme="majorHAnsi" w:cstheme="majorHAnsi"/>
        </w:rPr>
        <w:t>Saúde</w:t>
      </w:r>
      <w:r>
        <w:rPr>
          <w:rFonts w:asciiTheme="majorHAnsi" w:hAnsiTheme="majorHAnsi" w:cstheme="majorHAnsi"/>
        </w:rPr>
        <w:t xml:space="preserve">. </w:t>
      </w:r>
      <w:r w:rsidRPr="001129F3">
        <w:rPr>
          <w:rFonts w:asciiTheme="majorHAnsi" w:hAnsiTheme="majorHAnsi" w:cstheme="majorHAnsi"/>
        </w:rPr>
        <w:t>Os interessados que ainda não possuírem cadastro na plataforma, deverão fazê-lo pelo</w:t>
      </w:r>
      <w:r>
        <w:rPr>
          <w:rFonts w:asciiTheme="majorHAnsi" w:hAnsiTheme="majorHAnsi" w:cstheme="majorHAnsi"/>
        </w:rPr>
        <w:t xml:space="preserve"> </w:t>
      </w:r>
      <w:r w:rsidRPr="001129F3">
        <w:rPr>
          <w:rFonts w:asciiTheme="majorHAnsi" w:hAnsiTheme="majorHAnsi" w:cstheme="majorHAnsi"/>
        </w:rPr>
        <w:t xml:space="preserve">sítio oficial </w:t>
      </w:r>
      <w:hyperlink r:id="rId60" w:history="1">
        <w:r w:rsidRPr="00C036BC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>
        <w:rPr>
          <w:rFonts w:asciiTheme="majorHAnsi" w:hAnsiTheme="majorHAnsi" w:cstheme="majorHAnsi"/>
        </w:rPr>
        <w:t xml:space="preserve">, </w:t>
      </w:r>
      <w:r w:rsidRPr="001129F3">
        <w:rPr>
          <w:rFonts w:asciiTheme="majorHAnsi" w:hAnsiTheme="majorHAnsi" w:cstheme="majorHAnsi"/>
        </w:rPr>
        <w:t xml:space="preserve">sítio oficial </w:t>
      </w:r>
      <w:hyperlink r:id="rId61" w:history="1">
        <w:r w:rsidRPr="00C036BC">
          <w:rPr>
            <w:rStyle w:val="Hyperlink"/>
            <w:rFonts w:asciiTheme="majorHAnsi" w:hAnsiTheme="majorHAnsi" w:cstheme="majorHAnsi"/>
          </w:rPr>
          <w:t>https://www3.comprasnet.gov.br/sicafweb/index.jsf</w:t>
        </w:r>
      </w:hyperlink>
      <w:r w:rsidRPr="001129F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1129F3">
        <w:rPr>
          <w:rFonts w:asciiTheme="majorHAnsi" w:hAnsiTheme="majorHAnsi" w:cstheme="majorHAnsi"/>
        </w:rPr>
        <w:t>Data da sessão: 13/05/2025</w:t>
      </w:r>
      <w:r>
        <w:rPr>
          <w:rFonts w:asciiTheme="majorHAnsi" w:hAnsiTheme="majorHAnsi" w:cstheme="majorHAnsi"/>
        </w:rPr>
        <w:t xml:space="preserve"> as </w:t>
      </w:r>
      <w:r w:rsidRPr="001129F3">
        <w:rPr>
          <w:rFonts w:asciiTheme="majorHAnsi" w:hAnsiTheme="majorHAnsi" w:cstheme="majorHAnsi"/>
        </w:rPr>
        <w:t>13h00min.</w:t>
      </w:r>
      <w:r>
        <w:rPr>
          <w:rFonts w:asciiTheme="majorHAnsi" w:hAnsiTheme="majorHAnsi" w:cstheme="majorHAnsi"/>
        </w:rPr>
        <w:t xml:space="preserve"> Valor estimado é de </w:t>
      </w:r>
      <w:r w:rsidRPr="001129F3">
        <w:rPr>
          <w:rFonts w:asciiTheme="minorHAnsi" w:hAnsiTheme="minorHAnsi" w:cstheme="minorHAnsi"/>
          <w:b/>
        </w:rPr>
        <w:t>R$ 275.882,63</w:t>
      </w:r>
      <w:r>
        <w:rPr>
          <w:rFonts w:asciiTheme="minorHAnsi" w:hAnsiTheme="minorHAnsi" w:cstheme="minorHAnsi"/>
          <w:b/>
        </w:rPr>
        <w:t>.</w:t>
      </w:r>
    </w:p>
    <w:p w14:paraId="07C0AA77" w14:textId="77777777" w:rsidR="00C175C7" w:rsidRDefault="00C175C7" w:rsidP="005C3FF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B0B527D" w14:textId="20567A42" w:rsidR="007A10BF" w:rsidRPr="00B432F8" w:rsidRDefault="00CA20E2" w:rsidP="00B432F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CA20E2">
        <w:rPr>
          <w:rFonts w:asciiTheme="minorHAnsi" w:hAnsiTheme="minorHAnsi" w:cstheme="minorHAnsi"/>
          <w:b/>
        </w:rPr>
        <w:t>DMAE</w:t>
      </w:r>
      <w:r>
        <w:rPr>
          <w:rFonts w:asciiTheme="minorHAnsi" w:hAnsiTheme="minorHAnsi" w:cstheme="minorHAnsi"/>
          <w:b/>
        </w:rPr>
        <w:t xml:space="preserve"> - </w:t>
      </w:r>
      <w:r w:rsidR="00136362">
        <w:rPr>
          <w:rFonts w:asciiTheme="minorHAnsi" w:hAnsiTheme="minorHAnsi" w:cstheme="minorHAnsi"/>
          <w:b/>
        </w:rPr>
        <w:t xml:space="preserve">UBERLÂNDIA </w:t>
      </w:r>
      <w:r w:rsidR="00136362" w:rsidRPr="007A10BF">
        <w:rPr>
          <w:rFonts w:asciiTheme="minorHAnsi" w:hAnsiTheme="minorHAnsi" w:cstheme="minorHAnsi"/>
          <w:b/>
        </w:rPr>
        <w:t>-</w:t>
      </w:r>
      <w:r w:rsidR="00B432F8">
        <w:rPr>
          <w:rFonts w:asciiTheme="minorHAnsi" w:hAnsiTheme="minorHAnsi" w:cstheme="minorHAnsi"/>
          <w:b/>
        </w:rPr>
        <w:t xml:space="preserve"> </w:t>
      </w:r>
      <w:r w:rsidR="00C175C7" w:rsidRPr="007A10BF">
        <w:rPr>
          <w:rFonts w:asciiTheme="minorHAnsi" w:hAnsiTheme="minorHAnsi" w:cstheme="minorHAnsi"/>
          <w:b/>
        </w:rPr>
        <w:t>PREGÃO ELETRÔNICO Nº 087/2025</w:t>
      </w:r>
      <w:r w:rsidR="00C175C7">
        <w:t xml:space="preserve"> </w:t>
      </w:r>
    </w:p>
    <w:p w14:paraId="5C21298A" w14:textId="6771BBF4" w:rsidR="00B432F8" w:rsidRDefault="00C175C7" w:rsidP="00CA20E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A10BF">
        <w:rPr>
          <w:rFonts w:asciiTheme="majorHAnsi" w:hAnsiTheme="majorHAnsi" w:cstheme="majorHAnsi"/>
        </w:rPr>
        <w:t>O</w:t>
      </w:r>
      <w:r w:rsidR="00CA20E2" w:rsidRPr="007A10BF">
        <w:rPr>
          <w:rFonts w:asciiTheme="majorHAnsi" w:hAnsiTheme="majorHAnsi" w:cstheme="majorHAnsi"/>
        </w:rPr>
        <w:t>bjeto</w:t>
      </w:r>
      <w:r w:rsidRPr="007A10BF">
        <w:rPr>
          <w:rFonts w:asciiTheme="majorHAnsi" w:hAnsiTheme="majorHAnsi" w:cstheme="majorHAnsi"/>
        </w:rPr>
        <w:t xml:space="preserve">: Contratação de serviços de engenharia para execução de serviços de manutenção em redes de distribuição de água, em atendimento à Diretoria do Sistema </w:t>
      </w:r>
      <w:r w:rsidR="00CA20E2">
        <w:rPr>
          <w:rFonts w:asciiTheme="majorHAnsi" w:hAnsiTheme="majorHAnsi" w:cstheme="majorHAnsi"/>
        </w:rPr>
        <w:t xml:space="preserve">de Abastecimento de Água. Valor </w:t>
      </w:r>
      <w:r w:rsidR="00CA20E2" w:rsidRPr="007A10BF">
        <w:rPr>
          <w:rFonts w:asciiTheme="majorHAnsi" w:hAnsiTheme="majorHAnsi" w:cstheme="majorHAnsi"/>
        </w:rPr>
        <w:t>estimado</w:t>
      </w:r>
      <w:r w:rsidR="00CA20E2">
        <w:rPr>
          <w:rFonts w:asciiTheme="majorHAnsi" w:hAnsiTheme="majorHAnsi" w:cstheme="majorHAnsi"/>
        </w:rPr>
        <w:t xml:space="preserve"> é de</w:t>
      </w:r>
      <w:r w:rsidRPr="007A10BF">
        <w:rPr>
          <w:rFonts w:asciiTheme="majorHAnsi" w:hAnsiTheme="majorHAnsi" w:cstheme="majorHAnsi"/>
        </w:rPr>
        <w:t xml:space="preserve"> </w:t>
      </w:r>
      <w:r w:rsidRPr="00CA20E2">
        <w:rPr>
          <w:rFonts w:asciiTheme="minorHAnsi" w:hAnsiTheme="minorHAnsi" w:cstheme="minorHAnsi"/>
          <w:b/>
        </w:rPr>
        <w:t>R$ 3.707.031,52</w:t>
      </w:r>
      <w:r w:rsidRPr="007A10BF">
        <w:rPr>
          <w:rFonts w:asciiTheme="majorHAnsi" w:hAnsiTheme="majorHAnsi" w:cstheme="majorHAnsi"/>
        </w:rPr>
        <w:t>. D</w:t>
      </w:r>
      <w:r w:rsidR="00CA20E2" w:rsidRPr="007A10BF">
        <w:rPr>
          <w:rFonts w:asciiTheme="majorHAnsi" w:hAnsiTheme="majorHAnsi" w:cstheme="majorHAnsi"/>
        </w:rPr>
        <w:t>ata da sessão pública</w:t>
      </w:r>
      <w:r w:rsidRPr="007A10BF">
        <w:rPr>
          <w:rFonts w:asciiTheme="majorHAnsi" w:hAnsiTheme="majorHAnsi" w:cstheme="majorHAnsi"/>
        </w:rPr>
        <w:t xml:space="preserve">: 09 de maio de 2025 às 09h00min no site </w:t>
      </w:r>
      <w:hyperlink r:id="rId62" w:history="1">
        <w:r w:rsidR="00CA20E2" w:rsidRPr="00C036BC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7A10BF">
        <w:rPr>
          <w:rFonts w:asciiTheme="majorHAnsi" w:hAnsiTheme="majorHAnsi" w:cstheme="majorHAnsi"/>
        </w:rPr>
        <w:t>.</w:t>
      </w:r>
      <w:r w:rsidR="00CA20E2">
        <w:rPr>
          <w:rFonts w:asciiTheme="majorHAnsi" w:hAnsiTheme="majorHAnsi" w:cstheme="majorHAnsi"/>
        </w:rPr>
        <w:t xml:space="preserve"> </w:t>
      </w:r>
      <w:r w:rsidRPr="007A10BF">
        <w:rPr>
          <w:rFonts w:asciiTheme="majorHAnsi" w:hAnsiTheme="majorHAnsi" w:cstheme="majorHAnsi"/>
        </w:rPr>
        <w:t xml:space="preserve"> </w:t>
      </w:r>
    </w:p>
    <w:p w14:paraId="114475CE" w14:textId="77777777" w:rsidR="00CA20E2" w:rsidRDefault="00CA20E2" w:rsidP="00CA20E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7F6566C" w14:textId="3AB1773E" w:rsidR="00B432F8" w:rsidRDefault="00136362" w:rsidP="00B432F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FUNDAÇÃ</w:t>
      </w:r>
      <w:r w:rsidR="00B432F8" w:rsidRPr="00B432F8">
        <w:rPr>
          <w:rFonts w:asciiTheme="minorHAnsi" w:hAnsiTheme="minorHAnsi" w:cstheme="minorHAnsi"/>
          <w:b/>
        </w:rPr>
        <w:t>O UNIVERSIDADE FEDERAL DE</w:t>
      </w:r>
      <w:r w:rsidR="00B432F8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UBERLÂ</w:t>
      </w:r>
      <w:r w:rsidR="00B432F8" w:rsidRPr="00B432F8">
        <w:rPr>
          <w:rFonts w:asciiTheme="minorHAnsi" w:hAnsiTheme="minorHAnsi" w:cstheme="minorHAnsi"/>
          <w:b/>
        </w:rPr>
        <w:t>NDIA</w:t>
      </w:r>
      <w:r w:rsidR="00B432F8">
        <w:rPr>
          <w:rFonts w:asciiTheme="minorHAnsi" w:hAnsiTheme="minorHAnsi" w:cstheme="minorHAnsi"/>
          <w:b/>
        </w:rPr>
        <w:t xml:space="preserve"> - </w:t>
      </w:r>
      <w:r w:rsidRPr="00332EEF">
        <w:rPr>
          <w:rFonts w:asciiTheme="minorHAnsi" w:hAnsiTheme="minorHAnsi" w:cstheme="minorHAnsi"/>
          <w:b/>
        </w:rPr>
        <w:t>CONCORRÊNCIA ELETRÔNICA</w:t>
      </w:r>
      <w:r w:rsidR="00332EEF">
        <w:rPr>
          <w:rFonts w:asciiTheme="minorHAnsi" w:hAnsiTheme="minorHAnsi" w:cstheme="minorHAnsi"/>
          <w:b/>
        </w:rPr>
        <w:t xml:space="preserve"> Nº 005/2025</w:t>
      </w:r>
    </w:p>
    <w:p w14:paraId="6B943561" w14:textId="584BF81E" w:rsidR="00332EEF" w:rsidRPr="00B432F8" w:rsidRDefault="00332EEF" w:rsidP="00B432F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32EEF">
        <w:rPr>
          <w:rFonts w:asciiTheme="majorHAnsi" w:hAnsiTheme="majorHAnsi" w:cstheme="majorHAnsi"/>
        </w:rPr>
        <w:t>Objeto: Contratação de obras para execução da construção do remanescente da obra do Bloco 1APM com salas de aula, salas administrativas, laboratórios, restaurante universitário e biblioteca e as vias de acesso, calçadas e cercamento em gradil.</w:t>
      </w:r>
      <w:r w:rsidR="00B432F8" w:rsidRPr="00B432F8">
        <w:t xml:space="preserve"> </w:t>
      </w:r>
      <w:r w:rsidR="00B432F8">
        <w:rPr>
          <w:rFonts w:asciiTheme="majorHAnsi" w:hAnsiTheme="majorHAnsi" w:cstheme="majorHAnsi"/>
        </w:rPr>
        <w:t xml:space="preserve">Valor estimado é de </w:t>
      </w:r>
      <w:r w:rsidR="00B432F8" w:rsidRPr="00B432F8">
        <w:rPr>
          <w:rFonts w:asciiTheme="minorHAnsi" w:hAnsiTheme="minorHAnsi" w:cstheme="minorHAnsi"/>
          <w:b/>
        </w:rPr>
        <w:t>R$ 8.396.405,64</w:t>
      </w:r>
      <w:r w:rsidR="00B432F8">
        <w:rPr>
          <w:rFonts w:asciiTheme="minorHAnsi" w:hAnsiTheme="minorHAnsi" w:cstheme="minorHAnsi"/>
          <w:b/>
        </w:rPr>
        <w:t xml:space="preserve">. </w:t>
      </w:r>
      <w:r w:rsidR="00B432F8" w:rsidRPr="00B432F8">
        <w:rPr>
          <w:rFonts w:asciiTheme="majorHAnsi" w:hAnsiTheme="majorHAnsi" w:cstheme="majorHAnsi"/>
        </w:rPr>
        <w:t xml:space="preserve">Data da sessão pública: 29/05/2025 às 09h. </w:t>
      </w:r>
      <w:r w:rsidR="00B432F8">
        <w:rPr>
          <w:rFonts w:asciiTheme="majorHAnsi" w:hAnsiTheme="majorHAnsi" w:cstheme="majorHAnsi"/>
        </w:rPr>
        <w:t>S</w:t>
      </w:r>
      <w:r w:rsidR="00B432F8" w:rsidRPr="00B432F8">
        <w:rPr>
          <w:rFonts w:asciiTheme="majorHAnsi" w:hAnsiTheme="majorHAnsi" w:cstheme="majorHAnsi"/>
        </w:rPr>
        <w:t xml:space="preserve">istema de Compras do Governo Federal </w:t>
      </w:r>
      <w:hyperlink r:id="rId63" w:history="1">
        <w:r w:rsidR="00B432F8" w:rsidRPr="00C036BC">
          <w:rPr>
            <w:rStyle w:val="Hyperlink"/>
            <w:rFonts w:asciiTheme="majorHAnsi" w:hAnsiTheme="majorHAnsi" w:cstheme="majorHAnsi"/>
          </w:rPr>
          <w:t>www.gov.br/compras</w:t>
        </w:r>
      </w:hyperlink>
      <w:r w:rsidR="00B432F8">
        <w:rPr>
          <w:rFonts w:asciiTheme="majorHAnsi" w:hAnsiTheme="majorHAnsi" w:cstheme="majorHAnsi"/>
        </w:rPr>
        <w:t>.</w:t>
      </w:r>
    </w:p>
    <w:p w14:paraId="63478E30" w14:textId="77777777" w:rsidR="00C20042" w:rsidRDefault="00C20042" w:rsidP="005C3FF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B26BAFA" w14:textId="777FDA98" w:rsidR="00C20042" w:rsidRDefault="00C20042" w:rsidP="005C3FF2">
      <w:pPr>
        <w:autoSpaceDE w:val="0"/>
        <w:autoSpaceDN w:val="0"/>
        <w:adjustRightInd w:val="0"/>
        <w:ind w:left="142"/>
        <w:jc w:val="both"/>
      </w:pPr>
      <w:r w:rsidRPr="00C20042">
        <w:rPr>
          <w:rFonts w:asciiTheme="minorHAnsi" w:hAnsiTheme="minorHAnsi" w:cstheme="minorHAnsi"/>
          <w:b/>
        </w:rPr>
        <w:t>SAAE -</w:t>
      </w:r>
      <w:r w:rsidRPr="00C20042">
        <w:t xml:space="preserve"> </w:t>
      </w:r>
      <w:r w:rsidRPr="00C20042">
        <w:rPr>
          <w:rFonts w:asciiTheme="minorHAnsi" w:hAnsiTheme="minorHAnsi" w:cstheme="minorHAnsi"/>
          <w:b/>
        </w:rPr>
        <w:t xml:space="preserve">SÃO LOURENÇO </w:t>
      </w:r>
      <w:r w:rsidR="00CA20E2">
        <w:rPr>
          <w:rFonts w:asciiTheme="minorHAnsi" w:hAnsiTheme="minorHAnsi" w:cstheme="minorHAnsi"/>
          <w:b/>
        </w:rPr>
        <w:t xml:space="preserve">- </w:t>
      </w:r>
      <w:r w:rsidRPr="00C20042">
        <w:rPr>
          <w:rFonts w:asciiTheme="minorHAnsi" w:hAnsiTheme="minorHAnsi" w:cstheme="minorHAnsi"/>
          <w:b/>
        </w:rPr>
        <w:t>PREGÃO ELETRÔNICO Nº 011/2025</w:t>
      </w:r>
      <w:r>
        <w:t xml:space="preserve"> </w:t>
      </w:r>
    </w:p>
    <w:p w14:paraId="044468F0" w14:textId="2472C411" w:rsidR="007A10BF" w:rsidRDefault="00C20042" w:rsidP="00CA20E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20042">
        <w:rPr>
          <w:rFonts w:asciiTheme="majorHAnsi" w:hAnsiTheme="majorHAnsi" w:cstheme="majorHAnsi"/>
        </w:rPr>
        <w:t>Objeto: Contratações de serviço de engenharia especializado em remoção e recomposição de calçamento com fornecimento de mão de obra e equipamentos, para calçamento em ruas</w:t>
      </w:r>
      <w:r w:rsidR="00CA20E2">
        <w:rPr>
          <w:rFonts w:asciiTheme="majorHAnsi" w:hAnsiTheme="majorHAnsi" w:cstheme="majorHAnsi"/>
        </w:rPr>
        <w:t xml:space="preserve"> de São Lourenço/MG. Valor estimado é de </w:t>
      </w:r>
      <w:r w:rsidRPr="00CA20E2">
        <w:rPr>
          <w:rFonts w:asciiTheme="minorHAnsi" w:hAnsiTheme="minorHAnsi" w:cstheme="minorHAnsi"/>
          <w:b/>
        </w:rPr>
        <w:t>R$ 322.380,00</w:t>
      </w:r>
      <w:r w:rsidRPr="00C20042">
        <w:rPr>
          <w:rFonts w:asciiTheme="majorHAnsi" w:hAnsiTheme="majorHAnsi" w:cstheme="majorHAnsi"/>
        </w:rPr>
        <w:t xml:space="preserve">. Limite para cadastramento de propostas: dia 08/05/2025 até às 09:30 horas. Data da Sessão Pública: dia 08/05/2025 às 10:00 horas. </w:t>
      </w:r>
      <w:r w:rsidR="00CA20E2" w:rsidRPr="00C20042">
        <w:rPr>
          <w:rFonts w:asciiTheme="majorHAnsi" w:hAnsiTheme="majorHAnsi" w:cstheme="majorHAnsi"/>
        </w:rPr>
        <w:t>Informações</w:t>
      </w:r>
      <w:r w:rsidRPr="00C20042">
        <w:rPr>
          <w:rFonts w:asciiTheme="majorHAnsi" w:hAnsiTheme="majorHAnsi" w:cstheme="majorHAnsi"/>
        </w:rPr>
        <w:t xml:space="preserve">: </w:t>
      </w:r>
      <w:hyperlink r:id="rId64" w:history="1">
        <w:r w:rsidR="00CA20E2" w:rsidRPr="00C036BC">
          <w:rPr>
            <w:rStyle w:val="Hyperlink"/>
            <w:rFonts w:asciiTheme="majorHAnsi" w:hAnsiTheme="majorHAnsi" w:cstheme="majorHAnsi"/>
          </w:rPr>
          <w:t>https://bll.org.br</w:t>
        </w:r>
      </w:hyperlink>
      <w:r w:rsidRPr="00C20042">
        <w:rPr>
          <w:rFonts w:asciiTheme="majorHAnsi" w:hAnsiTheme="majorHAnsi" w:cstheme="majorHAnsi"/>
        </w:rPr>
        <w:t xml:space="preserve">, </w:t>
      </w:r>
      <w:hyperlink r:id="rId65" w:history="1">
        <w:r w:rsidR="00CA20E2" w:rsidRPr="00C036BC">
          <w:rPr>
            <w:rStyle w:val="Hyperlink"/>
            <w:rFonts w:asciiTheme="majorHAnsi" w:hAnsiTheme="majorHAnsi" w:cstheme="majorHAnsi"/>
          </w:rPr>
          <w:t>www.saaesaolourenco.mg.gov.br</w:t>
        </w:r>
      </w:hyperlink>
      <w:r w:rsidRPr="00C20042">
        <w:rPr>
          <w:rFonts w:asciiTheme="majorHAnsi" w:hAnsiTheme="majorHAnsi" w:cstheme="majorHAnsi"/>
        </w:rPr>
        <w:t>, telefone (35) 3339-4512 ou na Seção de Licitações Compras e Contratos do SAAE-SLO, na rua Senador Soares dos Santos, 51 – São Lourenço/MG. Valor estimado é de</w:t>
      </w:r>
      <w:r>
        <w:t xml:space="preserve"> </w:t>
      </w:r>
      <w:r w:rsidRPr="00C20042">
        <w:rPr>
          <w:rFonts w:asciiTheme="minorHAnsi" w:hAnsiTheme="minorHAnsi" w:cstheme="minorHAnsi"/>
          <w:b/>
        </w:rPr>
        <w:t>R$ 322.380,00</w:t>
      </w:r>
      <w:r>
        <w:rPr>
          <w:rFonts w:asciiTheme="minorHAnsi" w:hAnsiTheme="minorHAnsi" w:cstheme="minorHAnsi"/>
          <w:b/>
        </w:rPr>
        <w:t>.</w:t>
      </w:r>
    </w:p>
    <w:p w14:paraId="75A2C7B0" w14:textId="77777777" w:rsidR="00183FFB" w:rsidRDefault="00183FFB" w:rsidP="00183FFB">
      <w:pPr>
        <w:jc w:val="both"/>
        <w:rPr>
          <w:rFonts w:asciiTheme="minorHAnsi" w:hAnsiTheme="minorHAnsi" w:cstheme="minorHAnsi"/>
          <w:b/>
        </w:rPr>
      </w:pPr>
    </w:p>
    <w:p w14:paraId="00D39F9B" w14:textId="2069DA8A" w:rsidR="00183FFB" w:rsidRDefault="00183FFB" w:rsidP="00183FFB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AMAZONAS</w:t>
      </w:r>
    </w:p>
    <w:p w14:paraId="519EA9BE" w14:textId="77777777" w:rsidR="00183FFB" w:rsidRDefault="00183FFB" w:rsidP="00183FFB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E55A1FD" w14:textId="59828F4A" w:rsidR="00183FFB" w:rsidRPr="00183FFB" w:rsidRDefault="00183FFB" w:rsidP="00183FFB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– </w:t>
      </w:r>
      <w:r w:rsidRPr="00183FFB">
        <w:rPr>
          <w:rFonts w:asciiTheme="minorHAnsi" w:hAnsiTheme="minorHAnsi" w:cstheme="minorHAnsi"/>
          <w:b/>
        </w:rPr>
        <w:t>PREGÃO</w:t>
      </w:r>
      <w:r>
        <w:rPr>
          <w:rFonts w:asciiTheme="minorHAnsi" w:hAnsiTheme="minorHAnsi" w:cstheme="minorHAnsi"/>
          <w:b/>
        </w:rPr>
        <w:t xml:space="preserve"> </w:t>
      </w:r>
      <w:r w:rsidRPr="00183FFB">
        <w:rPr>
          <w:rFonts w:asciiTheme="minorHAnsi" w:hAnsiTheme="minorHAnsi" w:cstheme="minorHAnsi"/>
          <w:b/>
        </w:rPr>
        <w:t>ELETRÔNICO</w:t>
      </w:r>
      <w:r>
        <w:rPr>
          <w:rFonts w:asciiTheme="minorHAnsi" w:hAnsiTheme="minorHAnsi" w:cstheme="minorHAnsi"/>
          <w:b/>
        </w:rPr>
        <w:t xml:space="preserve"> </w:t>
      </w:r>
      <w:r w:rsidR="00CB04BE">
        <w:rPr>
          <w:rFonts w:asciiTheme="minorHAnsi" w:hAnsiTheme="minorHAnsi" w:cstheme="minorHAnsi"/>
          <w:b/>
        </w:rPr>
        <w:t>Nº</w:t>
      </w:r>
      <w:r w:rsidR="00CA20E2">
        <w:rPr>
          <w:rFonts w:asciiTheme="minorHAnsi" w:hAnsiTheme="minorHAnsi" w:cstheme="minorHAnsi"/>
          <w:b/>
        </w:rPr>
        <w:t xml:space="preserve"> 0316/</w:t>
      </w:r>
      <w:r w:rsidRPr="00183FFB">
        <w:rPr>
          <w:rFonts w:asciiTheme="minorHAnsi" w:hAnsiTheme="minorHAnsi" w:cstheme="minorHAnsi"/>
          <w:b/>
        </w:rPr>
        <w:t>2024</w:t>
      </w:r>
    </w:p>
    <w:p w14:paraId="7EC81B94" w14:textId="202C329E" w:rsidR="00F03344" w:rsidRDefault="00183FFB" w:rsidP="00C55E1D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bCs/>
        </w:rPr>
      </w:pPr>
      <w:r w:rsidRPr="00183FFB">
        <w:rPr>
          <w:rFonts w:asciiTheme="majorHAnsi" w:hAnsiTheme="majorHAnsi" w:cstheme="majorHAnsi"/>
          <w:bCs/>
        </w:rPr>
        <w:t>Objeto</w:t>
      </w:r>
      <w:r w:rsidR="00CB04BE">
        <w:rPr>
          <w:rFonts w:asciiTheme="majorHAnsi" w:hAnsiTheme="majorHAnsi" w:cstheme="majorHAnsi"/>
          <w:bCs/>
        </w:rPr>
        <w:t>:</w:t>
      </w:r>
      <w:r w:rsidRPr="00183FFB">
        <w:rPr>
          <w:rFonts w:asciiTheme="majorHAnsi" w:hAnsiTheme="majorHAnsi" w:cstheme="majorHAnsi"/>
          <w:bCs/>
        </w:rPr>
        <w:t xml:space="preserve"> </w:t>
      </w:r>
      <w:r w:rsidRPr="00CB04BE">
        <w:rPr>
          <w:rFonts w:asciiTheme="majorHAnsi" w:hAnsiTheme="majorHAnsi" w:cstheme="majorHAnsi"/>
          <w:bCs/>
        </w:rPr>
        <w:t>Execução dos Serviços Necessários de Manutenção Rodoviária (Conservação/Recuperação) na Rodovia BR-317/AM, com vistas a execução de Plano de Trabalho e Orçamento - P.A.T.O., segmento: Km 415,30 - Km 526,00. V</w:t>
      </w:r>
      <w:r w:rsidR="00CB04BE" w:rsidRPr="00CB04BE">
        <w:rPr>
          <w:rFonts w:asciiTheme="majorHAnsi" w:hAnsiTheme="majorHAnsi" w:cstheme="majorHAnsi"/>
          <w:bCs/>
        </w:rPr>
        <w:t xml:space="preserve">alor estimado é de R$ </w:t>
      </w:r>
      <w:r w:rsidR="00CB04BE">
        <w:rPr>
          <w:rFonts w:asciiTheme="minorHAnsi" w:hAnsiTheme="minorHAnsi" w:cstheme="minorHAnsi"/>
          <w:b/>
          <w:bCs/>
        </w:rPr>
        <w:t>185</w:t>
      </w:r>
      <w:r w:rsidR="00CB04BE" w:rsidRPr="00CB04BE">
        <w:rPr>
          <w:rFonts w:asciiTheme="minorHAnsi" w:hAnsiTheme="minorHAnsi" w:cstheme="minorHAnsi"/>
          <w:b/>
          <w:bCs/>
        </w:rPr>
        <w:t>.515.794,27</w:t>
      </w:r>
      <w:r w:rsidR="00CB04BE" w:rsidRPr="00CB04BE">
        <w:rPr>
          <w:rFonts w:asciiTheme="majorHAnsi" w:hAnsiTheme="majorHAnsi" w:cstheme="majorHAnsi"/>
          <w:bCs/>
        </w:rPr>
        <w:t xml:space="preserve">. </w:t>
      </w:r>
      <w:r w:rsidRPr="00CB04BE">
        <w:rPr>
          <w:rFonts w:asciiTheme="majorHAnsi" w:hAnsiTheme="majorHAnsi" w:cstheme="majorHAnsi"/>
          <w:bCs/>
        </w:rPr>
        <w:t>D</w:t>
      </w:r>
      <w:r w:rsidR="00CB04BE" w:rsidRPr="00CB04BE">
        <w:rPr>
          <w:rFonts w:asciiTheme="majorHAnsi" w:hAnsiTheme="majorHAnsi" w:cstheme="majorHAnsi"/>
          <w:bCs/>
        </w:rPr>
        <w:t xml:space="preserve">ata da sessão pública </w:t>
      </w:r>
      <w:r w:rsidRPr="00CB04BE">
        <w:rPr>
          <w:rFonts w:asciiTheme="majorHAnsi" w:hAnsiTheme="majorHAnsi" w:cstheme="majorHAnsi"/>
          <w:bCs/>
        </w:rPr>
        <w:t>12/05/2025</w:t>
      </w:r>
      <w:r w:rsidR="00CB04BE" w:rsidRPr="00CB04BE">
        <w:rPr>
          <w:rFonts w:asciiTheme="majorHAnsi" w:hAnsiTheme="majorHAnsi" w:cstheme="majorHAnsi"/>
          <w:bCs/>
        </w:rPr>
        <w:t xml:space="preserve"> </w:t>
      </w:r>
      <w:r w:rsidR="00136362" w:rsidRPr="00CB04BE">
        <w:rPr>
          <w:rFonts w:asciiTheme="majorHAnsi" w:hAnsiTheme="majorHAnsi" w:cstheme="majorHAnsi"/>
          <w:bCs/>
        </w:rPr>
        <w:t>as 11:00</w:t>
      </w:r>
      <w:r w:rsidRPr="00CB04BE">
        <w:rPr>
          <w:rFonts w:asciiTheme="majorHAnsi" w:hAnsiTheme="majorHAnsi" w:cstheme="majorHAnsi"/>
          <w:bCs/>
        </w:rPr>
        <w:t>h</w:t>
      </w:r>
      <w:r w:rsidR="00CB04BE" w:rsidRPr="00CB04BE">
        <w:rPr>
          <w:rFonts w:asciiTheme="majorHAnsi" w:hAnsiTheme="majorHAnsi" w:cstheme="majorHAnsi"/>
          <w:bCs/>
        </w:rPr>
        <w:t>.</w:t>
      </w:r>
      <w:r w:rsidR="00CB04BE">
        <w:rPr>
          <w:rFonts w:asciiTheme="majorHAnsi" w:hAnsiTheme="majorHAnsi" w:cstheme="majorHAnsi"/>
          <w:bCs/>
        </w:rPr>
        <w:t xml:space="preserve"> </w:t>
      </w:r>
      <w:r w:rsidR="00CB04BE" w:rsidRPr="00CB04BE">
        <w:rPr>
          <w:rFonts w:asciiTheme="majorHAnsi" w:hAnsiTheme="majorHAnsi" w:cstheme="majorHAnsi"/>
          <w:bCs/>
        </w:rPr>
        <w:t>Data fim de recebimento de propostas: 12/05/2025 11:00</w:t>
      </w:r>
      <w:r w:rsidR="00CB04BE">
        <w:rPr>
          <w:rFonts w:asciiTheme="majorHAnsi" w:hAnsiTheme="majorHAnsi" w:cstheme="majorHAnsi"/>
          <w:bCs/>
        </w:rPr>
        <w:t xml:space="preserve">hs. </w:t>
      </w:r>
    </w:p>
    <w:p w14:paraId="5A9E9344" w14:textId="77777777" w:rsidR="00C55E1D" w:rsidRPr="00C55E1D" w:rsidRDefault="00C55E1D" w:rsidP="00C55E1D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bCs/>
        </w:rPr>
      </w:pPr>
    </w:p>
    <w:p w14:paraId="73183BCC" w14:textId="77777777" w:rsidR="00F03344" w:rsidRDefault="00A81FBB" w:rsidP="00F03344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– </w:t>
      </w:r>
      <w:r w:rsidRPr="00183FFB">
        <w:rPr>
          <w:rFonts w:asciiTheme="minorHAnsi" w:hAnsiTheme="minorHAnsi" w:cstheme="minorHAnsi"/>
          <w:b/>
        </w:rPr>
        <w:t>PREGÃO</w:t>
      </w:r>
      <w:r>
        <w:rPr>
          <w:rFonts w:asciiTheme="minorHAnsi" w:hAnsiTheme="minorHAnsi" w:cstheme="minorHAnsi"/>
          <w:b/>
        </w:rPr>
        <w:t xml:space="preserve"> </w:t>
      </w:r>
      <w:r w:rsidRPr="00183FFB">
        <w:rPr>
          <w:rFonts w:asciiTheme="minorHAnsi" w:hAnsiTheme="minorHAnsi" w:cstheme="minorHAnsi"/>
          <w:b/>
        </w:rPr>
        <w:t>ELETRÔNICO</w:t>
      </w:r>
      <w:r>
        <w:rPr>
          <w:rFonts w:asciiTheme="minorHAnsi" w:hAnsiTheme="minorHAnsi" w:cstheme="minorHAnsi"/>
          <w:b/>
        </w:rPr>
        <w:t xml:space="preserve"> Nº 132/ 2025</w:t>
      </w:r>
    </w:p>
    <w:p w14:paraId="01D09C04" w14:textId="7BA4DFE8" w:rsidR="00E9316E" w:rsidRDefault="00A81FBB" w:rsidP="00C123D5">
      <w:pPr>
        <w:ind w:left="142"/>
        <w:jc w:val="both"/>
        <w:rPr>
          <w:rFonts w:asciiTheme="majorHAnsi" w:hAnsiTheme="majorHAnsi" w:cstheme="majorHAnsi"/>
          <w:color w:val="000000"/>
        </w:rPr>
      </w:pPr>
      <w:r w:rsidRPr="00A81FBB">
        <w:rPr>
          <w:rFonts w:asciiTheme="majorHAnsi" w:hAnsiTheme="majorHAnsi" w:cstheme="majorHAnsi"/>
        </w:rPr>
        <w:t xml:space="preserve">Objeto: Contratação da </w:t>
      </w:r>
      <w:r w:rsidR="00CA20E2" w:rsidRPr="00A81FBB">
        <w:rPr>
          <w:rFonts w:asciiTheme="majorHAnsi" w:hAnsiTheme="majorHAnsi" w:cstheme="majorHAnsi"/>
        </w:rPr>
        <w:t xml:space="preserve">elaboração dos projetos básico/executivo </w:t>
      </w:r>
      <w:r w:rsidRPr="00A81FBB">
        <w:rPr>
          <w:rFonts w:asciiTheme="majorHAnsi" w:hAnsiTheme="majorHAnsi" w:cstheme="majorHAnsi"/>
        </w:rPr>
        <w:t xml:space="preserve">e "As Built" de </w:t>
      </w:r>
      <w:r w:rsidR="00CA20E2" w:rsidRPr="00A81FBB">
        <w:rPr>
          <w:rFonts w:asciiTheme="majorHAnsi" w:hAnsiTheme="majorHAnsi" w:cstheme="majorHAnsi"/>
        </w:rPr>
        <w:t xml:space="preserve">engenharia e a execução </w:t>
      </w:r>
      <w:r w:rsidRPr="00A81FBB">
        <w:rPr>
          <w:rFonts w:asciiTheme="majorHAnsi" w:hAnsiTheme="majorHAnsi" w:cstheme="majorHAnsi"/>
        </w:rPr>
        <w:t xml:space="preserve">das </w:t>
      </w:r>
      <w:r w:rsidR="00CA20E2" w:rsidRPr="00A81FBB">
        <w:rPr>
          <w:rFonts w:asciiTheme="majorHAnsi" w:hAnsiTheme="majorHAnsi" w:cstheme="majorHAnsi"/>
        </w:rPr>
        <w:t>obras e serviços de readequação e recuperação naval e civil do</w:t>
      </w:r>
      <w:r w:rsidRPr="00A81FBB">
        <w:rPr>
          <w:rFonts w:asciiTheme="majorHAnsi" w:hAnsiTheme="majorHAnsi" w:cstheme="majorHAnsi"/>
        </w:rPr>
        <w:t xml:space="preserve"> Porto (IP4) no Município de Tonantins, no Estado do Amazonas.</w:t>
      </w:r>
      <w:r w:rsidR="00F0334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Valor estimado é de </w:t>
      </w:r>
      <w:r w:rsidRPr="00F03344">
        <w:rPr>
          <w:rFonts w:asciiTheme="minorHAnsi" w:hAnsiTheme="minorHAnsi" w:cstheme="minorHAnsi"/>
          <w:b/>
        </w:rPr>
        <w:t>R$ 16.665.870,56</w:t>
      </w:r>
      <w:r w:rsidR="00F03344" w:rsidRPr="00F03344">
        <w:rPr>
          <w:rFonts w:asciiTheme="majorHAnsi" w:hAnsiTheme="majorHAnsi" w:cstheme="majorHAnsi"/>
        </w:rPr>
        <w:t>. Data da sessão: 24/07/2025às 11hs</w:t>
      </w:r>
      <w:r w:rsidR="00F03344">
        <w:rPr>
          <w:rFonts w:asciiTheme="majorHAnsi" w:hAnsiTheme="majorHAnsi" w:cstheme="majorHAnsi"/>
        </w:rPr>
        <w:t xml:space="preserve">. </w:t>
      </w:r>
      <w:r w:rsidR="00F03344" w:rsidRPr="00F03344">
        <w:rPr>
          <w:rFonts w:asciiTheme="majorHAnsi" w:hAnsiTheme="majorHAnsi" w:cstheme="majorHAnsi"/>
          <w:color w:val="000000"/>
        </w:rPr>
        <w:t>Sistema</w:t>
      </w:r>
      <w:r w:rsidR="00F03344">
        <w:rPr>
          <w:rFonts w:asciiTheme="majorHAnsi" w:hAnsiTheme="majorHAnsi" w:cstheme="majorHAnsi"/>
          <w:color w:val="000000"/>
        </w:rPr>
        <w:t xml:space="preserve"> de Compras do Governo Federal</w:t>
      </w:r>
      <w:r w:rsidR="00F03344" w:rsidRPr="00F03344">
        <w:rPr>
          <w:rFonts w:asciiTheme="majorHAnsi" w:hAnsiTheme="majorHAnsi" w:cstheme="majorHAnsi"/>
          <w:color w:val="000000"/>
        </w:rPr>
        <w:t xml:space="preserve"> </w:t>
      </w:r>
      <w:hyperlink r:id="rId66" w:history="1">
        <w:r w:rsidR="00F03344" w:rsidRPr="00C036BC">
          <w:rPr>
            <w:rStyle w:val="Hyperlink"/>
            <w:rFonts w:asciiTheme="majorHAnsi" w:hAnsiTheme="majorHAnsi" w:cstheme="majorHAnsi"/>
          </w:rPr>
          <w:t>www.gov.br/compras</w:t>
        </w:r>
      </w:hyperlink>
      <w:r w:rsidR="00F03344">
        <w:rPr>
          <w:rFonts w:asciiTheme="majorHAnsi" w:hAnsiTheme="majorHAnsi" w:cstheme="majorHAnsi"/>
          <w:color w:val="000000"/>
        </w:rPr>
        <w:t xml:space="preserve">. </w:t>
      </w:r>
    </w:p>
    <w:p w14:paraId="1A849701" w14:textId="77777777" w:rsidR="00C123D5" w:rsidRDefault="00C123D5" w:rsidP="00C123D5">
      <w:pPr>
        <w:ind w:left="142"/>
        <w:jc w:val="both"/>
        <w:rPr>
          <w:rFonts w:asciiTheme="majorHAnsi" w:hAnsiTheme="majorHAnsi" w:cstheme="majorHAnsi"/>
          <w:color w:val="000000"/>
        </w:rPr>
      </w:pPr>
    </w:p>
    <w:p w14:paraId="7F2EBA98" w14:textId="77777777" w:rsidR="00CA20E2" w:rsidRDefault="00CA20E2" w:rsidP="00C123D5">
      <w:pPr>
        <w:ind w:left="142"/>
        <w:jc w:val="both"/>
        <w:rPr>
          <w:rFonts w:asciiTheme="majorHAnsi" w:hAnsiTheme="majorHAnsi" w:cstheme="majorHAnsi"/>
          <w:color w:val="000000"/>
        </w:rPr>
      </w:pPr>
    </w:p>
    <w:p w14:paraId="0B801C69" w14:textId="77777777" w:rsidR="00C123D5" w:rsidRDefault="00C123D5" w:rsidP="00C123D5">
      <w:pPr>
        <w:ind w:left="142"/>
        <w:jc w:val="both"/>
        <w:rPr>
          <w:rFonts w:asciiTheme="majorHAnsi" w:hAnsiTheme="majorHAnsi" w:cstheme="majorHAnsi"/>
        </w:rPr>
      </w:pPr>
    </w:p>
    <w:p w14:paraId="4CCE9F37" w14:textId="6FABEA45" w:rsidR="00C123D5" w:rsidRDefault="00C123D5" w:rsidP="00C123D5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DISTRITO FEDERAL</w:t>
      </w:r>
    </w:p>
    <w:p w14:paraId="31473B13" w14:textId="77777777" w:rsidR="00C123D5" w:rsidRPr="00CA20E2" w:rsidRDefault="00C123D5" w:rsidP="00C123D5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14B211DC" w14:textId="19FF8A22" w:rsidR="00C123D5" w:rsidRDefault="00C123D5" w:rsidP="00C123D5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C123D5">
        <w:rPr>
          <w:rFonts w:asciiTheme="minorHAnsi" w:hAnsiTheme="minorHAnsi" w:cstheme="minorHAnsi"/>
          <w:b/>
        </w:rPr>
        <w:t xml:space="preserve">DER - </w:t>
      </w:r>
      <w:r>
        <w:rPr>
          <w:rFonts w:asciiTheme="minorHAnsi" w:hAnsiTheme="minorHAnsi" w:cstheme="minorHAnsi"/>
          <w:b/>
        </w:rPr>
        <w:t>CONCORRÊNCIA ELETRÔNICA Nº</w:t>
      </w:r>
      <w:r w:rsidRPr="00C123D5">
        <w:rPr>
          <w:rFonts w:asciiTheme="minorHAnsi" w:hAnsiTheme="minorHAnsi" w:cstheme="minorHAnsi"/>
          <w:b/>
        </w:rPr>
        <w:t xml:space="preserve"> 90006/2024</w:t>
      </w:r>
    </w:p>
    <w:p w14:paraId="7DEBCD16" w14:textId="43112774" w:rsidR="00C123D5" w:rsidRPr="007A164D" w:rsidRDefault="00C123D5" w:rsidP="007A164D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C123D5">
        <w:rPr>
          <w:rFonts w:asciiTheme="majorHAnsi" w:hAnsiTheme="majorHAnsi" w:cstheme="majorHAnsi"/>
        </w:rPr>
        <w:t xml:space="preserve">Objeto: </w:t>
      </w:r>
      <w:r w:rsidRPr="00B24616">
        <w:rPr>
          <w:rFonts w:asciiTheme="majorHAnsi" w:hAnsiTheme="majorHAnsi" w:cstheme="majorHAnsi"/>
        </w:rPr>
        <w:t>C</w:t>
      </w:r>
      <w:r w:rsidRPr="00B24616">
        <w:rPr>
          <w:rFonts w:asciiTheme="majorHAnsi" w:hAnsiTheme="majorHAnsi" w:cstheme="majorHAnsi"/>
        </w:rPr>
        <w:t xml:space="preserve">ontratação de empresa especializada para execução de obra </w:t>
      </w:r>
      <w:r w:rsidR="007A164D" w:rsidRPr="00B24616">
        <w:rPr>
          <w:rFonts w:asciiTheme="majorHAnsi" w:hAnsiTheme="majorHAnsi" w:cstheme="majorHAnsi"/>
        </w:rPr>
        <w:t xml:space="preserve">de interseção no entroncamento </w:t>
      </w:r>
      <w:r w:rsidRPr="00B24616">
        <w:rPr>
          <w:rFonts w:asciiTheme="majorHAnsi" w:hAnsiTheme="majorHAnsi" w:cstheme="majorHAnsi"/>
        </w:rPr>
        <w:t>da DF-001 (EPCT - km 29 a 32) com a DF-463, denominado Viaduto Jardins Mangueiral/São Sebastião</w:t>
      </w:r>
      <w:r w:rsidRPr="00B24616">
        <w:rPr>
          <w:rFonts w:asciiTheme="majorHAnsi" w:hAnsiTheme="majorHAnsi" w:cstheme="majorHAnsi"/>
        </w:rPr>
        <w:t xml:space="preserve">. </w:t>
      </w:r>
      <w:r w:rsidRPr="00B24616">
        <w:rPr>
          <w:rFonts w:asciiTheme="majorHAnsi" w:hAnsiTheme="majorHAnsi" w:cstheme="majorHAnsi"/>
        </w:rPr>
        <w:t xml:space="preserve">Início da Sessão de Disputa de Preços: Às 10h do dia 30 de julho de 2025. Contatos: Fone (61) 3111-5600/5601/5602/5603 Retirada do Edital e Anexos: Edital poderá ser retirado exclusivamente nos endereços eletrônicos </w:t>
      </w:r>
      <w:hyperlink r:id="rId67" w:history="1">
        <w:r w:rsidR="007A164D" w:rsidRPr="00C036BC">
          <w:rPr>
            <w:rStyle w:val="Hyperlink"/>
            <w:rFonts w:asciiTheme="majorHAnsi" w:hAnsiTheme="majorHAnsi" w:cstheme="majorHAnsi"/>
          </w:rPr>
          <w:t>www.der.df.gov.br</w:t>
        </w:r>
      </w:hyperlink>
      <w:r w:rsidRPr="00B24616">
        <w:rPr>
          <w:rFonts w:asciiTheme="majorHAnsi" w:hAnsiTheme="majorHAnsi" w:cstheme="majorHAnsi"/>
        </w:rPr>
        <w:t xml:space="preserve"> e </w:t>
      </w:r>
      <w:hyperlink r:id="rId68" w:history="1">
        <w:r w:rsidR="007A164D" w:rsidRPr="00C036BC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B24616">
        <w:rPr>
          <w:rFonts w:asciiTheme="majorHAnsi" w:hAnsiTheme="majorHAnsi" w:cstheme="majorHAnsi"/>
        </w:rPr>
        <w:t>.</w:t>
      </w:r>
      <w:r w:rsidRPr="00B24616">
        <w:rPr>
          <w:rFonts w:asciiTheme="majorHAnsi" w:hAnsiTheme="majorHAnsi" w:cstheme="majorHAnsi"/>
        </w:rPr>
        <w:t xml:space="preserve">Valor estimado é de </w:t>
      </w:r>
      <w:r w:rsidR="00B24616" w:rsidRPr="007A164D">
        <w:rPr>
          <w:rFonts w:asciiTheme="minorHAnsi" w:hAnsiTheme="minorHAnsi" w:cstheme="minorHAnsi"/>
          <w:b/>
        </w:rPr>
        <w:t>R$ 21.814.612,89</w:t>
      </w:r>
      <w:r w:rsidR="007A164D">
        <w:rPr>
          <w:rFonts w:asciiTheme="minorHAnsi" w:hAnsiTheme="minorHAnsi" w:cstheme="minorHAnsi"/>
          <w:b/>
        </w:rPr>
        <w:t>.</w:t>
      </w:r>
    </w:p>
    <w:p w14:paraId="3AFDFF39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1ADDDF3C" w14:textId="118841BD" w:rsidR="005B634A" w:rsidRDefault="00F03344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</w:t>
      </w:r>
    </w:p>
    <w:p w14:paraId="34CE8200" w14:textId="77777777" w:rsidR="005B634A" w:rsidRDefault="005B634A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E0322BF" w14:textId="022D753E" w:rsidR="005B634A" w:rsidRDefault="00C123D5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SINFRA - </w:t>
      </w:r>
      <w:r w:rsidRPr="00C123D5">
        <w:rPr>
          <w:rFonts w:asciiTheme="minorHAnsi" w:hAnsiTheme="minorHAnsi" w:cstheme="minorHAnsi"/>
          <w:b/>
        </w:rPr>
        <w:t>CO</w:t>
      </w:r>
      <w:r w:rsidR="007A164D">
        <w:rPr>
          <w:rFonts w:asciiTheme="minorHAnsi" w:hAnsiTheme="minorHAnsi" w:cstheme="minorHAnsi"/>
          <w:b/>
        </w:rPr>
        <w:t>NCORRÊNCIA</w:t>
      </w:r>
      <w:r w:rsidRPr="00C123D5">
        <w:rPr>
          <w:rFonts w:asciiTheme="minorHAnsi" w:hAnsiTheme="minorHAnsi" w:cstheme="minorHAnsi"/>
          <w:b/>
        </w:rPr>
        <w:t xml:space="preserve"> ELETRÔNICA Nº</w:t>
      </w:r>
      <w:r w:rsidRPr="00C123D5">
        <w:rPr>
          <w:rFonts w:asciiTheme="minorHAnsi" w:hAnsiTheme="minorHAnsi" w:cstheme="minorHAnsi"/>
          <w:b/>
        </w:rPr>
        <w:t xml:space="preserve"> </w:t>
      </w:r>
      <w:r w:rsidRPr="00C123D5">
        <w:rPr>
          <w:rFonts w:asciiTheme="minorHAnsi" w:hAnsiTheme="minorHAnsi" w:cstheme="minorHAnsi"/>
          <w:b/>
        </w:rPr>
        <w:t>0</w:t>
      </w:r>
      <w:r w:rsidRPr="00C123D5">
        <w:rPr>
          <w:rFonts w:asciiTheme="minorHAnsi" w:hAnsiTheme="minorHAnsi" w:cstheme="minorHAnsi"/>
          <w:b/>
        </w:rPr>
        <w:t>27/2025</w:t>
      </w:r>
    </w:p>
    <w:p w14:paraId="7E122CED" w14:textId="1466AB3D" w:rsidR="00697413" w:rsidRPr="007A164D" w:rsidRDefault="00C123D5" w:rsidP="007A164D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C123D5">
        <w:rPr>
          <w:rFonts w:asciiTheme="majorHAnsi" w:hAnsiTheme="majorHAnsi" w:cstheme="majorHAnsi"/>
        </w:rPr>
        <w:t xml:space="preserve">Objeto: </w:t>
      </w:r>
      <w:r w:rsidRPr="00C123D5">
        <w:rPr>
          <w:rFonts w:asciiTheme="majorHAnsi" w:hAnsiTheme="majorHAnsi" w:cstheme="majorHAnsi"/>
        </w:rPr>
        <w:t xml:space="preserve">Contratação semi-integrada de empresa de engenharia para execução dos serviços necessários para elaboração do projeto executivo de engenharia e execução da obra de construção da ponte em concreto sobre o Rio Azul (PT00606), na rodovia MT429, com extensão de 120,0m e largura de 8,80m, localizada nos </w:t>
      </w:r>
      <w:r w:rsidR="007A164D" w:rsidRPr="00C123D5">
        <w:rPr>
          <w:rFonts w:asciiTheme="majorHAnsi" w:hAnsiTheme="majorHAnsi" w:cstheme="majorHAnsi"/>
        </w:rPr>
        <w:t>Municí</w:t>
      </w:r>
      <w:r w:rsidRPr="00C123D5">
        <w:rPr>
          <w:rFonts w:asciiTheme="majorHAnsi" w:hAnsiTheme="majorHAnsi" w:cstheme="majorHAnsi"/>
        </w:rPr>
        <w:t>pios de Cláudia e Nova Santa Helena/MT. Data: 12/06/2025 Horário: 9h00min</w:t>
      </w:r>
      <w:r w:rsidRPr="00C123D5">
        <w:rPr>
          <w:rFonts w:asciiTheme="majorHAnsi" w:hAnsiTheme="majorHAnsi" w:cstheme="majorHAnsi"/>
        </w:rPr>
        <w:t xml:space="preserve">. </w:t>
      </w:r>
      <w:r w:rsidRPr="00C123D5">
        <w:rPr>
          <w:rFonts w:asciiTheme="majorHAnsi" w:hAnsiTheme="majorHAnsi" w:cstheme="majorHAnsi"/>
        </w:rPr>
        <w:t xml:space="preserve">Local: </w:t>
      </w:r>
      <w:hyperlink r:id="rId69" w:history="1">
        <w:r w:rsidR="007A164D" w:rsidRPr="00C036BC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="007A164D">
        <w:rPr>
          <w:rFonts w:asciiTheme="majorHAnsi" w:hAnsiTheme="majorHAnsi" w:cstheme="majorHAnsi"/>
        </w:rPr>
        <w:t xml:space="preserve">. </w:t>
      </w:r>
      <w:r w:rsidRPr="00C123D5">
        <w:rPr>
          <w:rFonts w:asciiTheme="majorHAnsi" w:hAnsiTheme="majorHAnsi" w:cstheme="majorHAnsi"/>
        </w:rPr>
        <w:t xml:space="preserve">O </w:t>
      </w:r>
      <w:r w:rsidR="007A164D" w:rsidRPr="00C123D5">
        <w:rPr>
          <w:rFonts w:asciiTheme="majorHAnsi" w:hAnsiTheme="majorHAnsi" w:cstheme="majorHAnsi"/>
        </w:rPr>
        <w:t>edital</w:t>
      </w:r>
      <w:r w:rsidRPr="00C123D5">
        <w:rPr>
          <w:rFonts w:asciiTheme="majorHAnsi" w:hAnsiTheme="majorHAnsi" w:cstheme="majorHAnsi"/>
        </w:rPr>
        <w:t xml:space="preserve"> completo poderá ser </w:t>
      </w:r>
      <w:proofErr w:type="spellStart"/>
      <w:r w:rsidR="00136362" w:rsidRPr="00C123D5">
        <w:rPr>
          <w:rFonts w:asciiTheme="majorHAnsi" w:hAnsiTheme="majorHAnsi" w:cstheme="majorHAnsi"/>
        </w:rPr>
        <w:t>retirado</w:t>
      </w:r>
      <w:proofErr w:type="spellEnd"/>
      <w:r w:rsidRPr="00C123D5">
        <w:rPr>
          <w:rFonts w:asciiTheme="majorHAnsi" w:hAnsiTheme="majorHAnsi" w:cstheme="majorHAnsi"/>
        </w:rPr>
        <w:t xml:space="preserve"> gratuitamente no site </w:t>
      </w:r>
      <w:hyperlink r:id="rId70" w:history="1">
        <w:r w:rsidR="007A164D" w:rsidRPr="00C036BC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C123D5">
        <w:rPr>
          <w:rFonts w:asciiTheme="majorHAnsi" w:hAnsiTheme="majorHAnsi" w:cstheme="majorHAnsi"/>
        </w:rPr>
        <w:t>,</w:t>
      </w:r>
      <w:r w:rsidR="007A164D">
        <w:rPr>
          <w:rFonts w:asciiTheme="majorHAnsi" w:hAnsiTheme="majorHAnsi" w:cstheme="majorHAnsi"/>
        </w:rPr>
        <w:t xml:space="preserve"> </w:t>
      </w:r>
      <w:r w:rsidRPr="00C123D5">
        <w:rPr>
          <w:rFonts w:asciiTheme="majorHAnsi" w:hAnsiTheme="majorHAnsi" w:cstheme="majorHAnsi"/>
        </w:rPr>
        <w:t xml:space="preserve">ou solicitado pelo e-mail: </w:t>
      </w:r>
      <w:hyperlink r:id="rId71" w:history="1">
        <w:r w:rsidR="007A164D" w:rsidRPr="00C036BC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7A164D">
        <w:rPr>
          <w:rFonts w:asciiTheme="majorHAnsi" w:hAnsiTheme="majorHAnsi" w:cstheme="majorHAnsi"/>
        </w:rPr>
        <w:t xml:space="preserve">. </w:t>
      </w:r>
      <w:r w:rsidRPr="00C123D5">
        <w:rPr>
          <w:rFonts w:asciiTheme="majorHAnsi" w:hAnsiTheme="majorHAnsi" w:cstheme="majorHAnsi"/>
        </w:rPr>
        <w:t xml:space="preserve"> T</w:t>
      </w:r>
      <w:r w:rsidR="007A164D" w:rsidRPr="00C123D5">
        <w:rPr>
          <w:rFonts w:asciiTheme="majorHAnsi" w:hAnsiTheme="majorHAnsi" w:cstheme="majorHAnsi"/>
        </w:rPr>
        <w:t>elefones para contato</w:t>
      </w:r>
      <w:r w:rsidRPr="00C123D5">
        <w:rPr>
          <w:rFonts w:asciiTheme="majorHAnsi" w:hAnsiTheme="majorHAnsi" w:cstheme="majorHAnsi"/>
        </w:rPr>
        <w:t>: (65) 3613-0529.</w:t>
      </w:r>
      <w:r w:rsidRPr="00C123D5">
        <w:rPr>
          <w:rFonts w:asciiTheme="majorHAnsi" w:hAnsiTheme="majorHAnsi" w:cstheme="majorHAnsi"/>
        </w:rPr>
        <w:t xml:space="preserve"> </w:t>
      </w:r>
      <w:r w:rsidRPr="00C123D5">
        <w:rPr>
          <w:rFonts w:asciiTheme="majorHAnsi" w:hAnsiTheme="majorHAnsi" w:cstheme="majorHAnsi"/>
        </w:rPr>
        <w:t>V</w:t>
      </w:r>
      <w:r w:rsidRPr="00C123D5">
        <w:rPr>
          <w:rFonts w:asciiTheme="majorHAnsi" w:hAnsiTheme="majorHAnsi" w:cstheme="majorHAnsi"/>
        </w:rPr>
        <w:t>alor</w:t>
      </w:r>
      <w:r w:rsidRPr="00C123D5">
        <w:rPr>
          <w:rFonts w:asciiTheme="majorHAnsi" w:hAnsiTheme="majorHAnsi" w:cstheme="majorHAnsi"/>
        </w:rPr>
        <w:t xml:space="preserve"> </w:t>
      </w:r>
      <w:r w:rsidRPr="00C123D5">
        <w:rPr>
          <w:rFonts w:asciiTheme="majorHAnsi" w:hAnsiTheme="majorHAnsi" w:cstheme="majorHAnsi"/>
        </w:rPr>
        <w:t xml:space="preserve">estimado é de </w:t>
      </w:r>
      <w:r w:rsidRPr="00C123D5">
        <w:rPr>
          <w:rFonts w:asciiTheme="minorHAnsi" w:hAnsiTheme="minorHAnsi" w:cstheme="minorHAnsi"/>
          <w:b/>
        </w:rPr>
        <w:t>R$ 10.065.378,44</w:t>
      </w:r>
      <w:r>
        <w:rPr>
          <w:rFonts w:asciiTheme="minorHAnsi" w:hAnsiTheme="minorHAnsi" w:cstheme="minorHAnsi"/>
          <w:b/>
        </w:rPr>
        <w:t>.</w:t>
      </w:r>
    </w:p>
    <w:p w14:paraId="1A527B48" w14:textId="77777777" w:rsidR="00697413" w:rsidRDefault="00697413" w:rsidP="00697413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377B002B" w14:textId="10847691" w:rsidR="00697413" w:rsidRDefault="00CF05CE" w:rsidP="00C55E1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PERNAMBUCO</w:t>
      </w:r>
    </w:p>
    <w:p w14:paraId="44C54A81" w14:textId="77777777" w:rsidR="00C55E1D" w:rsidRPr="00C55E1D" w:rsidRDefault="00C55E1D" w:rsidP="00C55E1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  <w:bookmarkStart w:id="0" w:name="_GoBack"/>
      <w:bookmarkEnd w:id="0"/>
    </w:p>
    <w:p w14:paraId="6F791F59" w14:textId="2928A563" w:rsidR="00CF05CE" w:rsidRDefault="00CF05CE" w:rsidP="00CF05CE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– </w:t>
      </w:r>
      <w:r w:rsidRPr="00CF05CE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Nº 125/ 2025</w:t>
      </w:r>
    </w:p>
    <w:p w14:paraId="281E50F5" w14:textId="7AEA58D6" w:rsidR="003726D0" w:rsidRPr="001A2115" w:rsidRDefault="00CF05CE" w:rsidP="001A2115">
      <w:pPr>
        <w:ind w:left="142"/>
        <w:jc w:val="both"/>
        <w:rPr>
          <w:rFonts w:asciiTheme="majorHAnsi" w:hAnsiTheme="majorHAnsi" w:cstheme="majorHAnsi"/>
          <w:bCs/>
        </w:rPr>
      </w:pPr>
      <w:r w:rsidRPr="00CF05CE">
        <w:rPr>
          <w:rFonts w:asciiTheme="majorHAnsi" w:hAnsiTheme="majorHAnsi" w:cstheme="majorHAnsi"/>
        </w:rPr>
        <w:t xml:space="preserve">Objeto: Contratação de empresa </w:t>
      </w:r>
      <w:r w:rsidR="007A164D" w:rsidRPr="00CF05CE">
        <w:rPr>
          <w:rFonts w:asciiTheme="majorHAnsi" w:hAnsiTheme="majorHAnsi" w:cstheme="majorHAnsi"/>
        </w:rPr>
        <w:t xml:space="preserve">para elaboração de estudos, projetos básico e executivo de engenharia e execução da obra de reabilitação de </w:t>
      </w:r>
      <w:r w:rsidRPr="00CF05CE">
        <w:rPr>
          <w:rFonts w:asciiTheme="majorHAnsi" w:hAnsiTheme="majorHAnsi" w:cstheme="majorHAnsi"/>
        </w:rPr>
        <w:t xml:space="preserve">04 (Quatro) </w:t>
      </w:r>
      <w:r w:rsidR="007A164D" w:rsidRPr="00CF05CE">
        <w:rPr>
          <w:rFonts w:asciiTheme="majorHAnsi" w:hAnsiTheme="majorHAnsi" w:cstheme="majorHAnsi"/>
        </w:rPr>
        <w:t xml:space="preserve">passarelas de pedestres localizadas </w:t>
      </w:r>
      <w:r w:rsidR="007A164D">
        <w:rPr>
          <w:rFonts w:asciiTheme="majorHAnsi" w:hAnsiTheme="majorHAnsi" w:cstheme="majorHAnsi"/>
        </w:rPr>
        <w:t>na Rodovia BR-101/PE.</w:t>
      </w:r>
      <w:r w:rsidRPr="00CF05CE">
        <w:rPr>
          <w:rFonts w:asciiTheme="majorHAnsi" w:hAnsiTheme="majorHAnsi" w:cstheme="majorHAnsi"/>
        </w:rPr>
        <w:t xml:space="preserve"> Data da sessão pública:  05/08/2025</w:t>
      </w:r>
      <w:r w:rsidRPr="00CF05CE">
        <w:rPr>
          <w:rFonts w:asciiTheme="majorHAnsi" w:hAnsiTheme="majorHAnsi" w:cstheme="majorHAnsi"/>
          <w:bCs/>
        </w:rPr>
        <w:t xml:space="preserve"> </w:t>
      </w:r>
      <w:r w:rsidRPr="00CF05CE">
        <w:rPr>
          <w:rFonts w:asciiTheme="majorHAnsi" w:hAnsiTheme="majorHAnsi" w:cstheme="majorHAnsi"/>
        </w:rPr>
        <w:t xml:space="preserve">às </w:t>
      </w:r>
      <w:r w:rsidRPr="00CF05CE">
        <w:rPr>
          <w:rFonts w:asciiTheme="majorHAnsi" w:hAnsiTheme="majorHAnsi" w:cstheme="majorHAnsi"/>
          <w:bCs/>
        </w:rPr>
        <w:t>14:30h</w:t>
      </w:r>
      <w:r>
        <w:rPr>
          <w:rFonts w:asciiTheme="majorHAnsi" w:hAnsiTheme="majorHAnsi" w:cstheme="majorHAnsi"/>
          <w:bCs/>
        </w:rPr>
        <w:t>s.</w:t>
      </w:r>
      <w:r w:rsidRPr="00CF05CE">
        <w:rPr>
          <w:rFonts w:ascii="Arial" w:eastAsiaTheme="minorEastAsia" w:hAnsi="Arial" w:cs="Arial"/>
          <w:sz w:val="20"/>
          <w:szCs w:val="20"/>
        </w:rPr>
        <w:t xml:space="preserve"> </w:t>
      </w:r>
      <w:r w:rsidRPr="00CF05CE">
        <w:rPr>
          <w:rFonts w:asciiTheme="majorHAnsi" w:hAnsiTheme="majorHAnsi" w:cstheme="majorHAnsi"/>
          <w:bCs/>
        </w:rPr>
        <w:t>Poderão participar desta licitação os interessados que estiverem previamente credenciados no Sistema de Cadastramento Unificado de Fornecedores - SICAF e no Sistema de Compras do Governo Federal (</w:t>
      </w:r>
      <w:hyperlink r:id="rId72" w:history="1">
        <w:r w:rsidRPr="00CF05CE">
          <w:rPr>
            <w:rStyle w:val="Hyperlink"/>
            <w:rFonts w:asciiTheme="majorHAnsi" w:hAnsiTheme="majorHAnsi" w:cstheme="majorHAnsi"/>
            <w:bCs/>
          </w:rPr>
          <w:t>www.gov.br/compras</w:t>
        </w:r>
      </w:hyperlink>
      <w:r w:rsidRPr="00CF05CE">
        <w:rPr>
          <w:rFonts w:asciiTheme="majorHAnsi" w:hAnsiTheme="majorHAnsi" w:cstheme="majorHAnsi"/>
          <w:bCs/>
        </w:rPr>
        <w:t>).</w:t>
      </w: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73"/>
                          </pic:cNvPr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75"/>
                          </pic:cNvPr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77"/>
                          </pic:cNvPr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79"/>
                    </pic:cNvPr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82"/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84"/>
      <w:footerReference w:type="default" r:id="rId85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4E0E6C" w14:textId="77777777" w:rsidR="00F63423" w:rsidRDefault="00F63423">
      <w:r>
        <w:separator/>
      </w:r>
    </w:p>
  </w:endnote>
  <w:endnote w:type="continuationSeparator" w:id="0">
    <w:p w14:paraId="3FD081C0" w14:textId="77777777" w:rsidR="00F63423" w:rsidRDefault="00F63423">
      <w:r>
        <w:continuationSeparator/>
      </w:r>
    </w:p>
  </w:endnote>
  <w:endnote w:type="continuationNotice" w:id="1">
    <w:p w14:paraId="6E58CF56" w14:textId="77777777" w:rsidR="00F63423" w:rsidRDefault="00F634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5E435F" w:rsidRDefault="005E435F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5E435F" w:rsidRPr="00151818" w:rsidRDefault="005E435F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C55E1D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8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5E435F" w:rsidRPr="00EB3E7D" w:rsidRDefault="005E435F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5E435F" w:rsidRPr="00EB3E7D" w:rsidRDefault="005E435F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5E435F" w:rsidRPr="00151818" w:rsidRDefault="005E435F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C55E1D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8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5E435F" w:rsidRPr="00EB3E7D" w:rsidRDefault="005E435F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5E435F" w:rsidRPr="00EB3E7D" w:rsidRDefault="005E435F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5E435F" w:rsidRPr="00151818" w:rsidRDefault="005E435F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5E435F" w:rsidRPr="00151818" w:rsidRDefault="005E435F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5E435F" w:rsidRPr="00151818" w:rsidRDefault="005E435F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5E435F" w:rsidRPr="00151818" w:rsidRDefault="005E435F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5E435F" w:rsidRPr="00151818" w:rsidRDefault="005E435F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5E435F" w:rsidRPr="00151818" w:rsidRDefault="005E435F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5E435F" w:rsidRPr="00151818" w:rsidRDefault="005E435F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5E435F" w:rsidRPr="00151818" w:rsidRDefault="005E435F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5E435F" w:rsidRPr="00151818" w:rsidRDefault="005E435F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5E435F" w:rsidRPr="00151818" w:rsidRDefault="005E435F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3494C7" w14:textId="77777777" w:rsidR="00F63423" w:rsidRDefault="00F63423">
      <w:r>
        <w:separator/>
      </w:r>
    </w:p>
  </w:footnote>
  <w:footnote w:type="continuationSeparator" w:id="0">
    <w:p w14:paraId="758678EA" w14:textId="77777777" w:rsidR="00F63423" w:rsidRDefault="00F63423">
      <w:r>
        <w:continuationSeparator/>
      </w:r>
    </w:p>
  </w:footnote>
  <w:footnote w:type="continuationNotice" w:id="1">
    <w:p w14:paraId="304C3040" w14:textId="77777777" w:rsidR="00F63423" w:rsidRDefault="00F6342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5E435F" w:rsidRDefault="005E435F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71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9F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3C7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5F0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42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66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9F3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62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3FFB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15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5FF8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68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EEF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AD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2A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17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3FF2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5F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2C7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7E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13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B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4D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7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D0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CA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1FBB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B0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41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16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8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66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D5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5C7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42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1D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11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0E2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BE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CE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0A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D8C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44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23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2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556772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1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http://www.pbh.gov.br" TargetMode="External"/><Relationship Id="rId26" Type="http://schemas.openxmlformats.org/officeDocument/2006/relationships/hyperlink" Target="http://www.alagoa.mg.gov.br" TargetMode="External"/><Relationship Id="rId39" Type="http://schemas.openxmlformats.org/officeDocument/2006/relationships/hyperlink" Target="mailto:contato@licitardigital.com.br" TargetMode="External"/><Relationship Id="rId21" Type="http://schemas.openxmlformats.org/officeDocument/2006/relationships/hyperlink" Target="http://www.acucena.mg.gov.br" TargetMode="External"/><Relationship Id="rId34" Type="http://schemas.openxmlformats.org/officeDocument/2006/relationships/hyperlink" Target="http://www.gov.br/pncp/pt-br" TargetMode="External"/><Relationship Id="rId42" Type="http://schemas.openxmlformats.org/officeDocument/2006/relationships/hyperlink" Target="mailto:licitacao@itacambira.mg.gov.br" TargetMode="External"/><Relationship Id="rId47" Type="http://schemas.openxmlformats.org/officeDocument/2006/relationships/hyperlink" Target="http://www.bnc.org.br" TargetMode="External"/><Relationship Id="rId50" Type="http://schemas.openxmlformats.org/officeDocument/2006/relationships/hyperlink" Target="http://www.licitardigital.com.br" TargetMode="External"/><Relationship Id="rId55" Type="http://schemas.openxmlformats.org/officeDocument/2006/relationships/hyperlink" Target="http://www.licitardigital.com.br" TargetMode="External"/><Relationship Id="rId63" Type="http://schemas.openxmlformats.org/officeDocument/2006/relationships/hyperlink" Target="http://www.gov.br/compras" TargetMode="External"/><Relationship Id="rId68" Type="http://schemas.openxmlformats.org/officeDocument/2006/relationships/hyperlink" Target="http://www.gov.br/compras" TargetMode="External"/><Relationship Id="rId76" Type="http://schemas.openxmlformats.org/officeDocument/2006/relationships/image" Target="media/image2.png"/><Relationship Id="rId84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hyperlink" Target="mailto:cpl@sinfra.mt.gov.b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compras.mg.gov.br" TargetMode="External"/><Relationship Id="rId29" Type="http://schemas.openxmlformats.org/officeDocument/2006/relationships/hyperlink" Target="https://comprasbr.com.br/pregao-eletronico/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bnc.org.br" TargetMode="External"/><Relationship Id="rId32" Type="http://schemas.openxmlformats.org/officeDocument/2006/relationships/hyperlink" Target="mailto:licitacao@brazopolis.mg.gov.br" TargetMode="External"/><Relationship Id="rId37" Type="http://schemas.openxmlformats.org/officeDocument/2006/relationships/hyperlink" Target="mailto:licitacao@doresdoindaia.mg.gov.br" TargetMode="External"/><Relationship Id="rId40" Type="http://schemas.openxmlformats.org/officeDocument/2006/relationships/hyperlink" Target="http://www.portaldecompraspublicas.com.br" TargetMode="External"/><Relationship Id="rId45" Type="http://schemas.openxmlformats.org/officeDocument/2006/relationships/hyperlink" Target="http://www.licitanet.com.br" TargetMode="External"/><Relationship Id="rId53" Type="http://schemas.openxmlformats.org/officeDocument/2006/relationships/hyperlink" Target="mailto:licitacao@porteirinha.mg.gov.br" TargetMode="External"/><Relationship Id="rId58" Type="http://schemas.openxmlformats.org/officeDocument/2006/relationships/hyperlink" Target="https://www.portaldecompraspublicas.com.br" TargetMode="External"/><Relationship Id="rId66" Type="http://schemas.openxmlformats.org/officeDocument/2006/relationships/hyperlink" Target="http://www.gov.br/compras" TargetMode="External"/><Relationship Id="rId74" Type="http://schemas.openxmlformats.org/officeDocument/2006/relationships/image" Target="media/image1.png"/><Relationship Id="rId79" Type="http://schemas.openxmlformats.org/officeDocument/2006/relationships/hyperlink" Target="https://safeoneasy.com/" TargetMode="External"/><Relationship Id="rId87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s://www3.comprasnet.gov.br/sicafweb/index.jsf" TargetMode="External"/><Relationship Id="rId82" Type="http://schemas.openxmlformats.org/officeDocument/2006/relationships/hyperlink" Target="https://www.triamanorte.com.br/" TargetMode="External"/><Relationship Id="rId19" Type="http://schemas.openxmlformats.org/officeDocument/2006/relationships/hyperlink" Target="http://www.prefeitura.pbh.gov.br/licita&#231;&#245;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mpras.mg.gov.br" TargetMode="External"/><Relationship Id="rId22" Type="http://schemas.openxmlformats.org/officeDocument/2006/relationships/hyperlink" Target="http://www.licitardigital.com.br" TargetMode="External"/><Relationship Id="rId27" Type="http://schemas.openxmlformats.org/officeDocument/2006/relationships/hyperlink" Target="mailto:licitacao@amparodoserra.mg.gov.br" TargetMode="External"/><Relationship Id="rId30" Type="http://schemas.openxmlformats.org/officeDocument/2006/relationships/hyperlink" Target="http://www.brazopolis.mg.gov.br" TargetMode="External"/><Relationship Id="rId35" Type="http://schemas.openxmlformats.org/officeDocument/2006/relationships/hyperlink" Target="http://www.frutal.mg.gov.br" TargetMode="External"/><Relationship Id="rId43" Type="http://schemas.openxmlformats.org/officeDocument/2006/relationships/hyperlink" Target="mailto:japonvarlicitacao@gmail.com" TargetMode="External"/><Relationship Id="rId48" Type="http://schemas.openxmlformats.org/officeDocument/2006/relationships/hyperlink" Target="mailto:licita&#231;&#227;o@mariadafe.mg.gov.br" TargetMode="External"/><Relationship Id="rId56" Type="http://schemas.openxmlformats.org/officeDocument/2006/relationships/hyperlink" Target="https://saosebastiaodabelavista.mg.gov.br/licitacoes-publicadas/" TargetMode="External"/><Relationship Id="rId64" Type="http://schemas.openxmlformats.org/officeDocument/2006/relationships/hyperlink" Target="https://bll.org.br" TargetMode="External"/><Relationship Id="rId69" Type="http://schemas.openxmlformats.org/officeDocument/2006/relationships/hyperlink" Target="https://aquisicoes.seplag.mt.gov.br" TargetMode="External"/><Relationship Id="rId77" Type="http://schemas.openxmlformats.org/officeDocument/2006/relationships/hyperlink" Target="https://pottencial.com.br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porteirinha.mg.gov.br" TargetMode="External"/><Relationship Id="rId72" Type="http://schemas.openxmlformats.org/officeDocument/2006/relationships/hyperlink" Target="http://www.gov.br/compras" TargetMode="External"/><Relationship Id="rId80" Type="http://schemas.openxmlformats.org/officeDocument/2006/relationships/image" Target="media/image4.png"/><Relationship Id="rId85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der.mg.gov.br" TargetMode="External"/><Relationship Id="rId25" Type="http://schemas.openxmlformats.org/officeDocument/2006/relationships/hyperlink" Target="mailto:licitacao@alagoa.mg.gov.br" TargetMode="External"/><Relationship Id="rId33" Type="http://schemas.openxmlformats.org/officeDocument/2006/relationships/hyperlink" Target="http://www.licitanet.com.br" TargetMode="External"/><Relationship Id="rId38" Type="http://schemas.openxmlformats.org/officeDocument/2006/relationships/hyperlink" Target="https://ammlicita.org.br/" TargetMode="External"/><Relationship Id="rId46" Type="http://schemas.openxmlformats.org/officeDocument/2006/relationships/hyperlink" Target="http://www.licitanet.com.br" TargetMode="External"/><Relationship Id="rId59" Type="http://schemas.openxmlformats.org/officeDocument/2006/relationships/hyperlink" Target="https://www3.comprasnet.gov.br/sicafweb/index.jsf" TargetMode="External"/><Relationship Id="rId67" Type="http://schemas.openxmlformats.org/officeDocument/2006/relationships/hyperlink" Target="http://www.der.df.gov.br" TargetMode="External"/><Relationship Id="rId20" Type="http://schemas.openxmlformats.org/officeDocument/2006/relationships/hyperlink" Target="http://www.pncp.gov.br" TargetMode="External"/><Relationship Id="rId41" Type="http://schemas.openxmlformats.org/officeDocument/2006/relationships/hyperlink" Target="https://www.itacambira.mg.gov.br/licitacoes/" TargetMode="External"/><Relationship Id="rId54" Type="http://schemas.openxmlformats.org/officeDocument/2006/relationships/hyperlink" Target="https://www.portaldecompraspublicas.com.br/" TargetMode="External"/><Relationship Id="rId62" Type="http://schemas.openxmlformats.org/officeDocument/2006/relationships/hyperlink" Target="http://www.gov.br/compras" TargetMode="External"/><Relationship Id="rId70" Type="http://schemas.openxmlformats.org/officeDocument/2006/relationships/hyperlink" Target="http://www.sinfra.mt.gov.br" TargetMode="External"/><Relationship Id="rId75" Type="http://schemas.openxmlformats.org/officeDocument/2006/relationships/hyperlink" Target="https://itaipumg.com.br/" TargetMode="External"/><Relationship Id="rId83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compras.mg.gov.br" TargetMode="External"/><Relationship Id="rId23" Type="http://schemas.openxmlformats.org/officeDocument/2006/relationships/hyperlink" Target="http://www.licitardigital.com.br" TargetMode="External"/><Relationship Id="rId28" Type="http://schemas.openxmlformats.org/officeDocument/2006/relationships/hyperlink" Target="https://amparodoserra.mg.gov.br/transparencia/licitacoes" TargetMode="External"/><Relationship Id="rId36" Type="http://schemas.openxmlformats.org/officeDocument/2006/relationships/hyperlink" Target="mailto:licitacao@frutal.mg.gov.br" TargetMode="External"/><Relationship Id="rId49" Type="http://schemas.openxmlformats.org/officeDocument/2006/relationships/hyperlink" Target="https://www.comprascispar.com.br" TargetMode="External"/><Relationship Id="rId57" Type="http://schemas.openxmlformats.org/officeDocument/2006/relationships/hyperlink" Target="https://www.portaldecompraspublicas.com.br/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comprasbr.com.br/pregao-eletronico/" TargetMode="External"/><Relationship Id="rId44" Type="http://schemas.openxmlformats.org/officeDocument/2006/relationships/hyperlink" Target="https://licitar.digital/" TargetMode="External"/><Relationship Id="rId52" Type="http://schemas.openxmlformats.org/officeDocument/2006/relationships/hyperlink" Target="https://www.gov.br/pncp/pt-br" TargetMode="External"/><Relationship Id="rId60" Type="http://schemas.openxmlformats.org/officeDocument/2006/relationships/hyperlink" Target="https://www.portaldecompraspublicas.com.br" TargetMode="External"/><Relationship Id="rId65" Type="http://schemas.openxmlformats.org/officeDocument/2006/relationships/hyperlink" Target="http://www.saaesaolourenco.mg.gov.br" TargetMode="External"/><Relationship Id="rId73" Type="http://schemas.openxmlformats.org/officeDocument/2006/relationships/hyperlink" Target="https://fck.ind.br/" TargetMode="External"/><Relationship Id="rId78" Type="http://schemas.openxmlformats.org/officeDocument/2006/relationships/image" Target="media/image3.png"/><Relationship Id="rId81" Type="http://schemas.openxmlformats.org/officeDocument/2006/relationships/image" Target="media/image5.png"/><Relationship Id="rId86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5B0F87-F3EE-44DB-81E7-3B702AD1A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8</Pages>
  <Words>3451</Words>
  <Characters>18637</Characters>
  <Application>Microsoft Office Word</Application>
  <DocSecurity>0</DocSecurity>
  <Lines>155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22044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9</cp:revision>
  <cp:lastPrinted>2025-04-23T20:18:00Z</cp:lastPrinted>
  <dcterms:created xsi:type="dcterms:W3CDTF">2025-04-23T11:31:00Z</dcterms:created>
  <dcterms:modified xsi:type="dcterms:W3CDTF">2025-04-23T20:23:00Z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