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3DBFD312" w:rsidR="00CE2756" w:rsidRDefault="00CE275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08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66</w:t>
                            </w:r>
                          </w:p>
                          <w:p w14:paraId="735C8B84" w14:textId="5512956F" w:rsidR="00CE2756" w:rsidRPr="00151818" w:rsidRDefault="00CE275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CE2756" w:rsidRPr="00186A8C" w:rsidRDefault="00CE275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3DBFD312" w:rsidR="00CE2756" w:rsidRDefault="00CE275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08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66</w:t>
                      </w:r>
                    </w:p>
                    <w:p w14:paraId="735C8B84" w14:textId="5512956F" w:rsidR="00CE2756" w:rsidRPr="00151818" w:rsidRDefault="00CE275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CE2756" w:rsidRPr="00186A8C" w:rsidRDefault="00CE275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175663" w:rsidRPr="002A4C7F" w14:paraId="1499D845" w14:textId="77777777" w:rsidTr="00175663">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1AD8" w14:textId="0331E5F9" w:rsidR="00175663" w:rsidRPr="002A4C7F" w:rsidRDefault="00175663" w:rsidP="00EC6B34">
            <w:pPr>
              <w:jc w:val="both"/>
              <w:rPr>
                <w:rFonts w:asciiTheme="majorHAnsi" w:hAnsiTheme="majorHAnsi" w:cs="Arial"/>
                <w:bCs/>
              </w:rPr>
            </w:pPr>
            <w:r w:rsidRPr="002A4C7F">
              <w:rPr>
                <w:rFonts w:asciiTheme="majorHAnsi" w:hAnsiTheme="majorHAnsi" w:cs="Arial"/>
                <w:bCs/>
              </w:rPr>
              <w:t xml:space="preserve">ÓRGÃO LICITANTE: </w:t>
            </w:r>
            <w:r w:rsidR="004B2E80" w:rsidRPr="001116A5">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9B4CC" w14:textId="265C80FE" w:rsidR="00175663" w:rsidRPr="002A4C7F" w:rsidRDefault="00175663" w:rsidP="00EC6B34">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00A15AA8">
              <w:rPr>
                <w:rFonts w:asciiTheme="majorHAnsi" w:hAnsiTheme="majorHAnsi"/>
                <w:b/>
              </w:rPr>
              <w:t xml:space="preserve"> </w:t>
            </w:r>
            <w:r w:rsidRPr="004B2E80">
              <w:rPr>
                <w:rFonts w:asciiTheme="minorHAnsi" w:hAnsiTheme="minorHAnsi" w:cstheme="minorHAnsi"/>
                <w:b/>
              </w:rPr>
              <w:t xml:space="preserve">Nº </w:t>
            </w:r>
            <w:r w:rsidR="00A15AA8" w:rsidRPr="004B2E80">
              <w:rPr>
                <w:rFonts w:asciiTheme="minorHAnsi" w:hAnsiTheme="minorHAnsi" w:cstheme="minorHAnsi"/>
                <w:b/>
              </w:rPr>
              <w:t>005/2025</w:t>
            </w:r>
          </w:p>
        </w:tc>
      </w:tr>
      <w:tr w:rsidR="00175663" w:rsidRPr="002A4C7F" w14:paraId="46F42388" w14:textId="77777777" w:rsidTr="00175663">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D0A8097" w14:textId="77777777" w:rsidR="00175663" w:rsidRPr="002A4C7F" w:rsidRDefault="00175663" w:rsidP="00EC6B34">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175663" w:rsidRPr="002A4C7F" w14:paraId="720913AC" w14:textId="77777777" w:rsidTr="00175663">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F03E9DB" w14:textId="1BC99DAC" w:rsidR="00175663" w:rsidRPr="002A4C7F" w:rsidRDefault="00175663" w:rsidP="00EC6B34">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4B2E80" w:rsidRPr="004B2E80">
              <w:rPr>
                <w:rFonts w:asciiTheme="majorHAnsi" w:hAnsiTheme="majorHAnsi" w:cstheme="majorHAnsi"/>
              </w:rPr>
              <w:t>Recuperação de Ponto crítico com Escavação de material de 1ª e 2ª categoria sobre rocha, muro em gabião e implantação de drenagem na Rodovia MG-457, Km 33, trecho: Bom Jardim de Minas - Santa Rita de Jacutinga.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42F3B0A" w14:textId="77777777" w:rsidR="00175663" w:rsidRPr="002A4C7F" w:rsidRDefault="00175663" w:rsidP="00EC6B34">
            <w:pPr>
              <w:rPr>
                <w:rFonts w:asciiTheme="majorHAnsi" w:hAnsiTheme="majorHAnsi" w:cstheme="majorHAnsi"/>
                <w:bCs/>
              </w:rPr>
            </w:pPr>
            <w:r w:rsidRPr="002A4C7F">
              <w:rPr>
                <w:rFonts w:asciiTheme="majorHAnsi" w:hAnsiTheme="majorHAnsi" w:cstheme="majorHAnsi"/>
                <w:bCs/>
              </w:rPr>
              <w:t>DATAS:</w:t>
            </w:r>
          </w:p>
          <w:p w14:paraId="52F8EF95" w14:textId="77777777" w:rsidR="00175663" w:rsidRPr="002A4C7F" w:rsidRDefault="00175663" w:rsidP="00EC6B34">
            <w:pPr>
              <w:rPr>
                <w:rFonts w:asciiTheme="majorHAnsi" w:hAnsiTheme="majorHAnsi" w:cstheme="majorHAnsi"/>
                <w:bCs/>
              </w:rPr>
            </w:pPr>
          </w:p>
          <w:p w14:paraId="330C1832" w14:textId="0FEF0532" w:rsidR="00175663" w:rsidRPr="002A4C7F" w:rsidRDefault="00175663" w:rsidP="00175663">
            <w:pPr>
              <w:numPr>
                <w:ilvl w:val="0"/>
                <w:numId w:val="3"/>
              </w:numPr>
              <w:jc w:val="both"/>
              <w:rPr>
                <w:rFonts w:asciiTheme="majorHAnsi" w:hAnsiTheme="majorHAnsi" w:cstheme="majorHAnsi"/>
              </w:rPr>
            </w:pPr>
            <w:r w:rsidRPr="002A4C7F">
              <w:rPr>
                <w:rFonts w:asciiTheme="majorHAnsi" w:hAnsiTheme="majorHAnsi" w:cstheme="majorHAnsi"/>
              </w:rPr>
              <w:t>Dia</w:t>
            </w:r>
            <w:r w:rsidR="004B2E80">
              <w:rPr>
                <w:rFonts w:asciiTheme="majorHAnsi" w:hAnsiTheme="majorHAnsi" w:cstheme="majorHAnsi"/>
              </w:rPr>
              <w:t xml:space="preserve">: </w:t>
            </w:r>
            <w:r w:rsidR="004B2E80" w:rsidRPr="008051EE">
              <w:rPr>
                <w:rFonts w:asciiTheme="majorHAnsi" w:hAnsiTheme="majorHAnsi" w:cstheme="majorHAnsi"/>
                <w:bCs/>
              </w:rPr>
              <w:t>21/05/2025</w:t>
            </w:r>
          </w:p>
        </w:tc>
      </w:tr>
      <w:tr w:rsidR="00175663" w:rsidRPr="002A4C7F" w14:paraId="20FC1F61" w14:textId="77777777" w:rsidTr="00175663">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144A1B2" w14:textId="77777777" w:rsidR="00175663" w:rsidRPr="002A4C7F" w:rsidRDefault="00175663" w:rsidP="00EC6B34">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175663" w:rsidRPr="002A4C7F" w14:paraId="180DA08E" w14:textId="77777777" w:rsidTr="00175663">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034C8D6E" w14:textId="77777777" w:rsidR="00175663" w:rsidRPr="002A4C7F" w:rsidRDefault="00175663" w:rsidP="00EC6B34">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ADA697D" w14:textId="77777777" w:rsidR="00175663" w:rsidRPr="002A4C7F" w:rsidRDefault="00175663" w:rsidP="00EC6B34">
            <w:pPr>
              <w:jc w:val="center"/>
              <w:outlineLvl w:val="1"/>
              <w:rPr>
                <w:rFonts w:asciiTheme="majorHAnsi" w:hAnsiTheme="majorHAnsi" w:cs="Arial"/>
              </w:rPr>
            </w:pPr>
            <w:r w:rsidRPr="002A4C7F">
              <w:rPr>
                <w:rFonts w:asciiTheme="majorHAnsi" w:hAnsiTheme="majorHAnsi" w:cs="Arial"/>
                <w:bCs/>
              </w:rPr>
              <w:t>Capital Social Igual ou Superior</w:t>
            </w:r>
          </w:p>
        </w:tc>
      </w:tr>
      <w:tr w:rsidR="00175663" w:rsidRPr="002A4C7F" w14:paraId="5DE565BC" w14:textId="77777777" w:rsidTr="00175663">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5DD51E48" w14:textId="6C7D80FD" w:rsidR="00175663" w:rsidRPr="008051EE" w:rsidRDefault="00175663" w:rsidP="00EC6B34">
            <w:pPr>
              <w:autoSpaceDE w:val="0"/>
              <w:autoSpaceDN w:val="0"/>
              <w:adjustRightInd w:val="0"/>
              <w:jc w:val="center"/>
              <w:rPr>
                <w:rFonts w:asciiTheme="minorHAnsi" w:hAnsiTheme="minorHAnsi" w:cstheme="minorHAnsi"/>
                <w:b/>
              </w:rPr>
            </w:pPr>
            <w:r w:rsidRPr="008051EE">
              <w:rPr>
                <w:rFonts w:asciiTheme="minorHAnsi" w:hAnsiTheme="minorHAnsi" w:cstheme="minorHAnsi"/>
                <w:b/>
                <w:bCs/>
              </w:rPr>
              <w:t xml:space="preserve">R$ </w:t>
            </w:r>
            <w:r w:rsidR="004B2E80" w:rsidRPr="008051EE">
              <w:rPr>
                <w:rFonts w:asciiTheme="minorHAnsi" w:hAnsiTheme="minorHAnsi" w:cstheme="minorHAnsi"/>
                <w:b/>
                <w:bCs/>
              </w:rPr>
              <w:t>9.663.464,63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3F7A0EC" w14:textId="77777777" w:rsidR="00175663" w:rsidRPr="002A4C7F" w:rsidRDefault="00175663" w:rsidP="00EC6B34">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175663" w:rsidRPr="002A4C7F" w14:paraId="003703A2" w14:textId="77777777" w:rsidTr="00175663">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47CBBA2" w14:textId="77777777" w:rsidR="00175663" w:rsidRPr="002A4C7F" w:rsidRDefault="00175663" w:rsidP="00EC6B34">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1"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3"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4"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3C063B27" w14:textId="77777777" w:rsidR="00F218DC" w:rsidRDefault="00F218DC" w:rsidP="00DA7592">
      <w:pPr>
        <w:autoSpaceDE w:val="0"/>
        <w:autoSpaceDN w:val="0"/>
        <w:adjustRightInd w:val="0"/>
        <w:rPr>
          <w:rFonts w:ascii="Calibri" w:hAnsi="Calibri" w:cs="Calibri"/>
          <w:noProof/>
          <w:sz w:val="44"/>
          <w:szCs w:val="44"/>
        </w:rPr>
      </w:pPr>
    </w:p>
    <w:p w14:paraId="0B2C18D1" w14:textId="77777777" w:rsidR="00A407CB" w:rsidRDefault="00A407CB" w:rsidP="00DA7592">
      <w:pPr>
        <w:autoSpaceDE w:val="0"/>
        <w:autoSpaceDN w:val="0"/>
        <w:adjustRightInd w:val="0"/>
        <w:rPr>
          <w:rFonts w:ascii="Calibri" w:hAnsi="Calibri" w:cs="Calibri"/>
          <w:noProof/>
          <w:sz w:val="44"/>
          <w:szCs w:val="44"/>
        </w:rPr>
      </w:pPr>
    </w:p>
    <w:p w14:paraId="7CE08DE5" w14:textId="7DE9BE07" w:rsidR="00FF54DD" w:rsidRDefault="002B7470" w:rsidP="00B76CA0">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076F853D" w14:textId="77777777" w:rsidR="00FF54DD" w:rsidRPr="00FF54DD" w:rsidRDefault="00FF54DD" w:rsidP="00B76CA0">
      <w:pPr>
        <w:autoSpaceDE w:val="0"/>
        <w:autoSpaceDN w:val="0"/>
        <w:adjustRightInd w:val="0"/>
        <w:rPr>
          <w:rFonts w:ascii="Calibri" w:hAnsi="Calibri" w:cs="Calibri"/>
          <w:b/>
          <w:color w:val="1F3864" w:themeColor="accent5" w:themeShade="80"/>
          <w:spacing w:val="12"/>
          <w:sz w:val="44"/>
          <w:szCs w:val="44"/>
        </w:rPr>
      </w:pPr>
    </w:p>
    <w:p w14:paraId="6E34201D" w14:textId="77777777" w:rsidR="00FF54DD" w:rsidRDefault="00944F81" w:rsidP="00FF54DD">
      <w:pPr>
        <w:pBdr>
          <w:top w:val="single" w:sz="4" w:space="0" w:color="auto"/>
        </w:pBdr>
        <w:ind w:left="142"/>
        <w:jc w:val="both"/>
        <w:rPr>
          <w:rFonts w:asciiTheme="minorHAnsi" w:hAnsiTheme="minorHAnsi" w:cstheme="minorHAnsi"/>
          <w:b/>
          <w:color w:val="767171" w:themeColor="background2" w:themeShade="80"/>
          <w:sz w:val="28"/>
          <w:szCs w:val="28"/>
        </w:rPr>
      </w:pPr>
      <w:r w:rsidRPr="00FF54DD">
        <w:rPr>
          <w:rFonts w:asciiTheme="minorHAnsi" w:hAnsiTheme="minorHAnsi" w:cstheme="minorHAnsi"/>
          <w:b/>
          <w:color w:val="767171" w:themeColor="background2" w:themeShade="80"/>
          <w:sz w:val="28"/>
          <w:szCs w:val="28"/>
        </w:rPr>
        <w:t>ESTADO DE MINAS GERAIS</w:t>
      </w:r>
    </w:p>
    <w:p w14:paraId="34A58EFA" w14:textId="77777777" w:rsidR="00FF54DD" w:rsidRDefault="00FF54DD" w:rsidP="00FF54DD">
      <w:pPr>
        <w:pBdr>
          <w:top w:val="single" w:sz="4" w:space="0" w:color="auto"/>
        </w:pBd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FD736E">
        <w:rPr>
          <w:rFonts w:asciiTheme="minorHAnsi" w:hAnsiTheme="minorHAnsi" w:cstheme="minorHAnsi"/>
          <w:b/>
        </w:rPr>
        <w:t xml:space="preserve"> ALFENAS – ADIAMENTO - PREGÃO ELETRÔNICO Nº 007/2025</w:t>
      </w:r>
    </w:p>
    <w:p w14:paraId="18B5D042" w14:textId="77777777" w:rsidR="00FF54DD" w:rsidRDefault="00FD736E" w:rsidP="00FF54DD">
      <w:pPr>
        <w:pBdr>
          <w:top w:val="single" w:sz="4" w:space="0" w:color="auto"/>
        </w:pBdr>
        <w:ind w:left="142"/>
        <w:jc w:val="both"/>
        <w:rPr>
          <w:rFonts w:asciiTheme="minorHAnsi" w:hAnsiTheme="minorHAnsi" w:cstheme="minorHAnsi"/>
          <w:b/>
          <w:color w:val="767171" w:themeColor="background2" w:themeShade="80"/>
          <w:sz w:val="28"/>
          <w:szCs w:val="28"/>
        </w:rPr>
      </w:pPr>
      <w:r w:rsidRPr="00FD736E">
        <w:rPr>
          <w:rFonts w:asciiTheme="majorHAnsi" w:hAnsiTheme="majorHAnsi" w:cstheme="majorHAnsi"/>
        </w:rPr>
        <w:t xml:space="preserve">Objeto: Contratação de Empresa especializada para serviços de implantação e manutenção da sinalização semafórica viária do Município de Alfenas/MG, com fornecimento de todos os materiais, equipamentos e mão de obra. A nova de data de abertura do certame será dia 09/04/2025 às 14h00min. </w:t>
      </w:r>
      <w:r w:rsidR="001116A5">
        <w:rPr>
          <w:rFonts w:asciiTheme="majorHAnsi" w:hAnsiTheme="majorHAnsi" w:cstheme="majorHAnsi"/>
        </w:rPr>
        <w:t xml:space="preserve">Edital </w:t>
      </w:r>
      <w:r w:rsidRPr="00FD736E">
        <w:rPr>
          <w:rFonts w:asciiTheme="majorHAnsi" w:hAnsiTheme="majorHAnsi" w:cstheme="majorHAnsi"/>
        </w:rPr>
        <w:t xml:space="preserve">no endereço: </w:t>
      </w:r>
      <w:hyperlink r:id="rId15" w:history="1">
        <w:r w:rsidRPr="00B602E8">
          <w:rPr>
            <w:rStyle w:val="Hyperlink"/>
            <w:rFonts w:asciiTheme="majorHAnsi" w:hAnsiTheme="majorHAnsi" w:cstheme="majorHAnsi"/>
          </w:rPr>
          <w:t>www.alfenas.mg.gov.br</w:t>
        </w:r>
      </w:hyperlink>
      <w:r w:rsidRPr="00FD736E">
        <w:rPr>
          <w:rFonts w:asciiTheme="majorHAnsi" w:hAnsiTheme="majorHAnsi" w:cstheme="majorHAnsi"/>
        </w:rPr>
        <w:t>.</w:t>
      </w:r>
      <w:r>
        <w:rPr>
          <w:rFonts w:asciiTheme="majorHAnsi" w:hAnsiTheme="majorHAnsi" w:cstheme="majorHAnsi"/>
        </w:rPr>
        <w:t xml:space="preserve"> </w:t>
      </w:r>
      <w:r w:rsidRPr="00FD736E">
        <w:rPr>
          <w:rFonts w:asciiTheme="majorHAnsi" w:hAnsiTheme="majorHAnsi" w:cstheme="majorHAnsi"/>
        </w:rPr>
        <w:t xml:space="preserve"> </w:t>
      </w:r>
    </w:p>
    <w:p w14:paraId="1F243245" w14:textId="77777777" w:rsidR="00FF54DD" w:rsidRDefault="00FF54DD" w:rsidP="00FF54DD">
      <w:pPr>
        <w:pBdr>
          <w:top w:val="single" w:sz="4" w:space="0" w:color="auto"/>
        </w:pBdr>
        <w:ind w:left="142"/>
        <w:jc w:val="both"/>
        <w:rPr>
          <w:rFonts w:asciiTheme="minorHAnsi" w:hAnsiTheme="minorHAnsi" w:cstheme="minorHAnsi"/>
          <w:b/>
          <w:color w:val="767171" w:themeColor="background2" w:themeShade="80"/>
          <w:sz w:val="28"/>
          <w:szCs w:val="28"/>
        </w:rPr>
      </w:pPr>
    </w:p>
    <w:p w14:paraId="5B960488" w14:textId="77777777" w:rsidR="00FF54DD" w:rsidRDefault="00574FA5" w:rsidP="00FF54DD">
      <w:pPr>
        <w:pBdr>
          <w:top w:val="single" w:sz="4" w:space="0" w:color="auto"/>
        </w:pBd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 xml:space="preserve">PREFEITURA MUNICIPAL DE </w:t>
      </w:r>
      <w:r w:rsidR="001D0294" w:rsidRPr="001D0294">
        <w:rPr>
          <w:rFonts w:asciiTheme="minorHAnsi" w:hAnsiTheme="minorHAnsi" w:cstheme="minorHAnsi"/>
          <w:b/>
        </w:rPr>
        <w:t>ALTO RIO DOCE</w:t>
      </w:r>
      <w:r w:rsidR="001D0294">
        <w:rPr>
          <w:rFonts w:asciiTheme="minorHAnsi" w:hAnsiTheme="minorHAnsi" w:cstheme="minorHAnsi"/>
          <w:b/>
        </w:rPr>
        <w:t xml:space="preserve"> - </w:t>
      </w:r>
      <w:r w:rsidR="001D0294" w:rsidRPr="001D0294">
        <w:rPr>
          <w:rFonts w:asciiTheme="minorHAnsi" w:hAnsiTheme="minorHAnsi" w:cstheme="minorHAnsi"/>
          <w:b/>
        </w:rPr>
        <w:t>CONCORRÊNCIA PÚBLICA Nº 004/2025</w:t>
      </w:r>
      <w:r w:rsidR="001D0294">
        <w:t xml:space="preserve"> </w:t>
      </w:r>
    </w:p>
    <w:p w14:paraId="1050F18F" w14:textId="4B9FA5AE" w:rsidR="00FF54DD" w:rsidRDefault="001D0294" w:rsidP="00FF54DD">
      <w:pPr>
        <w:pBdr>
          <w:top w:val="single" w:sz="4" w:space="0" w:color="auto"/>
        </w:pBdr>
        <w:ind w:left="142"/>
        <w:jc w:val="both"/>
        <w:rPr>
          <w:rFonts w:asciiTheme="minorHAnsi" w:hAnsiTheme="minorHAnsi" w:cstheme="minorHAnsi"/>
          <w:b/>
          <w:color w:val="767171" w:themeColor="background2" w:themeShade="80"/>
          <w:sz w:val="28"/>
          <w:szCs w:val="28"/>
        </w:rPr>
      </w:pPr>
      <w:r w:rsidRPr="001D0294">
        <w:rPr>
          <w:rFonts w:asciiTheme="majorHAnsi" w:hAnsiTheme="majorHAnsi" w:cstheme="majorHAnsi"/>
        </w:rPr>
        <w:t xml:space="preserve">Objeto: Contratação de empresa especializada e do ramo de engenharia para a prestação de serviço de reforma da </w:t>
      </w:r>
      <w:r w:rsidR="001116A5" w:rsidRPr="001D0294">
        <w:rPr>
          <w:rFonts w:asciiTheme="majorHAnsi" w:hAnsiTheme="majorHAnsi" w:cstheme="majorHAnsi"/>
        </w:rPr>
        <w:t xml:space="preserve">Quadra Poliesportiva </w:t>
      </w:r>
      <w:r w:rsidRPr="001D0294">
        <w:rPr>
          <w:rFonts w:asciiTheme="majorHAnsi" w:hAnsiTheme="majorHAnsi" w:cstheme="majorHAnsi"/>
        </w:rPr>
        <w:t xml:space="preserve">Zico Lourenço, localizada no </w:t>
      </w:r>
      <w:r w:rsidR="001116A5">
        <w:rPr>
          <w:rFonts w:asciiTheme="majorHAnsi" w:hAnsiTheme="majorHAnsi" w:cstheme="majorHAnsi"/>
        </w:rPr>
        <w:t>p</w:t>
      </w:r>
      <w:r w:rsidRPr="001D0294">
        <w:rPr>
          <w:rFonts w:asciiTheme="majorHAnsi" w:hAnsiTheme="majorHAnsi" w:cstheme="majorHAnsi"/>
        </w:rPr>
        <w:t>arque de exposi</w:t>
      </w:r>
      <w:r w:rsidR="001116A5">
        <w:rPr>
          <w:rFonts w:asciiTheme="majorHAnsi" w:hAnsiTheme="majorHAnsi" w:cstheme="majorHAnsi"/>
        </w:rPr>
        <w:t xml:space="preserve">ções Dr. Ulises de </w:t>
      </w:r>
      <w:r w:rsidR="0089272B">
        <w:rPr>
          <w:rFonts w:asciiTheme="majorHAnsi" w:hAnsiTheme="majorHAnsi" w:cstheme="majorHAnsi"/>
        </w:rPr>
        <w:t>Araújo</w:t>
      </w:r>
      <w:r w:rsidR="001116A5">
        <w:rPr>
          <w:rFonts w:asciiTheme="majorHAnsi" w:hAnsiTheme="majorHAnsi" w:cstheme="majorHAnsi"/>
        </w:rPr>
        <w:t xml:space="preserve"> Couto.</w:t>
      </w:r>
      <w:r w:rsidRPr="001D0294">
        <w:rPr>
          <w:rFonts w:asciiTheme="majorHAnsi" w:hAnsiTheme="majorHAnsi" w:cstheme="majorHAnsi"/>
        </w:rPr>
        <w:t xml:space="preserve"> </w:t>
      </w:r>
      <w:r w:rsidR="001116A5" w:rsidRPr="001D0294">
        <w:rPr>
          <w:rFonts w:asciiTheme="majorHAnsi" w:hAnsiTheme="majorHAnsi" w:cstheme="majorHAnsi"/>
        </w:rPr>
        <w:t>A</w:t>
      </w:r>
      <w:r w:rsidRPr="001D0294">
        <w:rPr>
          <w:rFonts w:asciiTheme="majorHAnsi" w:hAnsiTheme="majorHAnsi" w:cstheme="majorHAnsi"/>
        </w:rPr>
        <w:t xml:space="preserve">bertura no dia 24/04/2025 as 14:00hs. </w:t>
      </w:r>
    </w:p>
    <w:p w14:paraId="69D786C4" w14:textId="77777777" w:rsidR="00FF54DD" w:rsidRDefault="00FF54DD" w:rsidP="00FF54DD">
      <w:pPr>
        <w:pBdr>
          <w:top w:val="single" w:sz="4" w:space="0" w:color="auto"/>
        </w:pBdr>
        <w:ind w:left="142"/>
        <w:jc w:val="both"/>
        <w:rPr>
          <w:rFonts w:asciiTheme="minorHAnsi" w:hAnsiTheme="minorHAnsi" w:cstheme="minorHAnsi"/>
          <w:b/>
          <w:color w:val="767171" w:themeColor="background2" w:themeShade="80"/>
          <w:sz w:val="28"/>
          <w:szCs w:val="28"/>
        </w:rPr>
      </w:pPr>
    </w:p>
    <w:p w14:paraId="35C0D096" w14:textId="77777777" w:rsidR="00A407CB" w:rsidRDefault="00A407CB" w:rsidP="00FF54DD">
      <w:pPr>
        <w:pBdr>
          <w:top w:val="single" w:sz="4" w:space="0" w:color="auto"/>
        </w:pBdr>
        <w:ind w:left="142"/>
        <w:jc w:val="both"/>
        <w:rPr>
          <w:rFonts w:asciiTheme="minorHAnsi" w:hAnsiTheme="minorHAnsi" w:cstheme="minorHAnsi"/>
          <w:b/>
          <w:color w:val="767171" w:themeColor="background2" w:themeShade="80"/>
          <w:sz w:val="28"/>
          <w:szCs w:val="28"/>
        </w:rPr>
      </w:pPr>
    </w:p>
    <w:p w14:paraId="410EC8FC" w14:textId="77777777" w:rsidR="00A407CB" w:rsidRDefault="00A407CB" w:rsidP="00FF54DD">
      <w:pPr>
        <w:pBdr>
          <w:top w:val="single" w:sz="4" w:space="0" w:color="auto"/>
        </w:pBdr>
        <w:ind w:left="142"/>
        <w:jc w:val="both"/>
        <w:rPr>
          <w:rFonts w:asciiTheme="minorHAnsi" w:hAnsiTheme="minorHAnsi" w:cstheme="minorHAnsi"/>
          <w:b/>
          <w:color w:val="767171" w:themeColor="background2" w:themeShade="80"/>
          <w:sz w:val="28"/>
          <w:szCs w:val="28"/>
        </w:rPr>
      </w:pPr>
    </w:p>
    <w:p w14:paraId="14CC5ED9" w14:textId="77777777" w:rsidR="00A407CB" w:rsidRDefault="00A407CB" w:rsidP="00A407CB">
      <w:pPr>
        <w:jc w:val="both"/>
        <w:rPr>
          <w:rFonts w:asciiTheme="minorHAnsi" w:hAnsiTheme="minorHAnsi" w:cstheme="minorHAnsi"/>
          <w:b/>
        </w:rPr>
      </w:pPr>
    </w:p>
    <w:p w14:paraId="71B64F02" w14:textId="77777777" w:rsidR="00FF54DD" w:rsidRDefault="001D0294" w:rsidP="00A407CB">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lastRenderedPageBreak/>
        <w:t>PREFEITURA MUNICIPAL DE</w:t>
      </w:r>
      <w:r w:rsidRPr="001D0294">
        <w:rPr>
          <w:rFonts w:asciiTheme="minorHAnsi" w:hAnsiTheme="minorHAnsi" w:cstheme="minorHAnsi"/>
          <w:b/>
        </w:rPr>
        <w:t xml:space="preserve"> CANAÃ - CONCORRÊNCIA ELETRÔNICA Nº 001/2025</w:t>
      </w:r>
      <w:r>
        <w:t xml:space="preserve"> </w:t>
      </w:r>
    </w:p>
    <w:p w14:paraId="40121BB6" w14:textId="77777777" w:rsidR="00FF54DD" w:rsidRDefault="001D0294" w:rsidP="00A407CB">
      <w:pPr>
        <w:ind w:left="142"/>
        <w:jc w:val="both"/>
        <w:rPr>
          <w:rFonts w:asciiTheme="minorHAnsi" w:hAnsiTheme="minorHAnsi" w:cstheme="minorHAnsi"/>
          <w:b/>
          <w:color w:val="767171" w:themeColor="background2" w:themeShade="80"/>
          <w:sz w:val="28"/>
          <w:szCs w:val="28"/>
        </w:rPr>
      </w:pPr>
      <w:r w:rsidRPr="001D0294">
        <w:rPr>
          <w:rFonts w:asciiTheme="majorHAnsi" w:hAnsiTheme="majorHAnsi" w:cstheme="majorHAnsi"/>
        </w:rPr>
        <w:t>Objeto: Contratação de empresa para execução de obras de calçamento e</w:t>
      </w:r>
      <w:r w:rsidR="001116A5">
        <w:rPr>
          <w:rFonts w:asciiTheme="majorHAnsi" w:hAnsiTheme="majorHAnsi" w:cstheme="majorHAnsi"/>
        </w:rPr>
        <w:t xml:space="preserve">m bloquete sextavado. </w:t>
      </w:r>
      <w:r w:rsidRPr="001D0294">
        <w:rPr>
          <w:rFonts w:asciiTheme="majorHAnsi" w:hAnsiTheme="majorHAnsi" w:cstheme="majorHAnsi"/>
        </w:rPr>
        <w:t>Data de Julgamento: 25/04/2025 às 09h00min.</w:t>
      </w:r>
      <w:r w:rsidR="001116A5">
        <w:rPr>
          <w:rFonts w:asciiTheme="majorHAnsi" w:hAnsiTheme="majorHAnsi" w:cstheme="majorHAnsi"/>
        </w:rPr>
        <w:t xml:space="preserve"> Edital disponível em: </w:t>
      </w:r>
      <w:hyperlink r:id="rId16" w:history="1">
        <w:r w:rsidR="001116A5" w:rsidRPr="003A74CF">
          <w:rPr>
            <w:rStyle w:val="Hyperlink"/>
            <w:rFonts w:asciiTheme="majorHAnsi" w:hAnsiTheme="majorHAnsi" w:cstheme="majorHAnsi"/>
          </w:rPr>
          <w:t>https://www.portaldecompraspublicas.com.br/</w:t>
        </w:r>
      </w:hyperlink>
      <w:r w:rsidRPr="001D0294">
        <w:rPr>
          <w:rFonts w:asciiTheme="majorHAnsi" w:hAnsiTheme="majorHAnsi" w:cstheme="majorHAnsi"/>
        </w:rPr>
        <w:t xml:space="preserve">, </w:t>
      </w:r>
      <w:hyperlink r:id="rId17" w:history="1">
        <w:r w:rsidR="001116A5" w:rsidRPr="003A74CF">
          <w:rPr>
            <w:rStyle w:val="Hyperlink"/>
            <w:rFonts w:asciiTheme="majorHAnsi" w:hAnsiTheme="majorHAnsi" w:cstheme="majorHAnsi"/>
          </w:rPr>
          <w:t>https://www.gov.br/pncp/pt-br</w:t>
        </w:r>
      </w:hyperlink>
      <w:r w:rsidRPr="001D0294">
        <w:rPr>
          <w:rFonts w:asciiTheme="majorHAnsi" w:hAnsiTheme="majorHAnsi" w:cstheme="majorHAnsi"/>
        </w:rPr>
        <w:t xml:space="preserve">. Mais informações: (31) 3892-1154. </w:t>
      </w:r>
    </w:p>
    <w:p w14:paraId="3EEF59E4" w14:textId="77777777" w:rsidR="00FF54DD" w:rsidRDefault="00FF54DD" w:rsidP="00A407CB">
      <w:pPr>
        <w:ind w:left="142"/>
        <w:jc w:val="both"/>
        <w:rPr>
          <w:rFonts w:asciiTheme="minorHAnsi" w:hAnsiTheme="minorHAnsi" w:cstheme="minorHAnsi"/>
          <w:b/>
          <w:color w:val="767171" w:themeColor="background2" w:themeShade="80"/>
          <w:sz w:val="28"/>
          <w:szCs w:val="28"/>
        </w:rPr>
      </w:pPr>
    </w:p>
    <w:p w14:paraId="7B88E5E2" w14:textId="77777777" w:rsidR="00FF54DD" w:rsidRDefault="002C5FFB" w:rsidP="00A407CB">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2C5FFB">
        <w:rPr>
          <w:rFonts w:ascii="Arial" w:hAnsi="Arial" w:cs="Arial"/>
          <w:color w:val="333333"/>
          <w:sz w:val="25"/>
          <w:szCs w:val="25"/>
          <w:shd w:val="clear" w:color="auto" w:fill="FFFFFF"/>
        </w:rPr>
        <w:t xml:space="preserve"> </w:t>
      </w:r>
      <w:r w:rsidRPr="002C5FFB">
        <w:rPr>
          <w:rFonts w:asciiTheme="minorHAnsi" w:hAnsiTheme="minorHAnsi" w:cstheme="minorHAnsi"/>
          <w:b/>
        </w:rPr>
        <w:t>CORONEL PACHECO</w:t>
      </w:r>
      <w:r>
        <w:rPr>
          <w:rFonts w:asciiTheme="minorHAnsi" w:hAnsiTheme="minorHAnsi" w:cstheme="minorHAnsi"/>
          <w:b/>
        </w:rPr>
        <w:t xml:space="preserve"> - CONCORRÊNCIA PÚBLICA Nº 001</w:t>
      </w:r>
      <w:r w:rsidRPr="001D0294">
        <w:rPr>
          <w:rFonts w:asciiTheme="minorHAnsi" w:hAnsiTheme="minorHAnsi" w:cstheme="minorHAnsi"/>
          <w:b/>
        </w:rPr>
        <w:t>/2025</w:t>
      </w:r>
    </w:p>
    <w:p w14:paraId="53187DA6" w14:textId="3DD2437C" w:rsidR="00FF54DD" w:rsidRDefault="002C5FFB" w:rsidP="00A407CB">
      <w:pPr>
        <w:ind w:left="142"/>
        <w:jc w:val="both"/>
        <w:rPr>
          <w:rFonts w:asciiTheme="minorHAnsi" w:hAnsiTheme="minorHAnsi" w:cstheme="minorHAnsi"/>
          <w:b/>
          <w:color w:val="767171" w:themeColor="background2" w:themeShade="80"/>
          <w:sz w:val="28"/>
          <w:szCs w:val="28"/>
        </w:rPr>
      </w:pPr>
      <w:r w:rsidRPr="002C5FFB">
        <w:rPr>
          <w:rFonts w:asciiTheme="majorHAnsi" w:hAnsiTheme="majorHAnsi" w:cstheme="majorHAnsi"/>
          <w:bCs/>
        </w:rPr>
        <w:t>Objeto:</w:t>
      </w:r>
      <w:r w:rsidRPr="002C5FFB">
        <w:rPr>
          <w:rFonts w:asciiTheme="majorHAnsi" w:hAnsiTheme="majorHAnsi" w:cstheme="majorHAnsi"/>
        </w:rPr>
        <w:t xml:space="preserve"> Contratação de empresa especializada para construção de Unidade Básica de Saúde, Tipo I, com tipo construtivo steel </w:t>
      </w:r>
      <w:r w:rsidR="0089272B" w:rsidRPr="002C5FFB">
        <w:rPr>
          <w:rFonts w:asciiTheme="majorHAnsi" w:hAnsiTheme="majorHAnsi" w:cstheme="majorHAnsi"/>
        </w:rPr>
        <w:t>frame</w:t>
      </w:r>
      <w:r w:rsidR="0089272B">
        <w:rPr>
          <w:rFonts w:asciiTheme="majorHAnsi" w:hAnsiTheme="majorHAnsi" w:cstheme="majorHAnsi"/>
        </w:rPr>
        <w:t>.</w:t>
      </w:r>
      <w:r w:rsidR="0089272B" w:rsidRPr="002C5FFB">
        <w:rPr>
          <w:rFonts w:asciiTheme="majorHAnsi" w:hAnsiTheme="majorHAnsi" w:cstheme="majorHAnsi"/>
        </w:rPr>
        <w:t xml:space="preserve"> Data</w:t>
      </w:r>
      <w:r w:rsidRPr="002C5FFB">
        <w:rPr>
          <w:rFonts w:asciiTheme="majorHAnsi" w:hAnsiTheme="majorHAnsi" w:cstheme="majorHAnsi"/>
        </w:rPr>
        <w:t xml:space="preserve"> e horário da sessão: 19/05/2025 às 09:00 horas. Data e horário final para envio de Proposta: 19/05/2025 às 08:30 horas</w:t>
      </w:r>
      <w:r>
        <w:rPr>
          <w:rFonts w:asciiTheme="majorHAnsi" w:hAnsiTheme="majorHAnsi" w:cstheme="majorHAnsi"/>
        </w:rPr>
        <w:t xml:space="preserve">. </w:t>
      </w:r>
      <w:r w:rsidR="001116A5" w:rsidRPr="002C5FFB">
        <w:rPr>
          <w:rFonts w:asciiTheme="majorHAnsi" w:hAnsiTheme="majorHAnsi" w:cstheme="majorHAnsi"/>
        </w:rPr>
        <w:t>Sítio</w:t>
      </w:r>
      <w:r w:rsidR="001116A5">
        <w:rPr>
          <w:rFonts w:asciiTheme="majorHAnsi" w:hAnsiTheme="majorHAnsi" w:cstheme="majorHAnsi"/>
        </w:rPr>
        <w:t xml:space="preserve"> eletrônico: </w:t>
      </w:r>
      <w:r w:rsidRPr="002C5FFB">
        <w:rPr>
          <w:rFonts w:asciiTheme="majorHAnsi" w:hAnsiTheme="majorHAnsi" w:cstheme="majorHAnsi"/>
        </w:rPr>
        <w:t xml:space="preserve"> </w:t>
      </w:r>
      <w:hyperlink r:id="rId18" w:history="1">
        <w:r w:rsidRPr="003A74CF">
          <w:rPr>
            <w:rStyle w:val="Hyperlink"/>
            <w:rFonts w:asciiTheme="majorHAnsi" w:hAnsiTheme="majorHAnsi" w:cstheme="majorHAnsi"/>
          </w:rPr>
          <w:t>https://app2.licitardigital.com.br/pesquisa</w:t>
        </w:r>
      </w:hyperlink>
      <w:r>
        <w:rPr>
          <w:rFonts w:asciiTheme="majorHAnsi" w:hAnsiTheme="majorHAnsi" w:cstheme="majorHAnsi"/>
        </w:rPr>
        <w:t xml:space="preserve">. Valor estimado é de </w:t>
      </w:r>
      <w:r w:rsidRPr="002C5FFB">
        <w:rPr>
          <w:rFonts w:asciiTheme="minorHAnsi" w:hAnsiTheme="minorHAnsi" w:cstheme="minorHAnsi"/>
          <w:b/>
        </w:rPr>
        <w:t>R$ 3.412.722,61.</w:t>
      </w:r>
    </w:p>
    <w:p w14:paraId="25A4229A" w14:textId="77777777" w:rsidR="00FF54DD" w:rsidRDefault="00FF54DD" w:rsidP="00A407CB">
      <w:pPr>
        <w:ind w:left="142"/>
        <w:jc w:val="both"/>
        <w:rPr>
          <w:rFonts w:asciiTheme="minorHAnsi" w:hAnsiTheme="minorHAnsi" w:cstheme="minorHAnsi"/>
          <w:b/>
        </w:rPr>
      </w:pPr>
    </w:p>
    <w:p w14:paraId="5FC17C5A" w14:textId="77777777" w:rsidR="00FF54DD" w:rsidRDefault="007E36F1" w:rsidP="00A407CB">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7E36F1">
        <w:rPr>
          <w:rFonts w:asciiTheme="minorHAnsi" w:hAnsiTheme="minorHAnsi" w:cstheme="minorHAnsi"/>
          <w:b/>
        </w:rPr>
        <w:t xml:space="preserve"> FLORESTAL – PREGÃO ELETRÔNICO Nº 031/2025</w:t>
      </w:r>
    </w:p>
    <w:p w14:paraId="3EBC244C" w14:textId="6483AFBA" w:rsidR="00FF54DD" w:rsidRDefault="007E36F1" w:rsidP="00A407CB">
      <w:pPr>
        <w:ind w:left="142"/>
        <w:jc w:val="both"/>
        <w:rPr>
          <w:rFonts w:asciiTheme="minorHAnsi" w:hAnsiTheme="minorHAnsi" w:cstheme="minorHAnsi"/>
          <w:b/>
          <w:color w:val="767171" w:themeColor="background2" w:themeShade="80"/>
          <w:sz w:val="28"/>
          <w:szCs w:val="28"/>
        </w:rPr>
      </w:pPr>
      <w:r>
        <w:rPr>
          <w:rFonts w:asciiTheme="majorHAnsi" w:hAnsiTheme="majorHAnsi" w:cstheme="majorHAnsi"/>
        </w:rPr>
        <w:t xml:space="preserve">Objeto: </w:t>
      </w:r>
      <w:r w:rsidRPr="007E36F1">
        <w:rPr>
          <w:rFonts w:asciiTheme="majorHAnsi" w:hAnsiTheme="majorHAnsi" w:cstheme="majorHAnsi"/>
        </w:rPr>
        <w:t xml:space="preserve">Contratação de Serviços de coleta e transporte até o local de destinação final de resíduos sólidos domiciliares e comerciais com características similares (RDO) do Município de Florestal-MG. Valor estimado é de </w:t>
      </w:r>
      <w:r w:rsidRPr="007E36F1">
        <w:rPr>
          <w:rFonts w:asciiTheme="minorHAnsi" w:hAnsiTheme="minorHAnsi" w:cstheme="minorHAnsi"/>
          <w:b/>
        </w:rPr>
        <w:t>R$ 1.960.865,66</w:t>
      </w:r>
      <w:r w:rsidRPr="007E36F1">
        <w:rPr>
          <w:rFonts w:asciiTheme="majorHAnsi" w:hAnsiTheme="majorHAnsi" w:cstheme="majorHAnsi"/>
        </w:rPr>
        <w:t xml:space="preserve">. </w:t>
      </w:r>
      <w:r w:rsidR="0089272B" w:rsidRPr="007E36F1">
        <w:rPr>
          <w:rFonts w:asciiTheme="majorHAnsi" w:hAnsiTheme="majorHAnsi" w:cstheme="majorHAnsi"/>
        </w:rPr>
        <w:t>Site</w:t>
      </w:r>
      <w:r w:rsidRPr="007E36F1">
        <w:rPr>
          <w:rFonts w:asciiTheme="majorHAnsi" w:hAnsiTheme="majorHAnsi" w:cstheme="majorHAnsi"/>
        </w:rPr>
        <w:t xml:space="preserve"> </w:t>
      </w:r>
      <w:hyperlink r:id="rId19" w:history="1">
        <w:r w:rsidRPr="003A74CF">
          <w:rPr>
            <w:rStyle w:val="Hyperlink"/>
            <w:rFonts w:asciiTheme="majorHAnsi" w:hAnsiTheme="majorHAnsi" w:cstheme="majorHAnsi"/>
          </w:rPr>
          <w:t>www.comprasgovernamentais.gov.br</w:t>
        </w:r>
      </w:hyperlink>
      <w:r>
        <w:rPr>
          <w:rFonts w:asciiTheme="majorHAnsi" w:hAnsiTheme="majorHAnsi" w:cstheme="majorHAnsi"/>
        </w:rPr>
        <w:t xml:space="preserve">. </w:t>
      </w:r>
      <w:r w:rsidRPr="007E36F1">
        <w:rPr>
          <w:rFonts w:asciiTheme="majorHAnsi" w:hAnsiTheme="majorHAnsi" w:cstheme="majorHAnsi"/>
          <w:bCs/>
        </w:rPr>
        <w:t>Data fim de recebimento de propostas:</w:t>
      </w:r>
      <w:r w:rsidRPr="007E36F1">
        <w:rPr>
          <w:rFonts w:asciiTheme="majorHAnsi" w:hAnsiTheme="majorHAnsi" w:cstheme="majorHAnsi"/>
        </w:rPr>
        <w:t> 29/04/2025 09:00</w:t>
      </w:r>
      <w:r>
        <w:rPr>
          <w:rFonts w:asciiTheme="majorHAnsi" w:hAnsiTheme="majorHAnsi" w:cstheme="majorHAnsi"/>
        </w:rPr>
        <w:t>.</w:t>
      </w:r>
    </w:p>
    <w:p w14:paraId="1165ED85" w14:textId="77777777" w:rsidR="00FF54DD" w:rsidRDefault="00FF54DD" w:rsidP="00A407CB">
      <w:pPr>
        <w:ind w:left="142"/>
        <w:jc w:val="both"/>
        <w:rPr>
          <w:rFonts w:asciiTheme="minorHAnsi" w:hAnsiTheme="minorHAnsi" w:cstheme="minorHAnsi"/>
          <w:b/>
          <w:color w:val="767171" w:themeColor="background2" w:themeShade="80"/>
          <w:sz w:val="28"/>
          <w:szCs w:val="28"/>
        </w:rPr>
      </w:pPr>
    </w:p>
    <w:p w14:paraId="0B55FF20" w14:textId="77777777" w:rsidR="00FF54DD" w:rsidRDefault="001D0294" w:rsidP="00A407CB">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1D0294">
        <w:rPr>
          <w:rFonts w:asciiTheme="minorHAnsi" w:hAnsiTheme="minorHAnsi" w:cstheme="minorHAnsi"/>
          <w:b/>
        </w:rPr>
        <w:t xml:space="preserve"> LUMINÁRIAS - ELETRÔNICA 001/2025</w:t>
      </w:r>
      <w:r>
        <w:t xml:space="preserve"> </w:t>
      </w:r>
    </w:p>
    <w:p w14:paraId="17901850" w14:textId="77777777" w:rsidR="004F788F" w:rsidRDefault="001D0294" w:rsidP="00A407CB">
      <w:pPr>
        <w:ind w:left="142"/>
        <w:jc w:val="both"/>
        <w:rPr>
          <w:rFonts w:asciiTheme="minorHAnsi" w:hAnsiTheme="minorHAnsi" w:cstheme="minorHAnsi"/>
          <w:b/>
          <w:color w:val="767171" w:themeColor="background2" w:themeShade="80"/>
          <w:sz w:val="28"/>
          <w:szCs w:val="28"/>
        </w:rPr>
      </w:pPr>
      <w:r w:rsidRPr="001D0294">
        <w:rPr>
          <w:rFonts w:asciiTheme="majorHAnsi" w:hAnsiTheme="majorHAnsi" w:cstheme="majorHAnsi"/>
        </w:rPr>
        <w:t>Objeto: contratação de empresa especializada, em engenh</w:t>
      </w:r>
      <w:r w:rsidR="001116A5">
        <w:rPr>
          <w:rFonts w:asciiTheme="majorHAnsi" w:hAnsiTheme="majorHAnsi" w:cstheme="majorHAnsi"/>
        </w:rPr>
        <w:t xml:space="preserve">aria, para execução de obra, </w:t>
      </w:r>
      <w:r w:rsidRPr="001D0294">
        <w:rPr>
          <w:rFonts w:asciiTheme="majorHAnsi" w:hAnsiTheme="majorHAnsi" w:cstheme="majorHAnsi"/>
        </w:rPr>
        <w:t xml:space="preserve">realização de pavimentação asfáltica em CBUQ na Rua Antônio Dinamarco, Centro, na Rua E e na Rua Vicente Procópio Terra no </w:t>
      </w:r>
      <w:r w:rsidR="001116A5" w:rsidRPr="001D0294">
        <w:rPr>
          <w:rFonts w:asciiTheme="majorHAnsi" w:hAnsiTheme="majorHAnsi" w:cstheme="majorHAnsi"/>
        </w:rPr>
        <w:t>Ba</w:t>
      </w:r>
      <w:r w:rsidRPr="001D0294">
        <w:rPr>
          <w:rFonts w:asciiTheme="majorHAnsi" w:hAnsiTheme="majorHAnsi" w:cstheme="majorHAnsi"/>
        </w:rPr>
        <w:t>irro Vila Mu</w:t>
      </w:r>
      <w:r w:rsidR="001116A5">
        <w:rPr>
          <w:rFonts w:asciiTheme="majorHAnsi" w:hAnsiTheme="majorHAnsi" w:cstheme="majorHAnsi"/>
        </w:rPr>
        <w:t>rad. Data: 24/04/2025, às 09:00</w:t>
      </w:r>
      <w:r w:rsidRPr="001D0294">
        <w:rPr>
          <w:rFonts w:asciiTheme="majorHAnsi" w:hAnsiTheme="majorHAnsi" w:cstheme="majorHAnsi"/>
        </w:rPr>
        <w:t xml:space="preserve">. </w:t>
      </w:r>
      <w:r w:rsidR="001116A5" w:rsidRPr="001D0294">
        <w:rPr>
          <w:rFonts w:asciiTheme="majorHAnsi" w:hAnsiTheme="majorHAnsi" w:cstheme="majorHAnsi"/>
        </w:rPr>
        <w:t>S</w:t>
      </w:r>
      <w:r w:rsidR="001116A5">
        <w:rPr>
          <w:rFonts w:asciiTheme="majorHAnsi" w:hAnsiTheme="majorHAnsi" w:cstheme="majorHAnsi"/>
        </w:rPr>
        <w:t>ite:</w:t>
      </w:r>
      <w:r w:rsidRPr="001D0294">
        <w:rPr>
          <w:rFonts w:asciiTheme="majorHAnsi" w:hAnsiTheme="majorHAnsi" w:cstheme="majorHAnsi"/>
        </w:rPr>
        <w:t xml:space="preserve"> </w:t>
      </w:r>
      <w:hyperlink r:id="rId20" w:history="1">
        <w:r w:rsidRPr="00B602E8">
          <w:rPr>
            <w:rStyle w:val="Hyperlink"/>
            <w:rFonts w:asciiTheme="majorHAnsi" w:hAnsiTheme="majorHAnsi" w:cstheme="majorHAnsi"/>
          </w:rPr>
          <w:t>www.luminarias.mg.gov.br</w:t>
        </w:r>
      </w:hyperlink>
      <w:r w:rsidRPr="001D0294">
        <w:rPr>
          <w:rFonts w:asciiTheme="majorHAnsi" w:hAnsiTheme="majorHAnsi" w:cstheme="majorHAnsi"/>
        </w:rPr>
        <w:t>.</w:t>
      </w:r>
    </w:p>
    <w:p w14:paraId="00A7706A" w14:textId="77777777" w:rsidR="004F788F" w:rsidRDefault="004F788F" w:rsidP="00A407CB">
      <w:pPr>
        <w:jc w:val="both"/>
        <w:rPr>
          <w:rFonts w:asciiTheme="minorHAnsi" w:hAnsiTheme="minorHAnsi" w:cstheme="minorHAnsi"/>
          <w:b/>
        </w:rPr>
      </w:pPr>
    </w:p>
    <w:p w14:paraId="7312D215" w14:textId="77777777" w:rsidR="004F788F" w:rsidRDefault="001D0294"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Pr>
          <w:rFonts w:asciiTheme="minorHAnsi" w:hAnsiTheme="minorHAnsi" w:cstheme="minorHAnsi"/>
          <w:b/>
        </w:rPr>
        <w:t xml:space="preserve"> MEDINA - </w:t>
      </w:r>
      <w:r w:rsidRPr="00C97E94">
        <w:rPr>
          <w:rFonts w:asciiTheme="minorHAnsi" w:hAnsiTheme="minorHAnsi" w:cstheme="minorHAnsi"/>
          <w:b/>
        </w:rPr>
        <w:t>CONCORRÊNCIA ELETRÔNICA Nº 003/2025</w:t>
      </w:r>
      <w:r>
        <w:t xml:space="preserve"> </w:t>
      </w:r>
    </w:p>
    <w:p w14:paraId="64C55B9D"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C97E94">
        <w:rPr>
          <w:rFonts w:asciiTheme="majorHAnsi" w:hAnsiTheme="majorHAnsi" w:cstheme="majorHAnsi"/>
        </w:rPr>
        <w:t>Objeto: C</w:t>
      </w:r>
      <w:r w:rsidR="001D0294" w:rsidRPr="00C97E94">
        <w:rPr>
          <w:rFonts w:asciiTheme="majorHAnsi" w:hAnsiTheme="majorHAnsi" w:cstheme="majorHAnsi"/>
        </w:rPr>
        <w:t xml:space="preserve">ontratação de empresa para </w:t>
      </w:r>
      <w:r w:rsidR="001116A5" w:rsidRPr="00C97E94">
        <w:rPr>
          <w:rFonts w:asciiTheme="majorHAnsi" w:hAnsiTheme="majorHAnsi" w:cstheme="majorHAnsi"/>
        </w:rPr>
        <w:t>prestação de serviço de execução de reforma e ampliação da</w:t>
      </w:r>
      <w:r w:rsidR="001D0294" w:rsidRPr="00C97E94">
        <w:rPr>
          <w:rFonts w:asciiTheme="majorHAnsi" w:hAnsiTheme="majorHAnsi" w:cstheme="majorHAnsi"/>
        </w:rPr>
        <w:t xml:space="preserve"> E</w:t>
      </w:r>
      <w:r w:rsidR="001116A5" w:rsidRPr="00C97E94">
        <w:rPr>
          <w:rFonts w:asciiTheme="majorHAnsi" w:hAnsiTheme="majorHAnsi" w:cstheme="majorHAnsi"/>
        </w:rPr>
        <w:t>scola Municipal Lúcio Bitencourt</w:t>
      </w:r>
      <w:r w:rsidR="001D0294" w:rsidRPr="00C97E94">
        <w:rPr>
          <w:rFonts w:asciiTheme="majorHAnsi" w:hAnsiTheme="majorHAnsi" w:cstheme="majorHAnsi"/>
        </w:rPr>
        <w:t xml:space="preserve">, na comunidade </w:t>
      </w:r>
      <w:r w:rsidR="001116A5" w:rsidRPr="00C97E94">
        <w:rPr>
          <w:rFonts w:asciiTheme="majorHAnsi" w:hAnsiTheme="majorHAnsi" w:cstheme="majorHAnsi"/>
        </w:rPr>
        <w:t xml:space="preserve">Vereda, Zona Rural </w:t>
      </w:r>
      <w:r w:rsidR="001116A5">
        <w:rPr>
          <w:rFonts w:asciiTheme="majorHAnsi" w:hAnsiTheme="majorHAnsi" w:cstheme="majorHAnsi"/>
        </w:rPr>
        <w:t>de Medina/</w:t>
      </w:r>
      <w:r w:rsidR="001D0294" w:rsidRPr="00C97E94">
        <w:rPr>
          <w:rFonts w:asciiTheme="majorHAnsi" w:hAnsiTheme="majorHAnsi" w:cstheme="majorHAnsi"/>
        </w:rPr>
        <w:t>MG</w:t>
      </w:r>
      <w:r w:rsidR="001116A5">
        <w:rPr>
          <w:rFonts w:asciiTheme="majorHAnsi" w:hAnsiTheme="majorHAnsi" w:cstheme="majorHAnsi"/>
        </w:rPr>
        <w:t>.</w:t>
      </w:r>
      <w:r w:rsidR="001D0294" w:rsidRPr="00C97E94">
        <w:rPr>
          <w:rFonts w:asciiTheme="majorHAnsi" w:hAnsiTheme="majorHAnsi" w:cstheme="majorHAnsi"/>
        </w:rPr>
        <w:t xml:space="preserve"> D</w:t>
      </w:r>
      <w:r w:rsidR="001116A5" w:rsidRPr="00C97E94">
        <w:rPr>
          <w:rFonts w:asciiTheme="majorHAnsi" w:hAnsiTheme="majorHAnsi" w:cstheme="majorHAnsi"/>
        </w:rPr>
        <w:t>ocumentação disponível no portal</w:t>
      </w:r>
      <w:r w:rsidR="001D0294" w:rsidRPr="00C97E94">
        <w:rPr>
          <w:rFonts w:asciiTheme="majorHAnsi" w:hAnsiTheme="majorHAnsi" w:cstheme="majorHAnsi"/>
        </w:rPr>
        <w:t xml:space="preserve">: </w:t>
      </w:r>
      <w:hyperlink r:id="rId21" w:history="1">
        <w:r w:rsidR="001116A5" w:rsidRPr="003A74CF">
          <w:rPr>
            <w:rStyle w:val="Hyperlink"/>
            <w:rFonts w:asciiTheme="majorHAnsi" w:hAnsiTheme="majorHAnsi" w:cstheme="majorHAnsi"/>
          </w:rPr>
          <w:t>www.licitardigital.com.br</w:t>
        </w:r>
      </w:hyperlink>
      <w:r w:rsidR="001D0294" w:rsidRPr="00C97E94">
        <w:rPr>
          <w:rFonts w:asciiTheme="majorHAnsi" w:hAnsiTheme="majorHAnsi" w:cstheme="majorHAnsi"/>
        </w:rPr>
        <w:t xml:space="preserve">, </w:t>
      </w:r>
      <w:hyperlink r:id="rId22" w:history="1">
        <w:r w:rsidR="001116A5" w:rsidRPr="003A74CF">
          <w:rPr>
            <w:rStyle w:val="Hyperlink"/>
            <w:rFonts w:asciiTheme="majorHAnsi" w:hAnsiTheme="majorHAnsi" w:cstheme="majorHAnsi"/>
          </w:rPr>
          <w:t>www.medina.mg.gov.br</w:t>
        </w:r>
      </w:hyperlink>
      <w:r w:rsidR="001D0294" w:rsidRPr="00C97E94">
        <w:rPr>
          <w:rFonts w:asciiTheme="majorHAnsi" w:hAnsiTheme="majorHAnsi" w:cstheme="majorHAnsi"/>
        </w:rPr>
        <w:t>. A</w:t>
      </w:r>
      <w:r w:rsidR="001116A5" w:rsidRPr="00C97E94">
        <w:rPr>
          <w:rFonts w:asciiTheme="majorHAnsi" w:hAnsiTheme="majorHAnsi" w:cstheme="majorHAnsi"/>
        </w:rPr>
        <w:t>bertura a partir do dia</w:t>
      </w:r>
      <w:r w:rsidR="001D0294" w:rsidRPr="00C97E94">
        <w:rPr>
          <w:rFonts w:asciiTheme="majorHAnsi" w:hAnsiTheme="majorHAnsi" w:cstheme="majorHAnsi"/>
        </w:rPr>
        <w:t>: 29/04/2025 às 08:00hs</w:t>
      </w:r>
      <w:r w:rsidR="001116A5">
        <w:rPr>
          <w:rFonts w:asciiTheme="majorHAnsi" w:hAnsiTheme="majorHAnsi" w:cstheme="majorHAnsi"/>
        </w:rPr>
        <w:t>.</w:t>
      </w:r>
    </w:p>
    <w:p w14:paraId="188A6656" w14:textId="77777777" w:rsidR="004F788F" w:rsidRDefault="004F788F" w:rsidP="004F788F">
      <w:pPr>
        <w:ind w:left="142"/>
        <w:jc w:val="both"/>
        <w:rPr>
          <w:rFonts w:asciiTheme="minorHAnsi" w:hAnsiTheme="minorHAnsi" w:cstheme="minorHAnsi"/>
          <w:b/>
          <w:color w:val="767171" w:themeColor="background2" w:themeShade="80"/>
          <w:sz w:val="28"/>
          <w:szCs w:val="28"/>
        </w:rPr>
      </w:pPr>
    </w:p>
    <w:p w14:paraId="4FC0A0B4"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C97E94">
        <w:t xml:space="preserve"> </w:t>
      </w:r>
      <w:r w:rsidRPr="00C97E94">
        <w:rPr>
          <w:rFonts w:asciiTheme="minorHAnsi" w:hAnsiTheme="minorHAnsi" w:cstheme="minorHAnsi"/>
          <w:b/>
        </w:rPr>
        <w:t>NANUQUE - CONCORRÊNCIA PUBLICA Nº 002/2025</w:t>
      </w:r>
      <w:r>
        <w:t xml:space="preserve"> </w:t>
      </w:r>
    </w:p>
    <w:p w14:paraId="01D98ABF"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C97E94">
        <w:rPr>
          <w:rFonts w:asciiTheme="majorHAnsi" w:hAnsiTheme="majorHAnsi" w:cstheme="majorHAnsi"/>
        </w:rPr>
        <w:t xml:space="preserve">Objeto: Contratação de empresa especializada para reforma da quadra esportiva do </w:t>
      </w:r>
      <w:r w:rsidR="00D56EE4" w:rsidRPr="00C97E94">
        <w:rPr>
          <w:rFonts w:asciiTheme="majorHAnsi" w:hAnsiTheme="majorHAnsi" w:cstheme="majorHAnsi"/>
        </w:rPr>
        <w:t xml:space="preserve">Bairro Laticínios </w:t>
      </w:r>
      <w:r w:rsidRPr="00C97E94">
        <w:rPr>
          <w:rFonts w:asciiTheme="majorHAnsi" w:hAnsiTheme="majorHAnsi" w:cstheme="majorHAnsi"/>
        </w:rPr>
        <w:t xml:space="preserve">e construção de banheiros no campo de futebol do </w:t>
      </w:r>
      <w:r w:rsidR="00D56EE4" w:rsidRPr="00C97E94">
        <w:rPr>
          <w:rFonts w:asciiTheme="majorHAnsi" w:hAnsiTheme="majorHAnsi" w:cstheme="majorHAnsi"/>
        </w:rPr>
        <w:t>Bairro</w:t>
      </w:r>
      <w:r w:rsidRPr="00C97E94">
        <w:rPr>
          <w:rFonts w:asciiTheme="majorHAnsi" w:hAnsiTheme="majorHAnsi" w:cstheme="majorHAnsi"/>
        </w:rPr>
        <w:t xml:space="preserve"> da </w:t>
      </w:r>
      <w:r w:rsidR="00D56EE4" w:rsidRPr="00C97E94">
        <w:rPr>
          <w:rFonts w:asciiTheme="majorHAnsi" w:hAnsiTheme="majorHAnsi" w:cstheme="majorHAnsi"/>
        </w:rPr>
        <w:t>Reta</w:t>
      </w:r>
      <w:r w:rsidRPr="00C97E94">
        <w:rPr>
          <w:rFonts w:asciiTheme="majorHAnsi" w:hAnsiTheme="majorHAnsi" w:cstheme="majorHAnsi"/>
        </w:rPr>
        <w:t xml:space="preserve">. A data da sessão será no dia 30/04/2025 as 09:00h na plataforma da licitar digital. O Edital poderá ser consultado </w:t>
      </w:r>
      <w:r w:rsidR="00D56EE4">
        <w:rPr>
          <w:rFonts w:asciiTheme="majorHAnsi" w:hAnsiTheme="majorHAnsi" w:cstheme="majorHAnsi"/>
        </w:rPr>
        <w:t xml:space="preserve">no endereço </w:t>
      </w:r>
      <w:hyperlink r:id="rId23" w:history="1">
        <w:r w:rsidR="00D56EE4" w:rsidRPr="003A74CF">
          <w:rPr>
            <w:rStyle w:val="Hyperlink"/>
            <w:rFonts w:asciiTheme="majorHAnsi" w:hAnsiTheme="majorHAnsi" w:cstheme="majorHAnsi"/>
          </w:rPr>
          <w:t>www.nanuque.mg.gov.br</w:t>
        </w:r>
      </w:hyperlink>
      <w:r w:rsidRPr="00C97E94">
        <w:rPr>
          <w:rFonts w:asciiTheme="majorHAnsi" w:hAnsiTheme="majorHAnsi" w:cstheme="majorHAnsi"/>
        </w:rPr>
        <w:t xml:space="preserve"> ou na plataforma da </w:t>
      </w:r>
      <w:hyperlink r:id="rId24" w:history="1">
        <w:r w:rsidRPr="00B602E8">
          <w:rPr>
            <w:rStyle w:val="Hyperlink"/>
            <w:rFonts w:asciiTheme="majorHAnsi" w:hAnsiTheme="majorHAnsi" w:cstheme="majorHAnsi"/>
          </w:rPr>
          <w:t>www.licitardigital.com.br</w:t>
        </w:r>
      </w:hyperlink>
      <w:r>
        <w:rPr>
          <w:rFonts w:asciiTheme="majorHAnsi" w:hAnsiTheme="majorHAnsi" w:cstheme="majorHAnsi"/>
        </w:rPr>
        <w:t>.</w:t>
      </w:r>
    </w:p>
    <w:p w14:paraId="202E9269" w14:textId="77777777" w:rsidR="004F788F" w:rsidRDefault="004F788F" w:rsidP="004F788F">
      <w:pPr>
        <w:ind w:left="142"/>
        <w:jc w:val="both"/>
        <w:rPr>
          <w:rFonts w:asciiTheme="minorHAnsi" w:hAnsiTheme="minorHAnsi" w:cstheme="minorHAnsi"/>
          <w:b/>
          <w:color w:val="767171" w:themeColor="background2" w:themeShade="80"/>
          <w:sz w:val="28"/>
          <w:szCs w:val="28"/>
        </w:rPr>
      </w:pPr>
    </w:p>
    <w:p w14:paraId="430566A6" w14:textId="77777777" w:rsidR="004F788F" w:rsidRDefault="00175663"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Pr>
          <w:rFonts w:asciiTheme="minorHAnsi" w:hAnsiTheme="minorHAnsi" w:cstheme="minorHAnsi"/>
          <w:b/>
        </w:rPr>
        <w:t xml:space="preserve"> PASSA QUATRO </w:t>
      </w:r>
      <w:r w:rsidRPr="00175663">
        <w:rPr>
          <w:rFonts w:asciiTheme="minorHAnsi" w:hAnsiTheme="minorHAnsi" w:cstheme="minorHAnsi"/>
          <w:b/>
        </w:rPr>
        <w:t>– PREGÃO ELETRÔNICO Nº 023/2025</w:t>
      </w:r>
    </w:p>
    <w:p w14:paraId="0F4A49F7" w14:textId="77777777" w:rsidR="004F788F" w:rsidRDefault="00175663" w:rsidP="004F788F">
      <w:pPr>
        <w:ind w:left="142"/>
        <w:jc w:val="both"/>
        <w:rPr>
          <w:rFonts w:asciiTheme="minorHAnsi" w:hAnsiTheme="minorHAnsi" w:cstheme="minorHAnsi"/>
          <w:b/>
          <w:color w:val="767171" w:themeColor="background2" w:themeShade="80"/>
          <w:sz w:val="28"/>
          <w:szCs w:val="28"/>
        </w:rPr>
      </w:pPr>
      <w:r w:rsidRPr="00175663">
        <w:rPr>
          <w:rFonts w:asciiTheme="majorHAnsi" w:hAnsiTheme="majorHAnsi" w:cstheme="majorHAnsi"/>
        </w:rPr>
        <w:t xml:space="preserve">Objeto: Contratação de empresa para execução de calçamento de vias públicas. Início do certame dia 29/04/2025 às 09h00m. Informações na Prefeitura, Rua Tenente Viotti, nº 331. Tel. (35) 3371-5400. Edital no site </w:t>
      </w:r>
      <w:hyperlink r:id="rId25" w:history="1">
        <w:r w:rsidR="0091170C" w:rsidRPr="003A74CF">
          <w:rPr>
            <w:rStyle w:val="Hyperlink"/>
            <w:rFonts w:asciiTheme="majorHAnsi" w:hAnsiTheme="majorHAnsi" w:cstheme="majorHAnsi"/>
          </w:rPr>
          <w:t>www.passaquatro.mg.gov.br/governolicitacoes.php</w:t>
        </w:r>
      </w:hyperlink>
      <w:r>
        <w:rPr>
          <w:rFonts w:asciiTheme="majorHAnsi" w:hAnsiTheme="majorHAnsi" w:cstheme="majorHAnsi"/>
        </w:rPr>
        <w:t>.</w:t>
      </w:r>
      <w:r w:rsidR="0091170C">
        <w:rPr>
          <w:rFonts w:asciiTheme="majorHAnsi" w:hAnsiTheme="majorHAnsi" w:cstheme="majorHAnsi"/>
        </w:rPr>
        <w:t xml:space="preserve"> Valor estimado é de </w:t>
      </w:r>
      <w:r>
        <w:rPr>
          <w:rFonts w:asciiTheme="majorHAnsi" w:hAnsiTheme="majorHAnsi" w:cstheme="majorHAnsi"/>
        </w:rPr>
        <w:t xml:space="preserve"> </w:t>
      </w:r>
      <w:r w:rsidR="0091170C">
        <w:rPr>
          <w:rFonts w:asciiTheme="majorHAnsi" w:hAnsiTheme="majorHAnsi" w:cstheme="majorHAnsi"/>
        </w:rPr>
        <w:t xml:space="preserve"> </w:t>
      </w:r>
      <w:r w:rsidR="0091170C" w:rsidRPr="0091170C">
        <w:rPr>
          <w:rFonts w:asciiTheme="minorHAnsi" w:hAnsiTheme="minorHAnsi" w:cstheme="minorHAnsi"/>
          <w:b/>
        </w:rPr>
        <w:t>R$ 375.899,97</w:t>
      </w:r>
      <w:r w:rsidR="0091170C">
        <w:rPr>
          <w:rFonts w:asciiTheme="minorHAnsi" w:hAnsiTheme="minorHAnsi" w:cstheme="minorHAnsi"/>
          <w:b/>
        </w:rPr>
        <w:t>.</w:t>
      </w:r>
    </w:p>
    <w:p w14:paraId="302CF068" w14:textId="77777777" w:rsidR="004F788F" w:rsidRDefault="004F788F" w:rsidP="004F788F">
      <w:pPr>
        <w:ind w:left="142"/>
        <w:jc w:val="both"/>
        <w:rPr>
          <w:rFonts w:asciiTheme="minorHAnsi" w:hAnsiTheme="minorHAnsi" w:cstheme="minorHAnsi"/>
          <w:b/>
        </w:rPr>
      </w:pPr>
    </w:p>
    <w:p w14:paraId="7F5F6C3E" w14:textId="77777777" w:rsidR="00A407CB" w:rsidRDefault="00A407CB" w:rsidP="004F788F">
      <w:pPr>
        <w:ind w:left="142"/>
        <w:jc w:val="both"/>
        <w:rPr>
          <w:rFonts w:asciiTheme="minorHAnsi" w:hAnsiTheme="minorHAnsi" w:cstheme="minorHAnsi"/>
          <w:b/>
        </w:rPr>
      </w:pPr>
    </w:p>
    <w:p w14:paraId="0AC87652" w14:textId="77777777" w:rsidR="00A407CB" w:rsidRDefault="00A407CB" w:rsidP="004F788F">
      <w:pPr>
        <w:ind w:left="142"/>
        <w:jc w:val="both"/>
        <w:rPr>
          <w:rFonts w:asciiTheme="minorHAnsi" w:hAnsiTheme="minorHAnsi" w:cstheme="minorHAnsi"/>
          <w:b/>
        </w:rPr>
      </w:pPr>
    </w:p>
    <w:p w14:paraId="476FDB90" w14:textId="77777777" w:rsidR="00A407CB" w:rsidRDefault="00A407CB" w:rsidP="004F788F">
      <w:pPr>
        <w:ind w:left="142"/>
        <w:jc w:val="both"/>
        <w:rPr>
          <w:rFonts w:asciiTheme="minorHAnsi" w:hAnsiTheme="minorHAnsi" w:cstheme="minorHAnsi"/>
          <w:b/>
        </w:rPr>
      </w:pPr>
    </w:p>
    <w:p w14:paraId="3B54C07D"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lastRenderedPageBreak/>
        <w:t>PREFEITURA MUNICIPAL DE</w:t>
      </w:r>
      <w:r w:rsidRPr="00C97E94">
        <w:t xml:space="preserve"> </w:t>
      </w:r>
      <w:r w:rsidRPr="00C97E94">
        <w:rPr>
          <w:rFonts w:asciiTheme="minorHAnsi" w:hAnsiTheme="minorHAnsi" w:cstheme="minorHAnsi"/>
          <w:b/>
        </w:rPr>
        <w:t xml:space="preserve">PERIQUITO  </w:t>
      </w:r>
    </w:p>
    <w:p w14:paraId="47D21DE0" w14:textId="77777777" w:rsidR="004F788F" w:rsidRDefault="00C97E94" w:rsidP="004F788F">
      <w:pP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rPr>
        <w:t xml:space="preserve">CONCORRÊNCIA PRESENCIAL Nº </w:t>
      </w:r>
      <w:r w:rsidRPr="00C97E94">
        <w:rPr>
          <w:rFonts w:asciiTheme="minorHAnsi" w:hAnsiTheme="minorHAnsi" w:cstheme="minorHAnsi"/>
          <w:b/>
        </w:rPr>
        <w:t>001/2025</w:t>
      </w:r>
    </w:p>
    <w:p w14:paraId="6811A03C" w14:textId="5F0F77CF" w:rsidR="004F788F" w:rsidRDefault="00C97E94" w:rsidP="004F788F">
      <w:pPr>
        <w:ind w:left="142"/>
        <w:jc w:val="both"/>
        <w:rPr>
          <w:rFonts w:asciiTheme="majorHAnsi" w:hAnsiTheme="majorHAnsi" w:cstheme="majorHAnsi"/>
        </w:rPr>
      </w:pPr>
      <w:r w:rsidRPr="00C97E94">
        <w:rPr>
          <w:rFonts w:asciiTheme="majorHAnsi" w:hAnsiTheme="majorHAnsi" w:cstheme="majorHAnsi"/>
        </w:rPr>
        <w:t>Objeto: Contrat</w:t>
      </w:r>
      <w:r w:rsidR="00D56EE4">
        <w:rPr>
          <w:rFonts w:asciiTheme="majorHAnsi" w:hAnsiTheme="majorHAnsi" w:cstheme="majorHAnsi"/>
        </w:rPr>
        <w:t>ação de empresa especializada</w:t>
      </w:r>
      <w:r w:rsidRPr="00C97E94">
        <w:rPr>
          <w:rFonts w:asciiTheme="majorHAnsi" w:hAnsiTheme="majorHAnsi" w:cstheme="majorHAnsi"/>
        </w:rPr>
        <w:t xml:space="preserve"> com fornecimento de materiais e mão de obra, para Adequação de estradas vicinais no Município de Periquito (Pavimentação Estrada Santa Cruz</w:t>
      </w:r>
      <w:r w:rsidR="00D56EE4">
        <w:rPr>
          <w:rFonts w:asciiTheme="majorHAnsi" w:hAnsiTheme="majorHAnsi" w:cstheme="majorHAnsi"/>
        </w:rPr>
        <w:t xml:space="preserve">. </w:t>
      </w:r>
      <w:r w:rsidRPr="00C97E94">
        <w:rPr>
          <w:rFonts w:asciiTheme="majorHAnsi" w:hAnsiTheme="majorHAnsi" w:cstheme="majorHAnsi"/>
        </w:rPr>
        <w:t xml:space="preserve">A abertura será dia 29/04/2025 às 10h00. Os interessados poderão obter informações na sala de reuniões da Prefeitura, na Avenida Senador Getúlio de Carvalho, 271 - Centro - Periquito/MG, nos dias úteis no horário de 08h00 às 11h00 e das 13h00 às 16h00. Informações </w:t>
      </w:r>
      <w:r w:rsidR="0089272B" w:rsidRPr="00C97E94">
        <w:rPr>
          <w:rFonts w:asciiTheme="majorHAnsi" w:hAnsiTheme="majorHAnsi" w:cstheme="majorHAnsi"/>
        </w:rPr>
        <w:t>Tel.</w:t>
      </w:r>
      <w:r w:rsidRPr="00C97E94">
        <w:rPr>
          <w:rFonts w:asciiTheme="majorHAnsi" w:hAnsiTheme="majorHAnsi" w:cstheme="majorHAnsi"/>
        </w:rPr>
        <w:t>/Fax: (0x33) 3298-3010 / 3298-3013. E</w:t>
      </w:r>
      <w:r w:rsidR="00D56EE4">
        <w:rPr>
          <w:rFonts w:asciiTheme="majorHAnsi" w:hAnsiTheme="majorHAnsi" w:cstheme="majorHAnsi"/>
        </w:rPr>
        <w:t>-</w:t>
      </w:r>
      <w:r w:rsidRPr="00C97E94">
        <w:rPr>
          <w:rFonts w:asciiTheme="majorHAnsi" w:hAnsiTheme="majorHAnsi" w:cstheme="majorHAnsi"/>
        </w:rPr>
        <w:t xml:space="preserve">mail: </w:t>
      </w:r>
      <w:hyperlink r:id="rId26" w:history="1">
        <w:r w:rsidRPr="00B602E8">
          <w:rPr>
            <w:rStyle w:val="Hyperlink"/>
            <w:rFonts w:asciiTheme="majorHAnsi" w:hAnsiTheme="majorHAnsi" w:cstheme="majorHAnsi"/>
          </w:rPr>
          <w:t>licitacao@periquito.mg.gov.br</w:t>
        </w:r>
      </w:hyperlink>
      <w:r w:rsidRPr="00C97E94">
        <w:rPr>
          <w:rFonts w:asciiTheme="majorHAnsi" w:hAnsiTheme="majorHAnsi" w:cstheme="majorHAnsi"/>
        </w:rPr>
        <w:t>.</w:t>
      </w:r>
    </w:p>
    <w:p w14:paraId="4DA0C416" w14:textId="77777777" w:rsidR="004F788F" w:rsidRDefault="004F788F" w:rsidP="004F788F">
      <w:pPr>
        <w:ind w:left="142"/>
        <w:jc w:val="both"/>
        <w:rPr>
          <w:rFonts w:asciiTheme="majorHAnsi" w:hAnsiTheme="majorHAnsi" w:cstheme="majorHAnsi"/>
        </w:rPr>
      </w:pPr>
    </w:p>
    <w:p w14:paraId="3730BE23" w14:textId="77777777" w:rsidR="004F788F" w:rsidRDefault="00C97E94" w:rsidP="004F788F">
      <w:pP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rPr>
        <w:t>CONCORRÊNCIA PRESENCIAL Nº 002</w:t>
      </w:r>
      <w:r w:rsidRPr="00C97E94">
        <w:rPr>
          <w:rFonts w:asciiTheme="minorHAnsi" w:hAnsiTheme="minorHAnsi" w:cstheme="minorHAnsi"/>
          <w:b/>
        </w:rPr>
        <w:t>/2025</w:t>
      </w:r>
    </w:p>
    <w:p w14:paraId="7762E76A" w14:textId="3A15B942" w:rsidR="004F788F" w:rsidRDefault="00C97E94" w:rsidP="004F788F">
      <w:pPr>
        <w:ind w:left="142"/>
        <w:jc w:val="both"/>
        <w:rPr>
          <w:rFonts w:asciiTheme="minorHAnsi" w:hAnsiTheme="minorHAnsi" w:cstheme="minorHAnsi"/>
          <w:b/>
          <w:color w:val="767171" w:themeColor="background2" w:themeShade="80"/>
          <w:sz w:val="28"/>
          <w:szCs w:val="28"/>
        </w:rPr>
      </w:pPr>
      <w:r w:rsidRPr="00C97E94">
        <w:rPr>
          <w:rFonts w:asciiTheme="majorHAnsi" w:hAnsiTheme="majorHAnsi" w:cstheme="majorHAnsi"/>
        </w:rPr>
        <w:t xml:space="preserve">Objeto: Contratação de empresa especializada em com fornecimento de materiais e mão de obra, para Pavimentação de via pública no </w:t>
      </w:r>
      <w:r w:rsidR="00D56EE4" w:rsidRPr="00C97E94">
        <w:rPr>
          <w:rFonts w:asciiTheme="majorHAnsi" w:hAnsiTheme="majorHAnsi" w:cstheme="majorHAnsi"/>
        </w:rPr>
        <w:t>Mun</w:t>
      </w:r>
      <w:r w:rsidRPr="00C97E94">
        <w:rPr>
          <w:rFonts w:asciiTheme="majorHAnsi" w:hAnsiTheme="majorHAnsi" w:cstheme="majorHAnsi"/>
        </w:rPr>
        <w:t xml:space="preserve">icípio de Periquito, calçamento da Rua </w:t>
      </w:r>
      <w:r w:rsidR="00D56EE4">
        <w:rPr>
          <w:rFonts w:asciiTheme="majorHAnsi" w:hAnsiTheme="majorHAnsi" w:cstheme="majorHAnsi"/>
        </w:rPr>
        <w:t xml:space="preserve">Sapucaia, Distrito de Serraria. </w:t>
      </w:r>
      <w:r w:rsidRPr="00C97E94">
        <w:rPr>
          <w:rFonts w:asciiTheme="majorHAnsi" w:hAnsiTheme="majorHAnsi" w:cstheme="majorHAnsi"/>
        </w:rPr>
        <w:t xml:space="preserve">A abertura será dia 29/04/2025 às 14h00. Os interessados poderão obter informações na sala de reuniões da Prefeitura, na Avenida Senador Getúlio de Carvalho, 271 - Centro - Periquito/MG, nos dias úteis no horário de 08h00 às 11h00 e das 13h00 às 16h00. Informações </w:t>
      </w:r>
      <w:r w:rsidR="0089272B" w:rsidRPr="00C97E94">
        <w:rPr>
          <w:rFonts w:asciiTheme="majorHAnsi" w:hAnsiTheme="majorHAnsi" w:cstheme="majorHAnsi"/>
        </w:rPr>
        <w:t>Tel.</w:t>
      </w:r>
      <w:r w:rsidRPr="00C97E94">
        <w:rPr>
          <w:rFonts w:asciiTheme="majorHAnsi" w:hAnsiTheme="majorHAnsi" w:cstheme="majorHAnsi"/>
        </w:rPr>
        <w:t>/Fax: (0x33) 3298-3010 / 3298-3013. E</w:t>
      </w:r>
      <w:r w:rsidR="00D56EE4">
        <w:rPr>
          <w:rFonts w:asciiTheme="majorHAnsi" w:hAnsiTheme="majorHAnsi" w:cstheme="majorHAnsi"/>
        </w:rPr>
        <w:t>-</w:t>
      </w:r>
      <w:r w:rsidRPr="00C97E94">
        <w:rPr>
          <w:rFonts w:asciiTheme="majorHAnsi" w:hAnsiTheme="majorHAnsi" w:cstheme="majorHAnsi"/>
        </w:rPr>
        <w:t xml:space="preserve">mail: </w:t>
      </w:r>
      <w:hyperlink r:id="rId27" w:history="1">
        <w:r w:rsidRPr="00B602E8">
          <w:rPr>
            <w:rStyle w:val="Hyperlink"/>
            <w:rFonts w:asciiTheme="majorHAnsi" w:hAnsiTheme="majorHAnsi" w:cstheme="majorHAnsi"/>
          </w:rPr>
          <w:t>licitacao@periquito.mg.gov.br</w:t>
        </w:r>
      </w:hyperlink>
      <w:r w:rsidRPr="00C97E94">
        <w:rPr>
          <w:rFonts w:asciiTheme="majorHAnsi" w:hAnsiTheme="majorHAnsi" w:cstheme="majorHAnsi"/>
        </w:rPr>
        <w:t>.</w:t>
      </w:r>
      <w:r>
        <w:rPr>
          <w:rFonts w:asciiTheme="majorHAnsi" w:hAnsiTheme="majorHAnsi" w:cstheme="majorHAnsi"/>
        </w:rPr>
        <w:t xml:space="preserve"> </w:t>
      </w:r>
      <w:r w:rsidRPr="00C97E94">
        <w:rPr>
          <w:rFonts w:asciiTheme="majorHAnsi" w:hAnsiTheme="majorHAnsi" w:cstheme="majorHAnsi"/>
        </w:rPr>
        <w:t xml:space="preserve"> </w:t>
      </w:r>
    </w:p>
    <w:p w14:paraId="57F475D5" w14:textId="77777777" w:rsidR="004F788F" w:rsidRDefault="004F788F" w:rsidP="004F788F">
      <w:pPr>
        <w:ind w:left="142"/>
        <w:jc w:val="both"/>
        <w:rPr>
          <w:rFonts w:asciiTheme="minorHAnsi" w:hAnsiTheme="minorHAnsi" w:cstheme="minorHAnsi"/>
          <w:b/>
          <w:color w:val="767171" w:themeColor="background2" w:themeShade="80"/>
          <w:sz w:val="28"/>
          <w:szCs w:val="28"/>
        </w:rPr>
      </w:pPr>
    </w:p>
    <w:p w14:paraId="74ED383E"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C97E94">
        <w:rPr>
          <w:rFonts w:asciiTheme="minorHAnsi" w:hAnsiTheme="minorHAnsi" w:cstheme="minorHAnsi"/>
          <w:b/>
        </w:rPr>
        <w:t xml:space="preserve"> PIRACICABA - CONCORRÊNCIA ELETRÔNICA Nº 002/2025</w:t>
      </w:r>
    </w:p>
    <w:p w14:paraId="2AA3B8FF" w14:textId="359FB373" w:rsidR="004F788F" w:rsidRDefault="00C97E94" w:rsidP="004F788F">
      <w:pPr>
        <w:ind w:left="142"/>
        <w:jc w:val="both"/>
        <w:rPr>
          <w:rFonts w:asciiTheme="minorHAnsi" w:hAnsiTheme="minorHAnsi" w:cstheme="minorHAnsi"/>
          <w:b/>
          <w:color w:val="767171" w:themeColor="background2" w:themeShade="80"/>
          <w:sz w:val="28"/>
          <w:szCs w:val="28"/>
        </w:rPr>
      </w:pPr>
      <w:r w:rsidRPr="00C97E94">
        <w:rPr>
          <w:rFonts w:asciiTheme="majorHAnsi" w:hAnsiTheme="majorHAnsi" w:cstheme="majorHAnsi"/>
        </w:rPr>
        <w:t xml:space="preserve">Objeto: Contratação de empresa para execução de drenagem, calçamento e rede de esgoto sanitário, nos bairros Alto dos Tavares e Praia, no Município de Rio Piracicaba. Data da entrega das </w:t>
      </w:r>
      <w:r w:rsidR="0089272B" w:rsidRPr="00C97E94">
        <w:rPr>
          <w:rFonts w:asciiTheme="majorHAnsi" w:hAnsiTheme="majorHAnsi" w:cstheme="majorHAnsi"/>
        </w:rPr>
        <w:t>propostas: até</w:t>
      </w:r>
      <w:r w:rsidRPr="00C97E94">
        <w:rPr>
          <w:rFonts w:asciiTheme="majorHAnsi" w:hAnsiTheme="majorHAnsi" w:cstheme="majorHAnsi"/>
        </w:rPr>
        <w:t xml:space="preserve"> 21/05/2025 às 08:30 horas. Data da abertura: 21/05/2025 às 08:30 horas. O certame será realizado por meio do Sistema Plataforma de Licitações Licitar Digital, estando o edital disponível nos endereços </w:t>
      </w:r>
      <w:hyperlink r:id="rId28" w:history="1">
        <w:r w:rsidR="00D56EE4" w:rsidRPr="003A74CF">
          <w:rPr>
            <w:rStyle w:val="Hyperlink"/>
            <w:rFonts w:asciiTheme="majorHAnsi" w:hAnsiTheme="majorHAnsi" w:cstheme="majorHAnsi"/>
          </w:rPr>
          <w:t>www.licitardigital.com.br</w:t>
        </w:r>
      </w:hyperlink>
      <w:r w:rsidR="00D56EE4">
        <w:rPr>
          <w:rFonts w:asciiTheme="majorHAnsi" w:hAnsiTheme="majorHAnsi" w:cstheme="majorHAnsi"/>
        </w:rPr>
        <w:t xml:space="preserve"> e </w:t>
      </w:r>
      <w:hyperlink r:id="rId29" w:history="1">
        <w:r w:rsidR="00D56EE4" w:rsidRPr="003A74CF">
          <w:rPr>
            <w:rStyle w:val="Hyperlink"/>
            <w:rFonts w:asciiTheme="majorHAnsi" w:hAnsiTheme="majorHAnsi" w:cstheme="majorHAnsi"/>
          </w:rPr>
          <w:t>www.riopiracicaba.mg.gov.br/licitacao/</w:t>
        </w:r>
      </w:hyperlink>
      <w:r w:rsidRPr="00C97E94">
        <w:rPr>
          <w:rFonts w:asciiTheme="majorHAnsi" w:hAnsiTheme="majorHAnsi" w:cstheme="majorHAnsi"/>
        </w:rPr>
        <w:t xml:space="preserve">. Maiores informações poderão ser obtidas na Prefeitura Municipal de Rio Piracicaba-MG, na Praça Coronel Durval de Barros nº 52 – Centro – Rio Piracicaba/MG </w:t>
      </w:r>
      <w:r w:rsidR="0089272B" w:rsidRPr="00C97E94">
        <w:rPr>
          <w:rFonts w:asciiTheme="majorHAnsi" w:hAnsiTheme="majorHAnsi" w:cstheme="majorHAnsi"/>
        </w:rPr>
        <w:t>Tel.</w:t>
      </w:r>
      <w:r w:rsidRPr="00C97E94">
        <w:rPr>
          <w:rFonts w:asciiTheme="majorHAnsi" w:hAnsiTheme="majorHAnsi" w:cstheme="majorHAnsi"/>
        </w:rPr>
        <w:t xml:space="preserve">: (31) 3854-1262 ramal: 0913 ou e-mail </w:t>
      </w:r>
      <w:hyperlink r:id="rId30" w:history="1">
        <w:r w:rsidRPr="00B602E8">
          <w:rPr>
            <w:rStyle w:val="Hyperlink"/>
            <w:rFonts w:asciiTheme="majorHAnsi" w:hAnsiTheme="majorHAnsi" w:cstheme="majorHAnsi"/>
          </w:rPr>
          <w:t>pmrplicitacao@yahoo.com</w:t>
        </w:r>
      </w:hyperlink>
      <w:r>
        <w:rPr>
          <w:rFonts w:asciiTheme="majorHAnsi" w:hAnsiTheme="majorHAnsi" w:cstheme="majorHAnsi"/>
        </w:rPr>
        <w:t xml:space="preserve">. </w:t>
      </w:r>
    </w:p>
    <w:p w14:paraId="31167183" w14:textId="77777777" w:rsidR="004F788F" w:rsidRPr="00A407CB" w:rsidRDefault="004F788F" w:rsidP="004F788F">
      <w:pPr>
        <w:ind w:left="142"/>
        <w:jc w:val="both"/>
        <w:rPr>
          <w:rFonts w:asciiTheme="minorHAnsi" w:hAnsiTheme="minorHAnsi" w:cstheme="minorHAnsi"/>
          <w:b/>
          <w:color w:val="767171" w:themeColor="background2" w:themeShade="80"/>
        </w:rPr>
      </w:pPr>
    </w:p>
    <w:p w14:paraId="32857DA7" w14:textId="77777777" w:rsidR="004F788F" w:rsidRDefault="002C5FFB"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2C5FFB">
        <w:rPr>
          <w:rFonts w:ascii="Arial" w:hAnsi="Arial" w:cs="Arial"/>
          <w:color w:val="333333"/>
          <w:sz w:val="25"/>
          <w:szCs w:val="25"/>
          <w:shd w:val="clear" w:color="auto" w:fill="FFFFFF"/>
        </w:rPr>
        <w:t xml:space="preserve"> </w:t>
      </w:r>
      <w:r w:rsidRPr="002C5FFB">
        <w:rPr>
          <w:rFonts w:asciiTheme="minorHAnsi" w:hAnsiTheme="minorHAnsi" w:cstheme="minorHAnsi"/>
          <w:b/>
        </w:rPr>
        <w:t xml:space="preserve">RESENDE COSTA - </w:t>
      </w:r>
      <w:r w:rsidRPr="005A7B9F">
        <w:rPr>
          <w:rFonts w:asciiTheme="minorHAnsi" w:hAnsiTheme="minorHAnsi" w:cstheme="minorHAnsi"/>
          <w:b/>
        </w:rPr>
        <w:t>CONCORRÊNCIA ELETRÔNICA N</w:t>
      </w:r>
      <w:r>
        <w:rPr>
          <w:rFonts w:asciiTheme="minorHAnsi" w:hAnsiTheme="minorHAnsi" w:cstheme="minorHAnsi"/>
          <w:b/>
        </w:rPr>
        <w:t>º 6425/2025</w:t>
      </w:r>
    </w:p>
    <w:p w14:paraId="6C10C99F" w14:textId="76FD7622" w:rsidR="004F788F" w:rsidRDefault="00EC6B34" w:rsidP="004F788F">
      <w:pPr>
        <w:ind w:left="142"/>
        <w:jc w:val="both"/>
        <w:rPr>
          <w:rFonts w:asciiTheme="minorHAnsi" w:hAnsiTheme="minorHAnsi" w:cstheme="minorHAnsi"/>
          <w:b/>
          <w:color w:val="767171" w:themeColor="background2" w:themeShade="80"/>
          <w:sz w:val="28"/>
          <w:szCs w:val="28"/>
        </w:rPr>
      </w:pPr>
      <w:r w:rsidRPr="00EC6B34">
        <w:rPr>
          <w:rFonts w:asciiTheme="majorHAnsi" w:hAnsiTheme="majorHAnsi" w:cstheme="majorHAnsi"/>
        </w:rPr>
        <w:t>Objeto: Contratação de empresa especializada para execução da obra de drenagem e pavimentação da Rua Dr. Gervásio e adjacentes. Valor estimado é de</w:t>
      </w:r>
      <w:r>
        <w:t xml:space="preserve"> </w:t>
      </w:r>
      <w:r w:rsidRPr="00EC6B34">
        <w:rPr>
          <w:rFonts w:asciiTheme="minorHAnsi" w:hAnsiTheme="minorHAnsi" w:cstheme="minorHAnsi"/>
          <w:b/>
        </w:rPr>
        <w:t>R$ 1.603.830,10</w:t>
      </w:r>
      <w:r>
        <w:rPr>
          <w:rFonts w:asciiTheme="minorHAnsi" w:hAnsiTheme="minorHAnsi" w:cstheme="minorHAnsi"/>
          <w:b/>
        </w:rPr>
        <w:t>.</w:t>
      </w:r>
      <w:r w:rsidRPr="00EC6B34">
        <w:t xml:space="preserve"> </w:t>
      </w:r>
      <w:r w:rsidRPr="00EC6B34">
        <w:rPr>
          <w:rFonts w:asciiTheme="majorHAnsi" w:hAnsiTheme="majorHAnsi" w:cstheme="majorHAnsi"/>
        </w:rPr>
        <w:t xml:space="preserve">Data da sessão pública: Dia 24/04/2025 as 08h:30min. </w:t>
      </w:r>
      <w:r w:rsidR="0089272B">
        <w:rPr>
          <w:rFonts w:asciiTheme="majorHAnsi" w:hAnsiTheme="majorHAnsi" w:cstheme="majorHAnsi"/>
        </w:rPr>
        <w:t>Link:</w:t>
      </w:r>
      <w:r w:rsidRPr="00EC6B34">
        <w:rPr>
          <w:rFonts w:asciiTheme="majorHAnsi" w:hAnsiTheme="majorHAnsi" w:cstheme="majorHAnsi"/>
        </w:rPr>
        <w:t xml:space="preserve"> </w:t>
      </w:r>
      <w:hyperlink r:id="rId31" w:history="1">
        <w:r w:rsidRPr="003A74CF">
          <w:rPr>
            <w:rStyle w:val="Hyperlink"/>
            <w:rFonts w:asciiTheme="majorHAnsi" w:hAnsiTheme="majorHAnsi" w:cstheme="majorHAnsi"/>
          </w:rPr>
          <w:t>https://resendecosta.licitapp.com.br//</w:t>
        </w:r>
      </w:hyperlink>
      <w:r>
        <w:rPr>
          <w:rFonts w:asciiTheme="majorHAnsi" w:hAnsiTheme="majorHAnsi" w:cstheme="majorHAnsi"/>
        </w:rPr>
        <w:t xml:space="preserve">. </w:t>
      </w:r>
    </w:p>
    <w:p w14:paraId="231E316A" w14:textId="77777777" w:rsidR="004F788F" w:rsidRPr="00A407CB" w:rsidRDefault="004F788F" w:rsidP="004F788F">
      <w:pPr>
        <w:ind w:left="142"/>
        <w:jc w:val="both"/>
        <w:rPr>
          <w:rFonts w:asciiTheme="minorHAnsi" w:hAnsiTheme="minorHAnsi" w:cstheme="minorHAnsi"/>
          <w:b/>
          <w:color w:val="767171" w:themeColor="background2" w:themeShade="80"/>
        </w:rPr>
      </w:pPr>
    </w:p>
    <w:p w14:paraId="2068BA24" w14:textId="77777777" w:rsidR="004F788F" w:rsidRDefault="00AD54B3"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sidRPr="005A7B9F">
        <w:rPr>
          <w:rFonts w:asciiTheme="minorHAnsi" w:hAnsiTheme="minorHAnsi" w:cstheme="minorHAnsi"/>
          <w:b/>
        </w:rPr>
        <w:t xml:space="preserve"> RIO BRA</w:t>
      </w:r>
      <w:r w:rsidR="002C5FFB">
        <w:rPr>
          <w:rFonts w:asciiTheme="minorHAnsi" w:hAnsiTheme="minorHAnsi" w:cstheme="minorHAnsi"/>
          <w:b/>
        </w:rPr>
        <w:t>NCO - CONCORRÊNCIA ELETRÔNICA Nº</w:t>
      </w:r>
      <w:r w:rsidRPr="005A7B9F">
        <w:rPr>
          <w:rFonts w:asciiTheme="minorHAnsi" w:hAnsiTheme="minorHAnsi" w:cstheme="minorHAnsi"/>
          <w:b/>
        </w:rPr>
        <w:t xml:space="preserve"> 002/2025 </w:t>
      </w:r>
    </w:p>
    <w:p w14:paraId="55DBA3A7" w14:textId="77777777" w:rsidR="004F788F" w:rsidRDefault="00AD54B3" w:rsidP="004F788F">
      <w:pPr>
        <w:ind w:left="142"/>
        <w:jc w:val="both"/>
        <w:rPr>
          <w:rFonts w:asciiTheme="minorHAnsi" w:hAnsiTheme="minorHAnsi" w:cstheme="minorHAnsi"/>
          <w:b/>
          <w:color w:val="767171" w:themeColor="background2" w:themeShade="80"/>
          <w:sz w:val="28"/>
          <w:szCs w:val="28"/>
        </w:rPr>
      </w:pPr>
      <w:r w:rsidRPr="005A7B9F">
        <w:rPr>
          <w:rFonts w:asciiTheme="majorHAnsi" w:hAnsiTheme="majorHAnsi" w:cstheme="majorHAnsi"/>
        </w:rPr>
        <w:t>Objeto</w:t>
      </w:r>
      <w:r w:rsidR="00D56EE4" w:rsidRPr="00D56EE4">
        <w:rPr>
          <w:rFonts w:asciiTheme="majorHAnsi" w:hAnsiTheme="majorHAnsi" w:cstheme="majorHAnsi"/>
        </w:rPr>
        <w:t>:</w:t>
      </w:r>
      <w:r w:rsidRPr="00D56EE4">
        <w:rPr>
          <w:rFonts w:asciiTheme="majorHAnsi" w:hAnsiTheme="majorHAnsi" w:cstheme="majorHAnsi"/>
        </w:rPr>
        <w:t xml:space="preserve"> </w:t>
      </w:r>
      <w:r w:rsidR="00D56EE4" w:rsidRPr="005A7B9F">
        <w:rPr>
          <w:rFonts w:asciiTheme="majorHAnsi" w:hAnsiTheme="majorHAnsi" w:cstheme="majorHAnsi"/>
        </w:rPr>
        <w:t>C</w:t>
      </w:r>
      <w:r w:rsidRPr="005A7B9F">
        <w:rPr>
          <w:rFonts w:asciiTheme="majorHAnsi" w:hAnsiTheme="majorHAnsi" w:cstheme="majorHAnsi"/>
        </w:rPr>
        <w:t xml:space="preserve">ontratação de empresa especializada no ramo da construção civil, visando a construção de uma nova Unidade Básica de Saúde - UBS Tipo 1 no Bairro Rancho Verde 3 do </w:t>
      </w:r>
      <w:r w:rsidR="00D56EE4" w:rsidRPr="005A7B9F">
        <w:rPr>
          <w:rFonts w:asciiTheme="majorHAnsi" w:hAnsiTheme="majorHAnsi" w:cstheme="majorHAnsi"/>
        </w:rPr>
        <w:t>M</w:t>
      </w:r>
      <w:r w:rsidRPr="005A7B9F">
        <w:rPr>
          <w:rFonts w:asciiTheme="majorHAnsi" w:hAnsiTheme="majorHAnsi" w:cstheme="majorHAnsi"/>
        </w:rPr>
        <w:t>uni</w:t>
      </w:r>
      <w:r w:rsidR="00D56EE4">
        <w:rPr>
          <w:rFonts w:asciiTheme="majorHAnsi" w:hAnsiTheme="majorHAnsi" w:cstheme="majorHAnsi"/>
        </w:rPr>
        <w:t>cípio de Visconde do Rio Branco</w:t>
      </w:r>
      <w:r w:rsidRPr="005A7B9F">
        <w:rPr>
          <w:rFonts w:asciiTheme="majorHAnsi" w:hAnsiTheme="majorHAnsi" w:cstheme="majorHAnsi"/>
        </w:rPr>
        <w:t>. Início do recebimento de proposta: dia: 10/04/2025 Data da sessão pública: Dia 07/05/2025 às 09h00min</w:t>
      </w:r>
      <w:r w:rsidR="00D56EE4">
        <w:rPr>
          <w:rFonts w:asciiTheme="majorHAnsi" w:hAnsiTheme="majorHAnsi" w:cstheme="majorHAnsi"/>
        </w:rPr>
        <w:t xml:space="preserve">. </w:t>
      </w:r>
      <w:r w:rsidRPr="005A7B9F">
        <w:rPr>
          <w:rFonts w:asciiTheme="majorHAnsi" w:hAnsiTheme="majorHAnsi" w:cstheme="majorHAnsi"/>
        </w:rPr>
        <w:t xml:space="preserve">Cópia do edital já se encontra disponível para os interessados, no site: </w:t>
      </w:r>
      <w:hyperlink r:id="rId32" w:history="1">
        <w:r w:rsidR="00D56EE4" w:rsidRPr="003A74CF">
          <w:rPr>
            <w:rStyle w:val="Hyperlink"/>
            <w:rFonts w:asciiTheme="majorHAnsi" w:hAnsiTheme="majorHAnsi" w:cstheme="majorHAnsi"/>
          </w:rPr>
          <w:t>www.viscondedoriobranco.mg.gov.br</w:t>
        </w:r>
      </w:hyperlink>
      <w:r w:rsidRPr="005A7B9F">
        <w:rPr>
          <w:rFonts w:asciiTheme="majorHAnsi" w:hAnsiTheme="majorHAnsi" w:cstheme="majorHAnsi"/>
        </w:rPr>
        <w:t xml:space="preserve"> e </w:t>
      </w:r>
      <w:hyperlink r:id="rId33" w:history="1">
        <w:r w:rsidR="00D56EE4" w:rsidRPr="003A74CF">
          <w:rPr>
            <w:rStyle w:val="Hyperlink"/>
            <w:rFonts w:asciiTheme="majorHAnsi" w:hAnsiTheme="majorHAnsi" w:cstheme="majorHAnsi"/>
          </w:rPr>
          <w:t>www.viscondedoriobranco.licitapp.com.br</w:t>
        </w:r>
      </w:hyperlink>
      <w:r w:rsidR="00D56EE4">
        <w:rPr>
          <w:rFonts w:asciiTheme="majorHAnsi" w:hAnsiTheme="majorHAnsi" w:cstheme="majorHAnsi"/>
        </w:rPr>
        <w:t>.</w:t>
      </w:r>
      <w:r w:rsidRPr="005A7B9F">
        <w:rPr>
          <w:rFonts w:asciiTheme="majorHAnsi" w:hAnsiTheme="majorHAnsi" w:cstheme="majorHAnsi"/>
        </w:rPr>
        <w:t xml:space="preserve"> Inform</w:t>
      </w:r>
      <w:r>
        <w:rPr>
          <w:rFonts w:asciiTheme="majorHAnsi" w:hAnsiTheme="majorHAnsi" w:cstheme="majorHAnsi"/>
        </w:rPr>
        <w:t xml:space="preserve">ações: </w:t>
      </w:r>
      <w:hyperlink r:id="rId34" w:history="1">
        <w:r w:rsidRPr="00B602E8">
          <w:rPr>
            <w:rStyle w:val="Hyperlink"/>
            <w:rFonts w:asciiTheme="majorHAnsi" w:hAnsiTheme="majorHAnsi" w:cstheme="majorHAnsi"/>
          </w:rPr>
          <w:t>licitacaopmvrb@gmail.com</w:t>
        </w:r>
      </w:hyperlink>
      <w:r>
        <w:rPr>
          <w:rFonts w:asciiTheme="majorHAnsi" w:hAnsiTheme="majorHAnsi" w:cstheme="majorHAnsi"/>
        </w:rPr>
        <w:t>.</w:t>
      </w:r>
      <w:r w:rsidRPr="005A7B9F">
        <w:rPr>
          <w:rFonts w:asciiTheme="majorHAnsi" w:hAnsiTheme="majorHAnsi" w:cstheme="majorHAnsi"/>
        </w:rPr>
        <w:t xml:space="preserve"> </w:t>
      </w:r>
    </w:p>
    <w:p w14:paraId="467C35EC" w14:textId="77777777" w:rsidR="004F788F" w:rsidRDefault="004F788F" w:rsidP="004F788F">
      <w:pPr>
        <w:ind w:left="142"/>
        <w:jc w:val="both"/>
        <w:rPr>
          <w:rFonts w:asciiTheme="minorHAnsi" w:hAnsiTheme="minorHAnsi" w:cstheme="minorHAnsi"/>
          <w:b/>
          <w:color w:val="767171" w:themeColor="background2" w:themeShade="80"/>
          <w:sz w:val="28"/>
          <w:szCs w:val="28"/>
        </w:rPr>
      </w:pPr>
    </w:p>
    <w:p w14:paraId="12E09744" w14:textId="77777777" w:rsidR="00A407CB" w:rsidRDefault="00A407CB" w:rsidP="004F788F">
      <w:pPr>
        <w:ind w:left="142"/>
        <w:jc w:val="both"/>
        <w:rPr>
          <w:rFonts w:asciiTheme="minorHAnsi" w:hAnsiTheme="minorHAnsi" w:cstheme="minorHAnsi"/>
          <w:b/>
          <w:color w:val="767171" w:themeColor="background2" w:themeShade="80"/>
          <w:sz w:val="28"/>
          <w:szCs w:val="28"/>
        </w:rPr>
      </w:pPr>
    </w:p>
    <w:p w14:paraId="4D17B86F" w14:textId="77777777" w:rsidR="00A407CB" w:rsidRDefault="00A407CB" w:rsidP="004F788F">
      <w:pPr>
        <w:ind w:left="142"/>
        <w:jc w:val="both"/>
        <w:rPr>
          <w:rFonts w:asciiTheme="minorHAnsi" w:hAnsiTheme="minorHAnsi" w:cstheme="minorHAnsi"/>
          <w:b/>
          <w:color w:val="767171" w:themeColor="background2" w:themeShade="80"/>
          <w:sz w:val="28"/>
          <w:szCs w:val="28"/>
        </w:rPr>
      </w:pPr>
    </w:p>
    <w:p w14:paraId="220B6506" w14:textId="77777777" w:rsidR="00A407CB" w:rsidRDefault="00A407CB" w:rsidP="004F788F">
      <w:pPr>
        <w:ind w:left="142"/>
        <w:jc w:val="both"/>
        <w:rPr>
          <w:rFonts w:asciiTheme="minorHAnsi" w:hAnsiTheme="minorHAnsi" w:cstheme="minorHAnsi"/>
          <w:b/>
          <w:color w:val="767171" w:themeColor="background2" w:themeShade="80"/>
          <w:sz w:val="28"/>
          <w:szCs w:val="28"/>
        </w:rPr>
      </w:pPr>
    </w:p>
    <w:p w14:paraId="2A2F63D5" w14:textId="77777777" w:rsidR="00A407CB" w:rsidRDefault="00A407CB" w:rsidP="004F788F">
      <w:pPr>
        <w:ind w:left="142"/>
        <w:jc w:val="both"/>
        <w:rPr>
          <w:rFonts w:asciiTheme="minorHAnsi" w:hAnsiTheme="minorHAnsi" w:cstheme="minorHAnsi"/>
          <w:b/>
          <w:color w:val="767171" w:themeColor="background2" w:themeShade="80"/>
          <w:sz w:val="28"/>
          <w:szCs w:val="28"/>
        </w:rPr>
      </w:pPr>
    </w:p>
    <w:p w14:paraId="39CACD53" w14:textId="77777777" w:rsidR="004F788F" w:rsidRDefault="00EC6B34" w:rsidP="004F788F">
      <w:pPr>
        <w:ind w:left="142"/>
        <w:jc w:val="both"/>
        <w:rPr>
          <w:rFonts w:asciiTheme="minorHAnsi" w:hAnsiTheme="minorHAnsi" w:cstheme="minorHAnsi"/>
          <w:b/>
          <w:color w:val="767171" w:themeColor="background2" w:themeShade="80"/>
          <w:sz w:val="28"/>
          <w:szCs w:val="28"/>
        </w:rPr>
      </w:pPr>
      <w:r w:rsidRPr="00EC6B34">
        <w:rPr>
          <w:rFonts w:asciiTheme="minorHAnsi" w:hAnsiTheme="minorHAnsi" w:cstheme="minorHAnsi"/>
          <w:b/>
          <w:iCs/>
        </w:rPr>
        <w:lastRenderedPageBreak/>
        <w:t>PREFEITURA MUNICIPAL DE RIO PIRACICABA - CONCORRÊNCIA ELETRÔNICA Nº 002/2025</w:t>
      </w:r>
    </w:p>
    <w:p w14:paraId="7B0F4968" w14:textId="77777777" w:rsidR="004F788F" w:rsidRDefault="00EC6B34" w:rsidP="004F788F">
      <w:pPr>
        <w:ind w:left="142"/>
        <w:jc w:val="both"/>
        <w:rPr>
          <w:rFonts w:asciiTheme="minorHAnsi" w:hAnsiTheme="minorHAnsi" w:cstheme="minorHAnsi"/>
          <w:b/>
          <w:color w:val="767171" w:themeColor="background2" w:themeShade="80"/>
          <w:sz w:val="28"/>
          <w:szCs w:val="28"/>
        </w:rPr>
      </w:pPr>
      <w:r>
        <w:rPr>
          <w:rFonts w:asciiTheme="majorHAnsi" w:hAnsiTheme="majorHAnsi" w:cstheme="majorHAnsi"/>
        </w:rPr>
        <w:t xml:space="preserve">Objeto: </w:t>
      </w:r>
      <w:r w:rsidRPr="00EC6B34">
        <w:rPr>
          <w:rFonts w:asciiTheme="majorHAnsi" w:hAnsiTheme="majorHAnsi" w:cstheme="majorHAnsi"/>
        </w:rPr>
        <w:t>Contratação de empresa para execução de drenagem, calçamento e rede de esgoto sanitário, nos bairros Alto dos Tavares e Praia, no Município de Rio Piracicaba/MG</w:t>
      </w:r>
      <w:r>
        <w:rPr>
          <w:rFonts w:asciiTheme="majorHAnsi" w:hAnsiTheme="majorHAnsi" w:cstheme="majorHAnsi"/>
        </w:rPr>
        <w:t>.</w:t>
      </w:r>
      <w:r w:rsidR="007E36F1" w:rsidRPr="007E36F1">
        <w:t xml:space="preserve"> </w:t>
      </w:r>
      <w:r w:rsidR="007E36F1" w:rsidRPr="007E36F1">
        <w:rPr>
          <w:rFonts w:asciiTheme="majorHAnsi" w:hAnsiTheme="majorHAnsi" w:cstheme="majorHAnsi"/>
        </w:rPr>
        <w:t>P</w:t>
      </w:r>
      <w:r w:rsidR="00D56EE4">
        <w:rPr>
          <w:rFonts w:asciiTheme="majorHAnsi" w:hAnsiTheme="majorHAnsi" w:cstheme="majorHAnsi"/>
        </w:rPr>
        <w:t xml:space="preserve">lataforma: </w:t>
      </w:r>
      <w:hyperlink r:id="rId35" w:history="1">
        <w:r w:rsidR="00D56EE4" w:rsidRPr="003A74CF">
          <w:rPr>
            <w:rStyle w:val="Hyperlink"/>
            <w:rFonts w:asciiTheme="majorHAnsi" w:hAnsiTheme="majorHAnsi" w:cstheme="majorHAnsi"/>
          </w:rPr>
          <w:t>www.licitardigital.com.br</w:t>
        </w:r>
      </w:hyperlink>
      <w:r w:rsidR="007E36F1" w:rsidRPr="007E36F1">
        <w:rPr>
          <w:rFonts w:asciiTheme="majorHAnsi" w:hAnsiTheme="majorHAnsi" w:cstheme="majorHAnsi"/>
        </w:rPr>
        <w:t xml:space="preserve">, até 21/05/2025 às 08:30hs. </w:t>
      </w:r>
      <w:r w:rsidR="00D56EE4" w:rsidRPr="007E36F1">
        <w:rPr>
          <w:rFonts w:asciiTheme="majorHAnsi" w:hAnsiTheme="majorHAnsi" w:cstheme="majorHAnsi"/>
        </w:rPr>
        <w:t>S</w:t>
      </w:r>
      <w:r w:rsidR="007E36F1" w:rsidRPr="007E36F1">
        <w:rPr>
          <w:rFonts w:asciiTheme="majorHAnsi" w:hAnsiTheme="majorHAnsi" w:cstheme="majorHAnsi"/>
        </w:rPr>
        <w:t>ite eletrônico</w:t>
      </w:r>
      <w:r w:rsidR="00D56EE4">
        <w:rPr>
          <w:rFonts w:asciiTheme="majorHAnsi" w:hAnsiTheme="majorHAnsi" w:cstheme="majorHAnsi"/>
        </w:rPr>
        <w:t>:</w:t>
      </w:r>
      <w:r w:rsidR="007E36F1" w:rsidRPr="007E36F1">
        <w:rPr>
          <w:rFonts w:asciiTheme="majorHAnsi" w:hAnsiTheme="majorHAnsi" w:cstheme="majorHAnsi"/>
        </w:rPr>
        <w:t xml:space="preserve"> </w:t>
      </w:r>
      <w:hyperlink r:id="rId36" w:history="1">
        <w:r w:rsidR="007E36F1" w:rsidRPr="003A74CF">
          <w:rPr>
            <w:rStyle w:val="Hyperlink"/>
            <w:rFonts w:asciiTheme="majorHAnsi" w:hAnsiTheme="majorHAnsi" w:cstheme="majorHAnsi"/>
          </w:rPr>
          <w:t>www.riopiracicaba.mg.gov.br</w:t>
        </w:r>
      </w:hyperlink>
      <w:r w:rsidR="007E36F1">
        <w:rPr>
          <w:rFonts w:asciiTheme="majorHAnsi" w:hAnsiTheme="majorHAnsi" w:cstheme="majorHAnsi"/>
        </w:rPr>
        <w:t xml:space="preserve">. Valor estimado é de </w:t>
      </w:r>
      <w:r w:rsidR="007E36F1" w:rsidRPr="007E36F1">
        <w:rPr>
          <w:rFonts w:asciiTheme="minorHAnsi" w:hAnsiTheme="minorHAnsi" w:cstheme="minorHAnsi"/>
          <w:b/>
        </w:rPr>
        <w:t>R$ 5.997.096,50</w:t>
      </w:r>
      <w:r w:rsidR="007E36F1">
        <w:rPr>
          <w:rFonts w:asciiTheme="minorHAnsi" w:hAnsiTheme="minorHAnsi" w:cstheme="minorHAnsi"/>
          <w:b/>
        </w:rPr>
        <w:t>.</w:t>
      </w:r>
    </w:p>
    <w:p w14:paraId="11F40329" w14:textId="77777777" w:rsidR="004F788F" w:rsidRDefault="004F788F" w:rsidP="004F788F">
      <w:pPr>
        <w:ind w:left="142"/>
        <w:jc w:val="both"/>
        <w:rPr>
          <w:rFonts w:asciiTheme="minorHAnsi" w:hAnsiTheme="minorHAnsi" w:cstheme="minorHAnsi"/>
          <w:b/>
        </w:rPr>
      </w:pPr>
    </w:p>
    <w:p w14:paraId="374712E7" w14:textId="77777777" w:rsidR="004F788F" w:rsidRDefault="00AE60E5" w:rsidP="004F788F">
      <w:pPr>
        <w:ind w:left="142"/>
        <w:jc w:val="both"/>
        <w:rPr>
          <w:rFonts w:asciiTheme="minorHAnsi" w:hAnsiTheme="minorHAnsi" w:cstheme="minorHAnsi"/>
          <w:b/>
          <w:color w:val="767171" w:themeColor="background2" w:themeShade="80"/>
          <w:sz w:val="28"/>
          <w:szCs w:val="28"/>
        </w:rPr>
      </w:pPr>
      <w:r w:rsidRPr="00AE4C28">
        <w:rPr>
          <w:rFonts w:asciiTheme="minorHAnsi" w:hAnsiTheme="minorHAnsi" w:cstheme="minorHAnsi"/>
          <w:b/>
        </w:rPr>
        <w:t>PREFEITURA MUNICIPAL DE</w:t>
      </w:r>
      <w:r w:rsidRPr="00AE60E5">
        <w:rPr>
          <w:rFonts w:ascii="Arial" w:hAnsi="Arial" w:cs="Arial"/>
          <w:color w:val="333333"/>
          <w:sz w:val="25"/>
          <w:szCs w:val="25"/>
          <w:shd w:val="clear" w:color="auto" w:fill="FFFFFF"/>
        </w:rPr>
        <w:t xml:space="preserve"> </w:t>
      </w:r>
      <w:r w:rsidRPr="00AE60E5">
        <w:rPr>
          <w:rFonts w:asciiTheme="minorHAnsi" w:hAnsiTheme="minorHAnsi" w:cstheme="minorHAnsi"/>
          <w:b/>
        </w:rPr>
        <w:t xml:space="preserve">SANTA MARIA DO SALTO </w:t>
      </w:r>
    </w:p>
    <w:p w14:paraId="422CB2B4" w14:textId="77777777" w:rsidR="004F788F" w:rsidRDefault="00E13656" w:rsidP="004F788F">
      <w:pPr>
        <w:ind w:left="142"/>
        <w:jc w:val="both"/>
        <w:rPr>
          <w:rFonts w:asciiTheme="minorHAnsi" w:hAnsiTheme="minorHAnsi" w:cstheme="minorHAnsi"/>
          <w:b/>
          <w:color w:val="767171" w:themeColor="background2" w:themeShade="80"/>
          <w:sz w:val="28"/>
          <w:szCs w:val="28"/>
        </w:rPr>
      </w:pPr>
      <w:r w:rsidRPr="00AE60E5">
        <w:rPr>
          <w:rFonts w:asciiTheme="minorHAnsi" w:hAnsiTheme="minorHAnsi" w:cstheme="minorHAnsi"/>
          <w:b/>
        </w:rPr>
        <w:t>CONCORRÊNCIA ELETRÔNICA Nº</w:t>
      </w:r>
      <w:r>
        <w:rPr>
          <w:rFonts w:asciiTheme="minorHAnsi" w:hAnsiTheme="minorHAnsi" w:cstheme="minorHAnsi"/>
          <w:b/>
        </w:rPr>
        <w:t xml:space="preserve"> 002</w:t>
      </w:r>
      <w:r w:rsidRPr="00AE60E5">
        <w:rPr>
          <w:rFonts w:asciiTheme="minorHAnsi" w:hAnsiTheme="minorHAnsi" w:cstheme="minorHAnsi"/>
          <w:b/>
        </w:rPr>
        <w:t>/2025</w:t>
      </w:r>
    </w:p>
    <w:p w14:paraId="565B96BC" w14:textId="77777777" w:rsidR="004F788F" w:rsidRDefault="00E13656" w:rsidP="004F788F">
      <w:pPr>
        <w:ind w:left="142"/>
        <w:jc w:val="both"/>
        <w:rPr>
          <w:rFonts w:asciiTheme="minorHAnsi" w:hAnsiTheme="minorHAnsi" w:cstheme="minorHAnsi"/>
          <w:b/>
          <w:color w:val="767171" w:themeColor="background2" w:themeShade="80"/>
          <w:sz w:val="28"/>
          <w:szCs w:val="28"/>
        </w:rPr>
      </w:pPr>
      <w:r w:rsidRPr="00E13656">
        <w:rPr>
          <w:rFonts w:asciiTheme="majorHAnsi" w:hAnsiTheme="majorHAnsi" w:cstheme="majorHAnsi"/>
        </w:rPr>
        <w:t xml:space="preserve">Objeto: Contratação de empresa Especializada </w:t>
      </w:r>
      <w:r w:rsidR="00D56EE4" w:rsidRPr="00E13656">
        <w:rPr>
          <w:rFonts w:asciiTheme="majorHAnsi" w:hAnsiTheme="majorHAnsi" w:cstheme="majorHAnsi"/>
        </w:rPr>
        <w:t xml:space="preserve">para execução de obras de engenharia visando a construção </w:t>
      </w:r>
      <w:r w:rsidRPr="00E13656">
        <w:rPr>
          <w:rFonts w:asciiTheme="majorHAnsi" w:hAnsiTheme="majorHAnsi" w:cstheme="majorHAnsi"/>
        </w:rPr>
        <w:t>de Unidade Básica de Saúde UBS – Porte I no Munic</w:t>
      </w:r>
      <w:r w:rsidR="00DE192E">
        <w:rPr>
          <w:rFonts w:asciiTheme="majorHAnsi" w:hAnsiTheme="majorHAnsi" w:cstheme="majorHAnsi"/>
        </w:rPr>
        <w:t>ípio de Santa Maria do Salto/MG</w:t>
      </w:r>
      <w:r>
        <w:rPr>
          <w:rFonts w:asciiTheme="majorHAnsi" w:hAnsiTheme="majorHAnsi" w:cstheme="majorHAnsi"/>
        </w:rPr>
        <w:t xml:space="preserve">. </w:t>
      </w:r>
      <w:r w:rsidRPr="00E13656">
        <w:rPr>
          <w:rFonts w:asciiTheme="majorHAnsi" w:hAnsiTheme="majorHAnsi" w:cstheme="majorHAnsi"/>
          <w:bCs/>
        </w:rPr>
        <w:t>Data fim de recebimento de propostas:</w:t>
      </w:r>
      <w:r w:rsidRPr="00E13656">
        <w:rPr>
          <w:rFonts w:asciiTheme="majorHAnsi" w:hAnsiTheme="majorHAnsi" w:cstheme="majorHAnsi"/>
        </w:rPr>
        <w:t> 09/05/2025 08:00. Valor estimado é de</w:t>
      </w:r>
      <w:r>
        <w:rPr>
          <w:rFonts w:ascii="Arial" w:hAnsi="Arial" w:cs="Arial"/>
          <w:color w:val="333333"/>
          <w:sz w:val="25"/>
          <w:szCs w:val="25"/>
          <w:shd w:val="clear" w:color="auto" w:fill="FFFFFF"/>
        </w:rPr>
        <w:t xml:space="preserve"> </w:t>
      </w:r>
      <w:r w:rsidRPr="00E13656">
        <w:rPr>
          <w:rFonts w:asciiTheme="minorHAnsi" w:hAnsiTheme="minorHAnsi" w:cstheme="minorHAnsi"/>
          <w:b/>
        </w:rPr>
        <w:t>R$ 2.126.223,71</w:t>
      </w:r>
      <w:r>
        <w:rPr>
          <w:rFonts w:asciiTheme="minorHAnsi" w:hAnsiTheme="minorHAnsi" w:cstheme="minorHAnsi"/>
          <w:b/>
        </w:rPr>
        <w:t>.</w:t>
      </w:r>
    </w:p>
    <w:p w14:paraId="646D30EE" w14:textId="77777777" w:rsidR="004F788F" w:rsidRDefault="004F788F" w:rsidP="004F788F">
      <w:pPr>
        <w:ind w:left="142"/>
        <w:jc w:val="both"/>
        <w:rPr>
          <w:rFonts w:asciiTheme="minorHAnsi" w:hAnsiTheme="minorHAnsi" w:cstheme="minorHAnsi"/>
          <w:b/>
        </w:rPr>
      </w:pPr>
    </w:p>
    <w:p w14:paraId="77D3C49D" w14:textId="77777777" w:rsidR="004F788F" w:rsidRDefault="00AE60E5" w:rsidP="004F788F">
      <w:pPr>
        <w:ind w:left="142"/>
        <w:jc w:val="both"/>
        <w:rPr>
          <w:rFonts w:asciiTheme="minorHAnsi" w:hAnsiTheme="minorHAnsi" w:cstheme="minorHAnsi"/>
          <w:b/>
          <w:color w:val="767171" w:themeColor="background2" w:themeShade="80"/>
          <w:sz w:val="28"/>
          <w:szCs w:val="28"/>
        </w:rPr>
      </w:pPr>
      <w:r w:rsidRPr="00AE60E5">
        <w:rPr>
          <w:rFonts w:asciiTheme="minorHAnsi" w:hAnsiTheme="minorHAnsi" w:cstheme="minorHAnsi"/>
          <w:b/>
        </w:rPr>
        <w:t>CONCORRÊNCIA ELETRÔNICA Nº</w:t>
      </w:r>
      <w:r>
        <w:rPr>
          <w:rFonts w:asciiTheme="minorHAnsi" w:hAnsiTheme="minorHAnsi" w:cstheme="minorHAnsi"/>
          <w:b/>
        </w:rPr>
        <w:t xml:space="preserve"> </w:t>
      </w:r>
      <w:r w:rsidRPr="00AE60E5">
        <w:rPr>
          <w:rFonts w:asciiTheme="minorHAnsi" w:hAnsiTheme="minorHAnsi" w:cstheme="minorHAnsi"/>
          <w:b/>
        </w:rPr>
        <w:t>003/2025</w:t>
      </w:r>
    </w:p>
    <w:p w14:paraId="577AB642" w14:textId="286B17E4" w:rsidR="004F788F" w:rsidRDefault="00AE60E5" w:rsidP="004F788F">
      <w:pPr>
        <w:ind w:left="142"/>
        <w:jc w:val="both"/>
        <w:rPr>
          <w:rFonts w:asciiTheme="minorHAnsi" w:hAnsiTheme="minorHAnsi" w:cstheme="minorHAnsi"/>
          <w:b/>
          <w:color w:val="767171" w:themeColor="background2" w:themeShade="80"/>
          <w:sz w:val="28"/>
          <w:szCs w:val="28"/>
        </w:rPr>
      </w:pPr>
      <w:r w:rsidRPr="00AE60E5">
        <w:rPr>
          <w:rFonts w:asciiTheme="majorHAnsi" w:hAnsiTheme="majorHAnsi" w:cstheme="majorHAnsi"/>
        </w:rPr>
        <w:t xml:space="preserve">Objeto: Contratação de </w:t>
      </w:r>
      <w:r w:rsidR="00DE192E" w:rsidRPr="00AE60E5">
        <w:rPr>
          <w:rFonts w:asciiTheme="majorHAnsi" w:hAnsiTheme="majorHAnsi" w:cstheme="majorHAnsi"/>
        </w:rPr>
        <w:t xml:space="preserve">empresa especializada para execução de obras de engenharia visando a construção </w:t>
      </w:r>
      <w:r w:rsidRPr="00AE60E5">
        <w:rPr>
          <w:rFonts w:asciiTheme="majorHAnsi" w:hAnsiTheme="majorHAnsi" w:cstheme="majorHAnsi"/>
        </w:rPr>
        <w:t xml:space="preserve">de uma </w:t>
      </w:r>
      <w:r w:rsidR="00DE192E" w:rsidRPr="00AE60E5">
        <w:rPr>
          <w:rFonts w:asciiTheme="majorHAnsi" w:hAnsiTheme="majorHAnsi" w:cstheme="majorHAnsi"/>
        </w:rPr>
        <w:t xml:space="preserve">ponte mista sobre </w:t>
      </w:r>
      <w:r w:rsidRPr="00AE60E5">
        <w:rPr>
          <w:rFonts w:asciiTheme="majorHAnsi" w:hAnsiTheme="majorHAnsi" w:cstheme="majorHAnsi"/>
        </w:rPr>
        <w:t xml:space="preserve">o Córrego Enxadão </w:t>
      </w:r>
      <w:r w:rsidR="00DE192E" w:rsidRPr="00AE60E5">
        <w:rPr>
          <w:rFonts w:asciiTheme="majorHAnsi" w:hAnsiTheme="majorHAnsi" w:cstheme="majorHAnsi"/>
        </w:rPr>
        <w:t xml:space="preserve">na </w:t>
      </w:r>
      <w:r w:rsidRPr="00AE60E5">
        <w:rPr>
          <w:rFonts w:asciiTheme="majorHAnsi" w:hAnsiTheme="majorHAnsi" w:cstheme="majorHAnsi"/>
        </w:rPr>
        <w:t>Fazenda Retore, localizada na zona r</w:t>
      </w:r>
      <w:r w:rsidR="00DE192E">
        <w:rPr>
          <w:rFonts w:asciiTheme="majorHAnsi" w:hAnsiTheme="majorHAnsi" w:cstheme="majorHAnsi"/>
        </w:rPr>
        <w:t>ural de Santa Maria do Salto/MG.</w:t>
      </w:r>
      <w:r w:rsidRPr="00AE60E5">
        <w:rPr>
          <w:rFonts w:asciiTheme="majorHAnsi" w:hAnsiTheme="majorHAnsi" w:cstheme="majorHAnsi"/>
        </w:rPr>
        <w:t xml:space="preserve"> </w:t>
      </w:r>
      <w:r w:rsidR="0089272B">
        <w:rPr>
          <w:rFonts w:asciiTheme="majorHAnsi" w:hAnsiTheme="majorHAnsi" w:cstheme="majorHAnsi"/>
        </w:rPr>
        <w:t>Site</w:t>
      </w:r>
      <w:r w:rsidR="00DE192E">
        <w:rPr>
          <w:rFonts w:asciiTheme="majorHAnsi" w:hAnsiTheme="majorHAnsi" w:cstheme="majorHAnsi"/>
        </w:rPr>
        <w:t xml:space="preserve">: </w:t>
      </w:r>
      <w:hyperlink r:id="rId37" w:history="1">
        <w:r w:rsidR="00DE192E" w:rsidRPr="003A74CF">
          <w:rPr>
            <w:rStyle w:val="Hyperlink"/>
            <w:rFonts w:asciiTheme="majorHAnsi" w:hAnsiTheme="majorHAnsi" w:cstheme="majorHAnsi"/>
          </w:rPr>
          <w:t>https://bnc.org.br/</w:t>
        </w:r>
      </w:hyperlink>
      <w:r w:rsidRPr="00AE60E5">
        <w:rPr>
          <w:rFonts w:asciiTheme="majorHAnsi" w:hAnsiTheme="majorHAnsi" w:cstheme="majorHAnsi"/>
        </w:rPr>
        <w:t xml:space="preserve">. Recebimento das propostas de preços: 04/04/2025, a partir das 08hs00min Início da sessão de disputa: 09/05/2025, às 09hs00min. fone (33) 3727-1145, e-mail </w:t>
      </w:r>
      <w:hyperlink r:id="rId38" w:history="1">
        <w:r w:rsidRPr="003A74CF">
          <w:rPr>
            <w:rStyle w:val="Hyperlink"/>
            <w:rFonts w:asciiTheme="majorHAnsi" w:hAnsiTheme="majorHAnsi" w:cstheme="majorHAnsi"/>
          </w:rPr>
          <w:t>licitacao@santamariadosalto.mg.gov.br</w:t>
        </w:r>
      </w:hyperlink>
      <w:r>
        <w:rPr>
          <w:rFonts w:asciiTheme="majorHAnsi" w:hAnsiTheme="majorHAnsi" w:cstheme="majorHAnsi"/>
        </w:rPr>
        <w:t xml:space="preserve">. Valor estimado é de </w:t>
      </w:r>
      <w:r w:rsidRPr="00AE60E5">
        <w:rPr>
          <w:rFonts w:asciiTheme="minorHAnsi" w:hAnsiTheme="minorHAnsi" w:cstheme="minorHAnsi"/>
          <w:b/>
        </w:rPr>
        <w:t>R$ 411.182,91.</w:t>
      </w:r>
    </w:p>
    <w:p w14:paraId="66AC1625" w14:textId="77777777" w:rsidR="004F788F" w:rsidRDefault="004F788F" w:rsidP="004F788F">
      <w:pPr>
        <w:ind w:left="142"/>
        <w:jc w:val="both"/>
        <w:rPr>
          <w:rFonts w:asciiTheme="minorHAnsi" w:hAnsiTheme="minorHAnsi" w:cstheme="minorHAnsi"/>
          <w:b/>
        </w:rPr>
      </w:pPr>
    </w:p>
    <w:p w14:paraId="412ABB4B" w14:textId="77777777" w:rsidR="004F788F" w:rsidRDefault="00E13656" w:rsidP="004F788F">
      <w:pPr>
        <w:ind w:left="142"/>
        <w:jc w:val="both"/>
        <w:rPr>
          <w:rFonts w:asciiTheme="minorHAnsi" w:hAnsiTheme="minorHAnsi" w:cstheme="minorHAnsi"/>
          <w:b/>
          <w:color w:val="767171" w:themeColor="background2" w:themeShade="80"/>
          <w:sz w:val="28"/>
          <w:szCs w:val="28"/>
        </w:rPr>
      </w:pPr>
      <w:r w:rsidRPr="00EC6B34">
        <w:rPr>
          <w:rFonts w:asciiTheme="minorHAnsi" w:hAnsiTheme="minorHAnsi" w:cstheme="minorHAnsi"/>
          <w:b/>
        </w:rPr>
        <w:t>PREFEITURA MUNICIPAL DE SANTO ANTÔNIO DO MONTE</w:t>
      </w:r>
      <w:r w:rsidR="002C5FFB" w:rsidRPr="00EC6B34">
        <w:rPr>
          <w:rFonts w:asciiTheme="minorHAnsi" w:hAnsiTheme="minorHAnsi" w:cstheme="minorHAnsi"/>
          <w:b/>
        </w:rPr>
        <w:t xml:space="preserve"> </w:t>
      </w:r>
    </w:p>
    <w:p w14:paraId="45EA71A3" w14:textId="77777777" w:rsidR="004F788F" w:rsidRDefault="002C5FFB" w:rsidP="004F788F">
      <w:pPr>
        <w:ind w:left="142"/>
        <w:jc w:val="both"/>
        <w:rPr>
          <w:rFonts w:asciiTheme="minorHAnsi" w:hAnsiTheme="minorHAnsi" w:cstheme="minorHAnsi"/>
          <w:b/>
          <w:color w:val="767171" w:themeColor="background2" w:themeShade="80"/>
          <w:sz w:val="28"/>
          <w:szCs w:val="28"/>
        </w:rPr>
      </w:pPr>
      <w:r w:rsidRPr="00EC6B34">
        <w:rPr>
          <w:rFonts w:asciiTheme="minorHAnsi" w:hAnsiTheme="minorHAnsi" w:cstheme="minorHAnsi"/>
          <w:b/>
        </w:rPr>
        <w:t xml:space="preserve">REABERTURA - CONCORRÊNCIA ELETRÔNICA Nº 004/2025 </w:t>
      </w:r>
    </w:p>
    <w:p w14:paraId="33A27A51" w14:textId="0C73A92E" w:rsidR="004F788F" w:rsidRDefault="002C5FFB" w:rsidP="004F788F">
      <w:pPr>
        <w:ind w:left="142"/>
        <w:jc w:val="both"/>
        <w:rPr>
          <w:rFonts w:asciiTheme="minorHAnsi" w:hAnsiTheme="minorHAnsi" w:cstheme="minorHAnsi"/>
          <w:b/>
          <w:color w:val="767171" w:themeColor="background2" w:themeShade="80"/>
          <w:sz w:val="28"/>
          <w:szCs w:val="28"/>
        </w:rPr>
      </w:pPr>
      <w:r w:rsidRPr="002C5FFB">
        <w:rPr>
          <w:rFonts w:asciiTheme="majorHAnsi" w:hAnsiTheme="majorHAnsi" w:cstheme="majorHAnsi"/>
        </w:rPr>
        <w:t>Objeto: Contratação de empresa especializada em serviços de pavimentação sobre terra e recapeamento asfáltico de ruas e avenidas específicas do Muni</w:t>
      </w:r>
      <w:r w:rsidR="00DE192E">
        <w:rPr>
          <w:rFonts w:asciiTheme="majorHAnsi" w:hAnsiTheme="majorHAnsi" w:cstheme="majorHAnsi"/>
        </w:rPr>
        <w:t>cípio de Santo Antônio do Monte.</w:t>
      </w:r>
      <w:r w:rsidRPr="002C5FFB">
        <w:rPr>
          <w:rFonts w:asciiTheme="majorHAnsi" w:hAnsiTheme="majorHAnsi" w:cstheme="majorHAnsi"/>
        </w:rPr>
        <w:t xml:space="preserve"> </w:t>
      </w:r>
      <w:r w:rsidR="00DE192E" w:rsidRPr="002C5FFB">
        <w:rPr>
          <w:rFonts w:asciiTheme="majorHAnsi" w:hAnsiTheme="majorHAnsi" w:cstheme="majorHAnsi"/>
        </w:rPr>
        <w:t>R</w:t>
      </w:r>
      <w:r w:rsidRPr="002C5FFB">
        <w:rPr>
          <w:rFonts w:asciiTheme="majorHAnsi" w:hAnsiTheme="majorHAnsi" w:cstheme="majorHAnsi"/>
        </w:rPr>
        <w:t xml:space="preserve">eabertura programada para o dia 25 de abril de 2025 às 08:30 horas. Informações/Edital: </w:t>
      </w:r>
      <w:hyperlink r:id="rId39" w:history="1">
        <w:r w:rsidR="00DE192E" w:rsidRPr="003A74CF">
          <w:rPr>
            <w:rStyle w:val="Hyperlink"/>
            <w:rFonts w:asciiTheme="majorHAnsi" w:hAnsiTheme="majorHAnsi" w:cstheme="majorHAnsi"/>
          </w:rPr>
          <w:t>www.santoantoniodomonte.atende.net</w:t>
        </w:r>
      </w:hyperlink>
      <w:r w:rsidRPr="002C5FFB">
        <w:rPr>
          <w:rFonts w:asciiTheme="majorHAnsi" w:hAnsiTheme="majorHAnsi" w:cstheme="majorHAnsi"/>
        </w:rPr>
        <w:t xml:space="preserve">, </w:t>
      </w:r>
      <w:hyperlink r:id="rId40" w:history="1">
        <w:r w:rsidR="00DE192E" w:rsidRPr="003A74CF">
          <w:rPr>
            <w:rStyle w:val="Hyperlink"/>
            <w:rFonts w:asciiTheme="majorHAnsi" w:hAnsiTheme="majorHAnsi" w:cstheme="majorHAnsi"/>
          </w:rPr>
          <w:t>www.portaldecompraspublicas.com.br</w:t>
        </w:r>
      </w:hyperlink>
      <w:r w:rsidRPr="002C5FFB">
        <w:rPr>
          <w:rFonts w:asciiTheme="majorHAnsi" w:hAnsiTheme="majorHAnsi" w:cstheme="majorHAnsi"/>
        </w:rPr>
        <w:t xml:space="preserve"> ou Praça Getúlio Vargas, 18, Centro em Santo Antônio do Monte – MG – Telefone (37) 3281 7328, e-mail: </w:t>
      </w:r>
      <w:hyperlink r:id="rId41" w:history="1">
        <w:r w:rsidRPr="003A74CF">
          <w:rPr>
            <w:rStyle w:val="Hyperlink"/>
            <w:rFonts w:asciiTheme="majorHAnsi" w:hAnsiTheme="majorHAnsi" w:cstheme="majorHAnsi"/>
          </w:rPr>
          <w:t>compras@samonte.mg.gov.br</w:t>
        </w:r>
      </w:hyperlink>
      <w:r w:rsidRPr="002C5FFB">
        <w:rPr>
          <w:rFonts w:asciiTheme="majorHAnsi" w:hAnsiTheme="majorHAnsi" w:cstheme="majorHAnsi"/>
        </w:rPr>
        <w:t>.</w:t>
      </w:r>
      <w:r>
        <w:rPr>
          <w:rFonts w:asciiTheme="majorHAnsi" w:hAnsiTheme="majorHAnsi" w:cstheme="majorHAnsi"/>
        </w:rPr>
        <w:t xml:space="preserve"> </w:t>
      </w:r>
      <w:r w:rsidR="0089272B">
        <w:rPr>
          <w:rFonts w:asciiTheme="majorHAnsi" w:hAnsiTheme="majorHAnsi" w:cstheme="majorHAnsi"/>
        </w:rPr>
        <w:t>Valor</w:t>
      </w:r>
      <w:r>
        <w:rPr>
          <w:rFonts w:asciiTheme="majorHAnsi" w:hAnsiTheme="majorHAnsi" w:cstheme="majorHAnsi"/>
        </w:rPr>
        <w:t xml:space="preserve"> estimado é de </w:t>
      </w:r>
      <w:r w:rsidRPr="002C5FFB">
        <w:rPr>
          <w:rFonts w:asciiTheme="minorHAnsi" w:hAnsiTheme="minorHAnsi" w:cstheme="minorHAnsi"/>
          <w:b/>
        </w:rPr>
        <w:t>R$ 528.195,26</w:t>
      </w:r>
      <w:r>
        <w:rPr>
          <w:rFonts w:asciiTheme="minorHAnsi" w:hAnsiTheme="minorHAnsi" w:cstheme="minorHAnsi"/>
          <w:b/>
        </w:rPr>
        <w:t>.</w:t>
      </w:r>
    </w:p>
    <w:p w14:paraId="2A5CA5A8" w14:textId="77777777" w:rsidR="004F788F" w:rsidRDefault="004F788F" w:rsidP="004F788F">
      <w:pPr>
        <w:ind w:left="142"/>
        <w:jc w:val="both"/>
        <w:rPr>
          <w:rFonts w:asciiTheme="minorHAnsi" w:hAnsiTheme="minorHAnsi" w:cstheme="minorHAnsi"/>
          <w:b/>
        </w:rPr>
      </w:pPr>
    </w:p>
    <w:p w14:paraId="65CA547F" w14:textId="77777777" w:rsidR="004F788F" w:rsidRDefault="00EC6B34" w:rsidP="004F788F">
      <w:pPr>
        <w:ind w:left="142"/>
        <w:jc w:val="both"/>
        <w:rPr>
          <w:rFonts w:asciiTheme="minorHAnsi" w:hAnsiTheme="minorHAnsi" w:cstheme="minorHAnsi"/>
          <w:b/>
          <w:color w:val="767171" w:themeColor="background2" w:themeShade="80"/>
          <w:sz w:val="28"/>
          <w:szCs w:val="28"/>
        </w:rPr>
      </w:pPr>
      <w:r w:rsidRPr="00EC6B34">
        <w:rPr>
          <w:rFonts w:asciiTheme="minorHAnsi" w:hAnsiTheme="minorHAnsi" w:cstheme="minorHAnsi"/>
          <w:b/>
        </w:rPr>
        <w:t>CONCORRÊNCIA ELETRÔNICA Nº 026/2025</w:t>
      </w:r>
    </w:p>
    <w:p w14:paraId="5F06C7FA" w14:textId="1BD5666C" w:rsidR="004F788F" w:rsidRDefault="00EC6B34" w:rsidP="004F788F">
      <w:pPr>
        <w:ind w:left="142"/>
        <w:jc w:val="both"/>
        <w:rPr>
          <w:rFonts w:asciiTheme="minorHAnsi" w:hAnsiTheme="minorHAnsi" w:cstheme="minorHAnsi"/>
          <w:b/>
          <w:color w:val="767171" w:themeColor="background2" w:themeShade="80"/>
          <w:sz w:val="28"/>
          <w:szCs w:val="28"/>
        </w:rPr>
      </w:pPr>
      <w:r>
        <w:rPr>
          <w:rFonts w:asciiTheme="majorHAnsi" w:hAnsiTheme="majorHAnsi" w:cstheme="majorHAnsi"/>
        </w:rPr>
        <w:t xml:space="preserve">Objeto: </w:t>
      </w:r>
      <w:r w:rsidRPr="00EC6B34">
        <w:rPr>
          <w:rFonts w:asciiTheme="majorHAnsi" w:hAnsiTheme="majorHAnsi" w:cstheme="majorHAnsi"/>
        </w:rPr>
        <w:t>Contratação de empresa especializada em serviços de pavimentação sobre terra e recapeamento asfáltico de ruas e avenidas específicas do Muni</w:t>
      </w:r>
      <w:r w:rsidR="00DE192E">
        <w:rPr>
          <w:rFonts w:asciiTheme="majorHAnsi" w:hAnsiTheme="majorHAnsi" w:cstheme="majorHAnsi"/>
        </w:rPr>
        <w:t>cípio de Santo Antônio do Monte.</w:t>
      </w:r>
      <w:r w:rsidRPr="00EC6B34">
        <w:rPr>
          <w:rFonts w:asciiTheme="majorHAnsi" w:hAnsiTheme="majorHAnsi" w:cstheme="majorHAnsi"/>
        </w:rPr>
        <w:t xml:space="preserve"> A</w:t>
      </w:r>
      <w:r w:rsidR="00DE192E" w:rsidRPr="00EC6B34">
        <w:rPr>
          <w:rFonts w:asciiTheme="majorHAnsi" w:hAnsiTheme="majorHAnsi" w:cstheme="majorHAnsi"/>
        </w:rPr>
        <w:t>bertura da sessão pública</w:t>
      </w:r>
      <w:r w:rsidR="0089272B">
        <w:rPr>
          <w:rFonts w:asciiTheme="majorHAnsi" w:hAnsiTheme="majorHAnsi" w:cstheme="majorHAnsi"/>
        </w:rPr>
        <w:t>: às 08:30</w:t>
      </w:r>
      <w:r w:rsidRPr="00EC6B34">
        <w:rPr>
          <w:rFonts w:asciiTheme="majorHAnsi" w:hAnsiTheme="majorHAnsi" w:cstheme="majorHAnsi"/>
        </w:rPr>
        <w:t>hs do dia 04/04/2025. E</w:t>
      </w:r>
      <w:r w:rsidR="00DE192E" w:rsidRPr="00EC6B34">
        <w:rPr>
          <w:rFonts w:asciiTheme="majorHAnsi" w:hAnsiTheme="majorHAnsi" w:cstheme="majorHAnsi"/>
        </w:rPr>
        <w:t>ndereço</w:t>
      </w:r>
      <w:r w:rsidRPr="00EC6B34">
        <w:rPr>
          <w:rFonts w:asciiTheme="majorHAnsi" w:hAnsiTheme="majorHAnsi" w:cstheme="majorHAnsi"/>
        </w:rPr>
        <w:t xml:space="preserve">: As propostas serão recebidas exclusivamente por meio eletrônico no endereço: </w:t>
      </w:r>
      <w:hyperlink r:id="rId42" w:history="1">
        <w:r w:rsidRPr="00DE192E">
          <w:rPr>
            <w:rStyle w:val="Hyperlink"/>
            <w:rFonts w:asciiTheme="majorHAnsi" w:hAnsiTheme="majorHAnsi" w:cstheme="majorHAnsi"/>
          </w:rPr>
          <w:t>www.portaldecompraspublicas.com.br</w:t>
        </w:r>
      </w:hyperlink>
      <w:r w:rsidRPr="00EC6B34">
        <w:rPr>
          <w:rFonts w:asciiTheme="majorHAnsi" w:hAnsiTheme="majorHAnsi" w:cstheme="majorHAnsi"/>
        </w:rPr>
        <w:t xml:space="preserve">. Valor estimado é de </w:t>
      </w:r>
      <w:r w:rsidRPr="00EC6B34">
        <w:rPr>
          <w:rFonts w:asciiTheme="minorHAnsi" w:hAnsiTheme="minorHAnsi" w:cstheme="minorHAnsi"/>
          <w:b/>
        </w:rPr>
        <w:t>R$ 528.168,89</w:t>
      </w:r>
      <w:r>
        <w:rPr>
          <w:rFonts w:asciiTheme="majorHAnsi" w:hAnsiTheme="majorHAnsi" w:cstheme="majorHAnsi"/>
        </w:rPr>
        <w:t>.</w:t>
      </w:r>
    </w:p>
    <w:p w14:paraId="0D8CD169" w14:textId="77777777" w:rsidR="004F788F" w:rsidRDefault="004F788F" w:rsidP="004F788F">
      <w:pPr>
        <w:ind w:left="142"/>
        <w:jc w:val="both"/>
        <w:rPr>
          <w:rFonts w:asciiTheme="minorHAnsi" w:hAnsiTheme="minorHAnsi" w:cstheme="minorHAnsi"/>
          <w:b/>
          <w:color w:val="767171" w:themeColor="background2" w:themeShade="80"/>
          <w:sz w:val="28"/>
          <w:szCs w:val="28"/>
        </w:rPr>
      </w:pPr>
    </w:p>
    <w:p w14:paraId="36F5443E" w14:textId="77777777" w:rsidR="004F788F" w:rsidRDefault="00C97E94" w:rsidP="004F788F">
      <w:pPr>
        <w:ind w:left="142"/>
        <w:jc w:val="both"/>
        <w:rPr>
          <w:rFonts w:asciiTheme="minorHAnsi" w:hAnsiTheme="minorHAnsi" w:cstheme="minorHAnsi"/>
          <w:b/>
          <w:color w:val="767171" w:themeColor="background2" w:themeShade="80"/>
          <w:sz w:val="28"/>
          <w:szCs w:val="28"/>
        </w:rPr>
      </w:pPr>
      <w:r w:rsidRPr="00574FA5">
        <w:rPr>
          <w:rFonts w:asciiTheme="minorHAnsi" w:hAnsiTheme="minorHAnsi" w:cstheme="minorHAnsi"/>
          <w:b/>
        </w:rPr>
        <w:t>PREFEITURA MUNICIPAL DE</w:t>
      </w:r>
      <w:r>
        <w:rPr>
          <w:rFonts w:asciiTheme="minorHAnsi" w:hAnsiTheme="minorHAnsi" w:cstheme="minorHAnsi"/>
          <w:b/>
        </w:rPr>
        <w:t xml:space="preserve"> </w:t>
      </w:r>
      <w:r w:rsidRPr="005A7B9F">
        <w:rPr>
          <w:rFonts w:asciiTheme="minorHAnsi" w:hAnsiTheme="minorHAnsi" w:cstheme="minorHAnsi"/>
          <w:b/>
        </w:rPr>
        <w:t xml:space="preserve">SERRA DOS AIMORÉS </w:t>
      </w:r>
      <w:r w:rsidRPr="00C97E94">
        <w:rPr>
          <w:rFonts w:asciiTheme="minorHAnsi" w:hAnsiTheme="minorHAnsi" w:cstheme="minorHAnsi"/>
          <w:b/>
        </w:rPr>
        <w:t>- CONCORRÊNCIA Nº 001/2025</w:t>
      </w:r>
    </w:p>
    <w:p w14:paraId="05C3B54C" w14:textId="23C82D9B" w:rsidR="004F788F" w:rsidRPr="0089272B" w:rsidRDefault="00DE192E" w:rsidP="0089272B">
      <w:pPr>
        <w:ind w:left="142"/>
        <w:jc w:val="both"/>
        <w:rPr>
          <w:rFonts w:asciiTheme="majorHAnsi" w:hAnsiTheme="majorHAnsi" w:cstheme="majorHAnsi"/>
        </w:rPr>
      </w:pPr>
      <w:r w:rsidRPr="00C97E94">
        <w:rPr>
          <w:rFonts w:asciiTheme="majorHAnsi" w:hAnsiTheme="majorHAnsi" w:cstheme="majorHAnsi"/>
        </w:rPr>
        <w:t xml:space="preserve">Objeto: Contratação </w:t>
      </w:r>
      <w:r w:rsidR="00C97E94" w:rsidRPr="00C97E94">
        <w:rPr>
          <w:rFonts w:asciiTheme="majorHAnsi" w:hAnsiTheme="majorHAnsi" w:cstheme="majorHAnsi"/>
        </w:rPr>
        <w:t xml:space="preserve">de empresa especializada sob o regime de empreitada global para execução de construção de </w:t>
      </w:r>
      <w:r w:rsidRPr="00C97E94">
        <w:rPr>
          <w:rFonts w:asciiTheme="majorHAnsi" w:hAnsiTheme="majorHAnsi" w:cstheme="majorHAnsi"/>
        </w:rPr>
        <w:t xml:space="preserve">Quadra Poliesportiva </w:t>
      </w:r>
      <w:r w:rsidR="00C97E94" w:rsidRPr="00C97E94">
        <w:rPr>
          <w:rFonts w:asciiTheme="majorHAnsi" w:hAnsiTheme="majorHAnsi" w:cstheme="majorHAnsi"/>
        </w:rPr>
        <w:t xml:space="preserve">na </w:t>
      </w:r>
      <w:r w:rsidRPr="00C97E94">
        <w:rPr>
          <w:rFonts w:asciiTheme="majorHAnsi" w:hAnsiTheme="majorHAnsi" w:cstheme="majorHAnsi"/>
        </w:rPr>
        <w:t>Escola Municipal Serra Dos Aimorés</w:t>
      </w:r>
      <w:r>
        <w:rPr>
          <w:rFonts w:asciiTheme="majorHAnsi" w:hAnsiTheme="majorHAnsi" w:cstheme="majorHAnsi"/>
        </w:rPr>
        <w:t>.</w:t>
      </w:r>
      <w:r w:rsidRPr="00C97E94">
        <w:rPr>
          <w:rFonts w:asciiTheme="majorHAnsi" w:hAnsiTheme="majorHAnsi" w:cstheme="majorHAnsi"/>
        </w:rPr>
        <w:t xml:space="preserve"> I</w:t>
      </w:r>
      <w:r w:rsidR="00C97E94" w:rsidRPr="00C97E94">
        <w:rPr>
          <w:rFonts w:asciiTheme="majorHAnsi" w:hAnsiTheme="majorHAnsi" w:cstheme="majorHAnsi"/>
        </w:rPr>
        <w:t xml:space="preserve">nício da sessão de disputa de preços: 24 de abril de 2025 às 09h00min. local de realização </w:t>
      </w:r>
      <w:hyperlink r:id="rId43" w:history="1">
        <w:r w:rsidR="0089272B" w:rsidRPr="003A74CF">
          <w:rPr>
            <w:rStyle w:val="Hyperlink"/>
            <w:rFonts w:asciiTheme="majorHAnsi" w:hAnsiTheme="majorHAnsi" w:cstheme="majorHAnsi"/>
          </w:rPr>
          <w:t>www.licitardigital.com.br</w:t>
        </w:r>
      </w:hyperlink>
      <w:r w:rsidR="00C97E94" w:rsidRPr="00C97E94">
        <w:rPr>
          <w:rFonts w:asciiTheme="majorHAnsi" w:hAnsiTheme="majorHAnsi" w:cstheme="majorHAnsi"/>
        </w:rPr>
        <w:t xml:space="preserve">. </w:t>
      </w:r>
      <w:r w:rsidR="0089272B" w:rsidRPr="00C97E94">
        <w:rPr>
          <w:rFonts w:asciiTheme="majorHAnsi" w:hAnsiTheme="majorHAnsi" w:cstheme="majorHAnsi"/>
        </w:rPr>
        <w:t>Informações</w:t>
      </w:r>
      <w:r w:rsidR="00C97E94" w:rsidRPr="00C97E94">
        <w:rPr>
          <w:rFonts w:asciiTheme="majorHAnsi" w:hAnsiTheme="majorHAnsi" w:cstheme="majorHAnsi"/>
        </w:rPr>
        <w:t xml:space="preserve"> complementares: o edital e demais informações poderão ser encontradas no site: </w:t>
      </w:r>
      <w:hyperlink r:id="rId44" w:history="1">
        <w:r w:rsidRPr="003A74CF">
          <w:rPr>
            <w:rStyle w:val="Hyperlink"/>
            <w:rFonts w:asciiTheme="majorHAnsi" w:hAnsiTheme="majorHAnsi" w:cstheme="majorHAnsi"/>
          </w:rPr>
          <w:t>www.pmsa.mg.gov.br</w:t>
        </w:r>
      </w:hyperlink>
      <w:r w:rsidR="00C97E94" w:rsidRPr="00C97E94">
        <w:rPr>
          <w:rFonts w:asciiTheme="majorHAnsi" w:hAnsiTheme="majorHAnsi" w:cstheme="majorHAnsi"/>
        </w:rPr>
        <w:t xml:space="preserve">, </w:t>
      </w:r>
      <w:hyperlink r:id="rId45" w:history="1">
        <w:r w:rsidRPr="003A74CF">
          <w:rPr>
            <w:rStyle w:val="Hyperlink"/>
            <w:rFonts w:asciiTheme="majorHAnsi" w:hAnsiTheme="majorHAnsi" w:cstheme="majorHAnsi"/>
          </w:rPr>
          <w:t>www.licitardigital.com.br</w:t>
        </w:r>
      </w:hyperlink>
      <w:r>
        <w:rPr>
          <w:rFonts w:asciiTheme="majorHAnsi" w:hAnsiTheme="majorHAnsi" w:cstheme="majorHAnsi"/>
        </w:rPr>
        <w:t xml:space="preserve">, </w:t>
      </w:r>
      <w:hyperlink r:id="rId46" w:history="1">
        <w:r w:rsidRPr="003A74CF">
          <w:rPr>
            <w:rStyle w:val="Hyperlink"/>
            <w:rFonts w:asciiTheme="majorHAnsi" w:hAnsiTheme="majorHAnsi" w:cstheme="majorHAnsi"/>
          </w:rPr>
          <w:t>www.gov.br/pncp</w:t>
        </w:r>
      </w:hyperlink>
      <w:r w:rsidR="00C97E94" w:rsidRPr="00C97E94">
        <w:rPr>
          <w:rFonts w:asciiTheme="majorHAnsi" w:hAnsiTheme="majorHAnsi" w:cstheme="majorHAnsi"/>
        </w:rPr>
        <w:t xml:space="preserve"> e ainda no setor de licitações e compras através do e-mail </w:t>
      </w:r>
      <w:hyperlink r:id="rId47" w:history="1">
        <w:r w:rsidR="00C97E94" w:rsidRPr="00B602E8">
          <w:rPr>
            <w:rStyle w:val="Hyperlink"/>
            <w:rFonts w:asciiTheme="majorHAnsi" w:hAnsiTheme="majorHAnsi" w:cstheme="majorHAnsi"/>
          </w:rPr>
          <w:t>compras@pmsa.mg.gov.br</w:t>
        </w:r>
      </w:hyperlink>
      <w:r w:rsidR="00C97E94" w:rsidRPr="00C97E94">
        <w:rPr>
          <w:rFonts w:asciiTheme="majorHAnsi" w:hAnsiTheme="majorHAnsi" w:cstheme="majorHAnsi"/>
        </w:rPr>
        <w:t xml:space="preserve">. </w:t>
      </w:r>
      <w:r w:rsidR="00E13656">
        <w:rPr>
          <w:rFonts w:asciiTheme="majorHAnsi" w:hAnsiTheme="majorHAnsi" w:cstheme="majorHAnsi"/>
        </w:rPr>
        <w:t>Valor estimado é de</w:t>
      </w:r>
      <w:r w:rsidR="00E13656" w:rsidRPr="00E13656">
        <w:t xml:space="preserve"> </w:t>
      </w:r>
      <w:r w:rsidR="00E13656" w:rsidRPr="00E13656">
        <w:rPr>
          <w:rFonts w:asciiTheme="minorHAnsi" w:hAnsiTheme="minorHAnsi" w:cstheme="minorHAnsi"/>
          <w:b/>
        </w:rPr>
        <w:t>R$ 778.815,48</w:t>
      </w:r>
      <w:r w:rsidR="00E13656">
        <w:rPr>
          <w:rFonts w:asciiTheme="minorHAnsi" w:hAnsiTheme="minorHAnsi" w:cstheme="minorHAnsi"/>
          <w:b/>
        </w:rPr>
        <w:t>.</w:t>
      </w:r>
    </w:p>
    <w:p w14:paraId="15C3A750" w14:textId="77777777" w:rsidR="004F788F" w:rsidRDefault="004F788F" w:rsidP="004F788F">
      <w:pPr>
        <w:ind w:left="142"/>
        <w:jc w:val="both"/>
        <w:rPr>
          <w:rFonts w:asciiTheme="minorHAnsi" w:hAnsiTheme="minorHAnsi" w:cstheme="minorHAnsi"/>
          <w:b/>
        </w:rPr>
      </w:pPr>
    </w:p>
    <w:p w14:paraId="7715B53F" w14:textId="77777777" w:rsidR="00A407CB" w:rsidRDefault="00A407CB" w:rsidP="004F788F">
      <w:pPr>
        <w:ind w:left="142"/>
        <w:jc w:val="both"/>
        <w:rPr>
          <w:rFonts w:asciiTheme="minorHAnsi" w:hAnsiTheme="minorHAnsi" w:cstheme="minorHAnsi"/>
          <w:b/>
        </w:rPr>
      </w:pPr>
    </w:p>
    <w:p w14:paraId="16D72E0C" w14:textId="77777777" w:rsidR="00A407CB" w:rsidRDefault="00A407CB" w:rsidP="004F788F">
      <w:pPr>
        <w:ind w:left="142"/>
        <w:jc w:val="both"/>
        <w:rPr>
          <w:rFonts w:asciiTheme="minorHAnsi" w:hAnsiTheme="minorHAnsi" w:cstheme="minorHAnsi"/>
          <w:b/>
        </w:rPr>
      </w:pPr>
    </w:p>
    <w:p w14:paraId="3F816A8A" w14:textId="77777777" w:rsidR="004F788F" w:rsidRDefault="001663A4" w:rsidP="004F788F">
      <w:pPr>
        <w:ind w:left="142"/>
        <w:jc w:val="both"/>
        <w:rPr>
          <w:rFonts w:asciiTheme="minorHAnsi" w:hAnsiTheme="minorHAnsi" w:cstheme="minorHAnsi"/>
          <w:b/>
        </w:rPr>
      </w:pPr>
      <w:r w:rsidRPr="000722C7">
        <w:rPr>
          <w:rFonts w:asciiTheme="minorHAnsi" w:hAnsiTheme="minorHAnsi" w:cstheme="minorHAnsi"/>
          <w:b/>
        </w:rPr>
        <w:lastRenderedPageBreak/>
        <w:t>PREFEITURA MUNICIPAL DE</w:t>
      </w:r>
      <w:r w:rsidRPr="001663A4">
        <w:rPr>
          <w:rFonts w:ascii="Arial" w:hAnsi="Arial" w:cs="Arial"/>
          <w:color w:val="333333"/>
          <w:sz w:val="25"/>
          <w:szCs w:val="25"/>
          <w:shd w:val="clear" w:color="auto" w:fill="FFFFFF"/>
        </w:rPr>
        <w:t xml:space="preserve"> </w:t>
      </w:r>
      <w:r w:rsidRPr="001663A4">
        <w:rPr>
          <w:rFonts w:asciiTheme="minorHAnsi" w:hAnsiTheme="minorHAnsi" w:cstheme="minorHAnsi"/>
          <w:b/>
        </w:rPr>
        <w:t>VAZANTE</w:t>
      </w:r>
      <w:r>
        <w:rPr>
          <w:rFonts w:asciiTheme="minorHAnsi" w:hAnsiTheme="minorHAnsi" w:cstheme="minorHAnsi"/>
          <w:b/>
        </w:rPr>
        <w:t xml:space="preserve"> - CONCORRÊNCIA ELETRÔNICA Nº 001/2025</w:t>
      </w:r>
    </w:p>
    <w:p w14:paraId="2645538A" w14:textId="6236DCDB" w:rsidR="004F788F" w:rsidRDefault="001663A4" w:rsidP="004F788F">
      <w:pPr>
        <w:ind w:left="142"/>
        <w:jc w:val="both"/>
        <w:rPr>
          <w:rFonts w:asciiTheme="minorHAnsi" w:hAnsiTheme="minorHAnsi" w:cstheme="minorHAnsi"/>
          <w:b/>
          <w:color w:val="767171" w:themeColor="background2" w:themeShade="80"/>
          <w:sz w:val="28"/>
          <w:szCs w:val="28"/>
        </w:rPr>
      </w:pPr>
      <w:r>
        <w:rPr>
          <w:rFonts w:asciiTheme="majorHAnsi" w:hAnsiTheme="majorHAnsi" w:cstheme="majorHAnsi"/>
        </w:rPr>
        <w:t xml:space="preserve">Objeto: </w:t>
      </w:r>
      <w:r w:rsidRPr="001663A4">
        <w:rPr>
          <w:rFonts w:asciiTheme="majorHAnsi" w:hAnsiTheme="majorHAnsi" w:cstheme="majorHAnsi"/>
        </w:rPr>
        <w:t xml:space="preserve">Contratação de empresa para construção de </w:t>
      </w:r>
      <w:r>
        <w:rPr>
          <w:rFonts w:asciiTheme="majorHAnsi" w:hAnsiTheme="majorHAnsi" w:cstheme="majorHAnsi"/>
        </w:rPr>
        <w:t xml:space="preserve">Unidade Básica de </w:t>
      </w:r>
      <w:r w:rsidRPr="001663A4">
        <w:rPr>
          <w:rFonts w:asciiTheme="majorHAnsi" w:hAnsiTheme="majorHAnsi" w:cstheme="majorHAnsi"/>
        </w:rPr>
        <w:t>Saúde Serra Dourada, Porte I, com área de construção de 389,78 m², na Av. Afrânio Alves R</w:t>
      </w:r>
      <w:r>
        <w:rPr>
          <w:rFonts w:asciiTheme="majorHAnsi" w:hAnsiTheme="majorHAnsi" w:cstheme="majorHAnsi"/>
        </w:rPr>
        <w:t>osa, 21 - Bairro Cidade Nova II.</w:t>
      </w:r>
      <w:r w:rsidR="0089272B">
        <w:t xml:space="preserve"> </w:t>
      </w:r>
      <w:r w:rsidRPr="001663A4">
        <w:rPr>
          <w:rFonts w:asciiTheme="majorHAnsi" w:hAnsiTheme="majorHAnsi" w:cstheme="majorHAnsi"/>
        </w:rPr>
        <w:t xml:space="preserve">Este Edital estará disponível aos interessados no PNCP, no sitio https://www.vazante.mg.gov.br/editais-e-licitacoes/ e Portal: Bolsa Nacional de Contratações </w:t>
      </w:r>
      <w:hyperlink r:id="rId48" w:history="1">
        <w:r w:rsidRPr="003A74CF">
          <w:rPr>
            <w:rStyle w:val="Hyperlink"/>
            <w:rFonts w:asciiTheme="majorHAnsi" w:hAnsiTheme="majorHAnsi" w:cstheme="majorHAnsi"/>
          </w:rPr>
          <w:t>www.bnc.org.br</w:t>
        </w:r>
      </w:hyperlink>
      <w:r>
        <w:rPr>
          <w:rFonts w:asciiTheme="majorHAnsi" w:hAnsiTheme="majorHAnsi" w:cstheme="majorHAnsi"/>
        </w:rPr>
        <w:t xml:space="preserve">. </w:t>
      </w:r>
      <w:r w:rsidRPr="001663A4">
        <w:rPr>
          <w:rFonts w:asciiTheme="majorHAnsi" w:hAnsiTheme="majorHAnsi" w:cstheme="majorHAnsi"/>
        </w:rPr>
        <w:t xml:space="preserve">E-mail: </w:t>
      </w:r>
      <w:hyperlink r:id="rId49" w:history="1">
        <w:r w:rsidRPr="003A74CF">
          <w:rPr>
            <w:rStyle w:val="Hyperlink"/>
            <w:rFonts w:asciiTheme="majorHAnsi" w:hAnsiTheme="majorHAnsi" w:cstheme="majorHAnsi"/>
          </w:rPr>
          <w:t>licitacao@vazante.mg.gov.br</w:t>
        </w:r>
      </w:hyperlink>
      <w:r>
        <w:rPr>
          <w:rFonts w:asciiTheme="majorHAnsi" w:hAnsiTheme="majorHAnsi" w:cstheme="majorHAnsi"/>
        </w:rPr>
        <w:t xml:space="preserve">. </w:t>
      </w:r>
      <w:r w:rsidRPr="001663A4">
        <w:rPr>
          <w:rFonts w:asciiTheme="majorHAnsi" w:hAnsiTheme="majorHAnsi" w:cstheme="majorHAnsi"/>
        </w:rPr>
        <w:t xml:space="preserve"> </w:t>
      </w:r>
      <w:r>
        <w:rPr>
          <w:rFonts w:asciiTheme="majorHAnsi" w:hAnsiTheme="majorHAnsi" w:cstheme="majorHAnsi"/>
        </w:rPr>
        <w:t xml:space="preserve">Valor estimado é de </w:t>
      </w:r>
      <w:r w:rsidRPr="001663A4">
        <w:rPr>
          <w:rFonts w:asciiTheme="minorHAnsi" w:hAnsiTheme="minorHAnsi" w:cstheme="minorHAnsi"/>
          <w:b/>
        </w:rPr>
        <w:t>R$2.255.002,55</w:t>
      </w:r>
      <w:r>
        <w:rPr>
          <w:rFonts w:asciiTheme="minorHAnsi" w:hAnsiTheme="minorHAnsi" w:cstheme="minorHAnsi"/>
          <w:b/>
        </w:rPr>
        <w:t xml:space="preserve">. </w:t>
      </w:r>
      <w:r w:rsidRPr="001663A4">
        <w:rPr>
          <w:rFonts w:asciiTheme="majorHAnsi" w:hAnsiTheme="majorHAnsi" w:cstheme="majorHAnsi"/>
        </w:rPr>
        <w:t>PRAZO PARA CADASTRO/PROPOSTA DE PREÇO: A partir das 16 horas do dia 09 de abril de 2025. Até às 08h:00min do dia 17 de junho de 2025. D</w:t>
      </w:r>
      <w:r w:rsidR="0089272B" w:rsidRPr="001663A4">
        <w:rPr>
          <w:rFonts w:asciiTheme="majorHAnsi" w:hAnsiTheme="majorHAnsi" w:cstheme="majorHAnsi"/>
        </w:rPr>
        <w:t>ata e horário da sessão de disputa de preços</w:t>
      </w:r>
      <w:r w:rsidRPr="001663A4">
        <w:rPr>
          <w:rFonts w:asciiTheme="majorHAnsi" w:hAnsiTheme="majorHAnsi" w:cstheme="majorHAnsi"/>
        </w:rPr>
        <w:t>:</w:t>
      </w:r>
      <w:r w:rsidR="0089272B">
        <w:rPr>
          <w:rFonts w:asciiTheme="majorHAnsi" w:hAnsiTheme="majorHAnsi" w:cstheme="majorHAnsi"/>
        </w:rPr>
        <w:t xml:space="preserve"> </w:t>
      </w:r>
      <w:r w:rsidRPr="001663A4">
        <w:rPr>
          <w:rFonts w:asciiTheme="majorHAnsi" w:hAnsiTheme="majorHAnsi" w:cstheme="majorHAnsi"/>
        </w:rPr>
        <w:t>As 08h10min do dia 17 de junho de 2025</w:t>
      </w:r>
      <w:r>
        <w:rPr>
          <w:rFonts w:asciiTheme="majorHAnsi" w:hAnsiTheme="majorHAnsi" w:cstheme="majorHAnsi"/>
        </w:rPr>
        <w:t>.</w:t>
      </w:r>
    </w:p>
    <w:p w14:paraId="17A0DDD2" w14:textId="77777777" w:rsidR="004F788F" w:rsidRPr="00A407CB" w:rsidRDefault="004F788F" w:rsidP="004F788F">
      <w:pPr>
        <w:ind w:left="142"/>
        <w:jc w:val="both"/>
        <w:rPr>
          <w:rFonts w:asciiTheme="minorHAnsi" w:hAnsiTheme="minorHAnsi" w:cstheme="minorHAnsi"/>
          <w:b/>
          <w:color w:val="767171" w:themeColor="background2" w:themeShade="80"/>
        </w:rPr>
      </w:pPr>
    </w:p>
    <w:p w14:paraId="402A658B" w14:textId="77777777" w:rsidR="004F788F" w:rsidRDefault="000722C7" w:rsidP="004F788F">
      <w:pPr>
        <w:ind w:left="142"/>
        <w:jc w:val="both"/>
        <w:rPr>
          <w:rFonts w:asciiTheme="minorHAnsi" w:hAnsiTheme="minorHAnsi" w:cstheme="minorHAnsi"/>
          <w:b/>
          <w:color w:val="767171" w:themeColor="background2" w:themeShade="80"/>
          <w:sz w:val="28"/>
          <w:szCs w:val="28"/>
        </w:rPr>
      </w:pPr>
      <w:r w:rsidRPr="000722C7">
        <w:rPr>
          <w:rFonts w:asciiTheme="minorHAnsi" w:hAnsiTheme="minorHAnsi" w:cstheme="minorHAnsi"/>
          <w:b/>
        </w:rPr>
        <w:t>PREFEITURA MUNICIPAL DE VISCONDE DO RIO BRANC</w:t>
      </w:r>
      <w:r w:rsidR="00DE192E">
        <w:rPr>
          <w:rFonts w:asciiTheme="minorHAnsi" w:hAnsiTheme="minorHAnsi" w:cstheme="minorHAnsi"/>
          <w:b/>
        </w:rPr>
        <w:t>O - CONCORRÊNCIA ELETRÔNICA Nº</w:t>
      </w:r>
      <w:r w:rsidRPr="000722C7">
        <w:rPr>
          <w:rFonts w:asciiTheme="minorHAnsi" w:hAnsiTheme="minorHAnsi" w:cstheme="minorHAnsi"/>
          <w:b/>
        </w:rPr>
        <w:t xml:space="preserve"> 002/2025 </w:t>
      </w:r>
    </w:p>
    <w:p w14:paraId="2929E22F" w14:textId="77777777" w:rsidR="004F788F" w:rsidRDefault="000722C7" w:rsidP="004F788F">
      <w:pPr>
        <w:ind w:left="142"/>
        <w:jc w:val="both"/>
        <w:rPr>
          <w:rFonts w:asciiTheme="minorHAnsi" w:hAnsiTheme="minorHAnsi" w:cstheme="minorHAnsi"/>
          <w:b/>
          <w:color w:val="767171" w:themeColor="background2" w:themeShade="80"/>
          <w:sz w:val="28"/>
          <w:szCs w:val="28"/>
        </w:rPr>
      </w:pPr>
      <w:r w:rsidRPr="000722C7">
        <w:rPr>
          <w:rFonts w:asciiTheme="majorHAnsi" w:hAnsiTheme="majorHAnsi" w:cstheme="majorHAnsi"/>
        </w:rPr>
        <w:t xml:space="preserve">Objeto: Contratação de empresa especializada no ramo da construção civil, visando a construção de uma nova Unidade Básica de Saúde - UBS Tipo 1 no Bairro Rancho Verde 3 do </w:t>
      </w:r>
      <w:r w:rsidR="00DE192E" w:rsidRPr="000722C7">
        <w:rPr>
          <w:rFonts w:asciiTheme="majorHAnsi" w:hAnsiTheme="majorHAnsi" w:cstheme="majorHAnsi"/>
        </w:rPr>
        <w:t>Muni</w:t>
      </w:r>
      <w:r w:rsidRPr="000722C7">
        <w:rPr>
          <w:rFonts w:asciiTheme="majorHAnsi" w:hAnsiTheme="majorHAnsi" w:cstheme="majorHAnsi"/>
        </w:rPr>
        <w:t>c</w:t>
      </w:r>
      <w:r w:rsidR="00DE192E">
        <w:rPr>
          <w:rFonts w:asciiTheme="majorHAnsi" w:hAnsiTheme="majorHAnsi" w:cstheme="majorHAnsi"/>
        </w:rPr>
        <w:t>ípio de Visconde do Rio Branco.</w:t>
      </w:r>
      <w:r w:rsidRPr="000722C7">
        <w:rPr>
          <w:rFonts w:asciiTheme="majorHAnsi" w:hAnsiTheme="majorHAnsi" w:cstheme="majorHAnsi"/>
        </w:rPr>
        <w:t xml:space="preserve"> </w:t>
      </w:r>
      <w:r w:rsidR="00DE192E" w:rsidRPr="000722C7">
        <w:rPr>
          <w:rFonts w:asciiTheme="majorHAnsi" w:hAnsiTheme="majorHAnsi" w:cstheme="majorHAnsi"/>
        </w:rPr>
        <w:t>In</w:t>
      </w:r>
      <w:r w:rsidRPr="000722C7">
        <w:rPr>
          <w:rFonts w:asciiTheme="majorHAnsi" w:hAnsiTheme="majorHAnsi" w:cstheme="majorHAnsi"/>
        </w:rPr>
        <w:t>ício do recebimento de proposta: dia: 10/04/2025</w:t>
      </w:r>
      <w:r w:rsidR="00DE192E">
        <w:rPr>
          <w:rFonts w:asciiTheme="majorHAnsi" w:hAnsiTheme="majorHAnsi" w:cstheme="majorHAnsi"/>
        </w:rPr>
        <w:t>.</w:t>
      </w:r>
      <w:r w:rsidRPr="000722C7">
        <w:rPr>
          <w:rFonts w:asciiTheme="majorHAnsi" w:hAnsiTheme="majorHAnsi" w:cstheme="majorHAnsi"/>
        </w:rPr>
        <w:t xml:space="preserve"> Data da sessão pública: Dia 07/05/2025 às 09h00min, quando será dado início aos trabalhos. Cópia do edital já se encontra disponível para os interessados, no site: </w:t>
      </w:r>
      <w:hyperlink r:id="rId50" w:history="1">
        <w:r w:rsidR="00DE192E" w:rsidRPr="003A74CF">
          <w:rPr>
            <w:rStyle w:val="Hyperlink"/>
            <w:rFonts w:asciiTheme="majorHAnsi" w:hAnsiTheme="majorHAnsi" w:cstheme="majorHAnsi"/>
          </w:rPr>
          <w:t>www.viscondedoriobranco.mg.gov.br</w:t>
        </w:r>
      </w:hyperlink>
      <w:r w:rsidRPr="000722C7">
        <w:rPr>
          <w:rFonts w:asciiTheme="majorHAnsi" w:hAnsiTheme="majorHAnsi" w:cstheme="majorHAnsi"/>
        </w:rPr>
        <w:t xml:space="preserve"> e </w:t>
      </w:r>
      <w:hyperlink r:id="rId51" w:history="1">
        <w:r w:rsidR="00DE192E" w:rsidRPr="003A74CF">
          <w:rPr>
            <w:rStyle w:val="Hyperlink"/>
            <w:rFonts w:asciiTheme="majorHAnsi" w:hAnsiTheme="majorHAnsi" w:cstheme="majorHAnsi"/>
          </w:rPr>
          <w:t>www.viscondedoriobranco.licitapp.com.br</w:t>
        </w:r>
      </w:hyperlink>
      <w:r w:rsidRPr="000722C7">
        <w:rPr>
          <w:rFonts w:asciiTheme="majorHAnsi" w:hAnsiTheme="majorHAnsi" w:cstheme="majorHAnsi"/>
        </w:rPr>
        <w:t xml:space="preserve"> Informações: </w:t>
      </w:r>
      <w:hyperlink r:id="rId52" w:history="1">
        <w:r w:rsidR="00DE192E" w:rsidRPr="003A74CF">
          <w:rPr>
            <w:rStyle w:val="Hyperlink"/>
            <w:rFonts w:asciiTheme="majorHAnsi" w:hAnsiTheme="majorHAnsi" w:cstheme="majorHAnsi"/>
          </w:rPr>
          <w:t>licitacaopmvrb@gmail.com</w:t>
        </w:r>
      </w:hyperlink>
      <w:r w:rsidRPr="000722C7">
        <w:rPr>
          <w:rFonts w:asciiTheme="majorHAnsi" w:hAnsiTheme="majorHAnsi" w:cstheme="majorHAnsi"/>
        </w:rPr>
        <w:t xml:space="preserve">, endereço à Praça 28 de Setembro, Centro. </w:t>
      </w:r>
      <w:r w:rsidR="0091170C">
        <w:rPr>
          <w:rFonts w:asciiTheme="majorHAnsi" w:hAnsiTheme="majorHAnsi" w:cstheme="majorHAnsi"/>
        </w:rPr>
        <w:t xml:space="preserve">Valor estimado é de </w:t>
      </w:r>
      <w:r w:rsidR="00AE60E5" w:rsidRPr="00AE60E5">
        <w:rPr>
          <w:rFonts w:asciiTheme="minorHAnsi" w:hAnsiTheme="minorHAnsi" w:cstheme="minorHAnsi"/>
          <w:b/>
        </w:rPr>
        <w:t>R$ 2.012.825,00.</w:t>
      </w:r>
    </w:p>
    <w:p w14:paraId="3E40C83C" w14:textId="77777777" w:rsidR="004F788F" w:rsidRPr="00A407CB" w:rsidRDefault="004F788F" w:rsidP="004F788F">
      <w:pPr>
        <w:ind w:left="142"/>
        <w:jc w:val="both"/>
        <w:rPr>
          <w:rFonts w:asciiTheme="minorHAnsi" w:hAnsiTheme="minorHAnsi" w:cstheme="minorHAnsi"/>
          <w:b/>
          <w:color w:val="767171" w:themeColor="background2" w:themeShade="80"/>
        </w:rPr>
      </w:pPr>
    </w:p>
    <w:p w14:paraId="1DA894B3" w14:textId="77777777" w:rsidR="004F788F" w:rsidRDefault="007E36F1" w:rsidP="004F788F">
      <w:pPr>
        <w:ind w:left="142"/>
        <w:jc w:val="both"/>
        <w:rPr>
          <w:rFonts w:asciiTheme="minorHAnsi" w:hAnsiTheme="minorHAnsi" w:cstheme="minorHAnsi"/>
          <w:b/>
          <w:color w:val="767171" w:themeColor="background2" w:themeShade="80"/>
          <w:sz w:val="28"/>
          <w:szCs w:val="28"/>
        </w:rPr>
      </w:pPr>
      <w:r w:rsidRPr="007E36F1">
        <w:rPr>
          <w:rFonts w:asciiTheme="minorHAnsi" w:hAnsiTheme="minorHAnsi" w:cstheme="minorHAnsi"/>
          <w:b/>
        </w:rPr>
        <w:t>CODAMMA</w:t>
      </w:r>
      <w:r w:rsidRPr="009C189F">
        <w:rPr>
          <w:rFonts w:asciiTheme="minorHAnsi" w:hAnsiTheme="minorHAnsi" w:cstheme="minorHAnsi"/>
          <w:b/>
        </w:rPr>
        <w:t xml:space="preserve"> - </w:t>
      </w:r>
      <w:r w:rsidR="009C189F" w:rsidRPr="009C189F">
        <w:rPr>
          <w:rFonts w:asciiTheme="minorHAnsi" w:hAnsiTheme="minorHAnsi" w:cstheme="minorHAnsi"/>
          <w:b/>
        </w:rPr>
        <w:t>PREGÃO ELETRÔNICO Nº 004/2025</w:t>
      </w:r>
    </w:p>
    <w:p w14:paraId="1F5D199F" w14:textId="675D4BB3" w:rsidR="00E9316E" w:rsidRPr="004F788F" w:rsidRDefault="009C189F" w:rsidP="004F788F">
      <w:pPr>
        <w:ind w:left="142"/>
        <w:jc w:val="both"/>
        <w:rPr>
          <w:rFonts w:asciiTheme="minorHAnsi" w:hAnsiTheme="minorHAnsi" w:cstheme="minorHAnsi"/>
          <w:b/>
          <w:color w:val="767171" w:themeColor="background2" w:themeShade="80"/>
          <w:sz w:val="28"/>
          <w:szCs w:val="28"/>
        </w:rPr>
      </w:pPr>
      <w:r w:rsidRPr="009C189F">
        <w:rPr>
          <w:rFonts w:asciiTheme="majorHAnsi" w:hAnsiTheme="majorHAnsi" w:cstheme="majorHAnsi"/>
        </w:rPr>
        <w:t>Objeto: C</w:t>
      </w:r>
      <w:r w:rsidR="001116A5" w:rsidRPr="009C189F">
        <w:rPr>
          <w:rFonts w:asciiTheme="majorHAnsi" w:hAnsiTheme="majorHAnsi" w:cstheme="majorHAnsi"/>
        </w:rPr>
        <w:t>ontratação de empresa de engenharia para execução de obras e serviços comuns de engenharia para manutenção, conservação, reparação, melhorias e intervenções corretivas e preventivas nas rodovias, estradas, ruas e avenidas municipais e/ou municipalizadas, de estradas urbanas e rurais, destinada ao atendimento</w:t>
      </w:r>
      <w:r w:rsidRPr="009C189F">
        <w:rPr>
          <w:rFonts w:asciiTheme="majorHAnsi" w:hAnsiTheme="majorHAnsi" w:cstheme="majorHAnsi"/>
        </w:rPr>
        <w:t xml:space="preserve"> Rua José Pimentel Nº 280, Bairro Diniz II, CEP: 36.202-280, Barbacena/MG – Telefone: (32) 3332 3177</w:t>
      </w:r>
      <w:r w:rsidR="00DE192E">
        <w:rPr>
          <w:rFonts w:asciiTheme="majorHAnsi" w:hAnsiTheme="majorHAnsi" w:cstheme="majorHAnsi"/>
        </w:rPr>
        <w:t>.</w:t>
      </w:r>
      <w:r w:rsidRPr="009C189F">
        <w:rPr>
          <w:rFonts w:asciiTheme="majorHAnsi" w:hAnsiTheme="majorHAnsi" w:cstheme="majorHAnsi"/>
        </w:rPr>
        <w:t xml:space="preserve"> Recebimento das Propostas até: Dia 25 de abril de 2025, às 0</w:t>
      </w:r>
      <w:r w:rsidR="00DE192E">
        <w:rPr>
          <w:rFonts w:asciiTheme="majorHAnsi" w:hAnsiTheme="majorHAnsi" w:cstheme="majorHAnsi"/>
        </w:rPr>
        <w:t>8:30h</w:t>
      </w:r>
      <w:r w:rsidRPr="009C189F">
        <w:rPr>
          <w:rFonts w:asciiTheme="majorHAnsi" w:hAnsiTheme="majorHAnsi" w:cstheme="majorHAnsi"/>
        </w:rPr>
        <w:t xml:space="preserve">. Início da sessão de disputa de preços: Dia 25 de abril de 2025, às </w:t>
      </w:r>
      <w:r w:rsidR="00DE192E">
        <w:rPr>
          <w:rFonts w:asciiTheme="majorHAnsi" w:hAnsiTheme="majorHAnsi" w:cstheme="majorHAnsi"/>
        </w:rPr>
        <w:t xml:space="preserve">09:00h. </w:t>
      </w:r>
      <w:r w:rsidRPr="009C189F">
        <w:rPr>
          <w:rFonts w:asciiTheme="majorHAnsi" w:hAnsiTheme="majorHAnsi" w:cstheme="majorHAnsi"/>
        </w:rPr>
        <w:t>P</w:t>
      </w:r>
      <w:r w:rsidR="00DE192E" w:rsidRPr="009C189F">
        <w:rPr>
          <w:rFonts w:asciiTheme="majorHAnsi" w:hAnsiTheme="majorHAnsi" w:cstheme="majorHAnsi"/>
        </w:rPr>
        <w:t>ortal</w:t>
      </w:r>
      <w:r w:rsidRPr="009C189F">
        <w:rPr>
          <w:rFonts w:asciiTheme="majorHAnsi" w:hAnsiTheme="majorHAnsi" w:cstheme="majorHAnsi"/>
        </w:rPr>
        <w:t xml:space="preserve"> </w:t>
      </w:r>
      <w:hyperlink r:id="rId53" w:history="1">
        <w:r w:rsidRPr="003A74CF">
          <w:rPr>
            <w:rStyle w:val="Hyperlink"/>
            <w:rFonts w:asciiTheme="majorHAnsi" w:hAnsiTheme="majorHAnsi" w:cstheme="majorHAnsi"/>
          </w:rPr>
          <w:t>www.codamma.licitapp.com.br</w:t>
        </w:r>
      </w:hyperlink>
      <w:r>
        <w:rPr>
          <w:rFonts w:asciiTheme="majorHAnsi" w:hAnsiTheme="majorHAnsi" w:cstheme="majorHAnsi"/>
        </w:rPr>
        <w:t xml:space="preserve">. Valor estimado é de </w:t>
      </w:r>
      <w:r w:rsidRPr="009C189F">
        <w:rPr>
          <w:rFonts w:asciiTheme="minorHAnsi" w:hAnsiTheme="minorHAnsi" w:cstheme="minorHAnsi"/>
          <w:b/>
        </w:rPr>
        <w:t>R$ 245.312.333,62</w:t>
      </w:r>
      <w:r>
        <w:rPr>
          <w:rFonts w:asciiTheme="majorHAnsi" w:hAnsiTheme="majorHAnsi" w:cstheme="majorHAnsi"/>
        </w:rPr>
        <w:t>.</w:t>
      </w:r>
      <w:r w:rsidRPr="009C189F">
        <w:rPr>
          <w:rFonts w:asciiTheme="majorHAnsi" w:hAnsiTheme="majorHAnsi" w:cstheme="majorHAnsi"/>
        </w:rPr>
        <w:t xml:space="preserve"> </w:t>
      </w:r>
    </w:p>
    <w:p w14:paraId="3AFDFF39" w14:textId="77777777" w:rsidR="00E9316E" w:rsidRDefault="00E9316E" w:rsidP="009A7388">
      <w:pPr>
        <w:jc w:val="both"/>
        <w:rPr>
          <w:rFonts w:asciiTheme="minorHAnsi" w:hAnsiTheme="minorHAnsi" w:cstheme="minorHAnsi"/>
          <w:b/>
        </w:rPr>
      </w:pPr>
    </w:p>
    <w:p w14:paraId="1ADDDF3C" w14:textId="38D37B46" w:rsidR="005B634A" w:rsidRDefault="00CE2756"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34CE8200" w14:textId="77777777" w:rsidR="005B634A" w:rsidRDefault="005B634A" w:rsidP="00CC6326">
      <w:pPr>
        <w:pBdr>
          <w:top w:val="single" w:sz="4" w:space="0" w:color="auto"/>
        </w:pBdr>
        <w:ind w:left="142"/>
        <w:jc w:val="both"/>
        <w:rPr>
          <w:rFonts w:asciiTheme="minorHAnsi" w:hAnsiTheme="minorHAnsi" w:cstheme="minorHAnsi"/>
          <w:b/>
        </w:rPr>
      </w:pPr>
    </w:p>
    <w:p w14:paraId="7708EC88" w14:textId="2B45FD9F" w:rsidR="00CE2756" w:rsidRDefault="00CE2756" w:rsidP="00CE275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Pr>
          <w:rFonts w:asciiTheme="minorHAnsi" w:hAnsiTheme="minorHAnsi" w:cstheme="minorHAnsi"/>
          <w:b/>
          <w:bCs/>
        </w:rPr>
        <w:t>CONCORRÊNCIA Nº</w:t>
      </w:r>
      <w:r w:rsidRPr="00CE2756">
        <w:rPr>
          <w:rFonts w:asciiTheme="minorHAnsi" w:hAnsiTheme="minorHAnsi" w:cstheme="minorHAnsi"/>
          <w:b/>
          <w:bCs/>
        </w:rPr>
        <w:t xml:space="preserve"> 0116/2025</w:t>
      </w:r>
    </w:p>
    <w:p w14:paraId="06B412C0" w14:textId="45DE2865" w:rsidR="00CE2756" w:rsidRPr="00FF54DD" w:rsidRDefault="00CE2756" w:rsidP="00FF54DD">
      <w:pPr>
        <w:pBdr>
          <w:top w:val="single" w:sz="4" w:space="0" w:color="auto"/>
        </w:pBdr>
        <w:ind w:left="142"/>
        <w:jc w:val="both"/>
        <w:rPr>
          <w:rFonts w:asciiTheme="majorHAnsi" w:hAnsiTheme="majorHAnsi" w:cstheme="majorHAnsi"/>
        </w:rPr>
      </w:pPr>
      <w:r w:rsidRPr="00CE2756">
        <w:rPr>
          <w:rFonts w:asciiTheme="majorHAnsi" w:hAnsiTheme="majorHAnsi" w:cstheme="majorHAnsi"/>
        </w:rPr>
        <w:t>O</w:t>
      </w:r>
      <w:r w:rsidRPr="00CE2756">
        <w:rPr>
          <w:rFonts w:asciiTheme="majorHAnsi" w:hAnsiTheme="majorHAnsi" w:cstheme="majorHAnsi"/>
          <w:bCs/>
        </w:rPr>
        <w:t>bjeto:</w:t>
      </w:r>
      <w:r w:rsidRPr="00CE2756">
        <w:rPr>
          <w:rFonts w:asciiTheme="majorHAnsi" w:hAnsiTheme="majorHAnsi" w:cstheme="majorHAnsi"/>
        </w:rPr>
        <w:t xml:space="preserve"> Contratação Integrada de empresa para o desenvolvimento dos Projetos Básico e Executivo, e Execução de Obras de Restauração, Duplicação e Implantação de Variantes na BR-101/SE, entre o Km 152,60 em Estância e a Divisa com o Estado da Bahia, Lote Único (Lote 5.1</w:t>
      </w:r>
      <w:r w:rsidR="0089272B" w:rsidRPr="00CE2756">
        <w:rPr>
          <w:rFonts w:asciiTheme="majorHAnsi" w:hAnsiTheme="majorHAnsi" w:cstheme="majorHAnsi"/>
        </w:rPr>
        <w:t>).</w:t>
      </w:r>
      <w:r w:rsidR="0089272B">
        <w:rPr>
          <w:rFonts w:asciiTheme="majorHAnsi" w:hAnsiTheme="majorHAnsi" w:cstheme="majorHAnsi"/>
        </w:rPr>
        <w:t xml:space="preserve"> Data</w:t>
      </w:r>
      <w:r>
        <w:rPr>
          <w:rFonts w:asciiTheme="majorHAnsi" w:hAnsiTheme="majorHAnsi" w:cstheme="majorHAnsi"/>
        </w:rPr>
        <w:t xml:space="preserve"> da sessão pública: 08/07/2025 as 15:00hs. Valor estiado é de </w:t>
      </w:r>
      <w:r w:rsidRPr="00CE2756">
        <w:rPr>
          <w:rFonts w:asciiTheme="majorHAnsi" w:hAnsiTheme="majorHAnsi" w:cstheme="majorHAnsi"/>
        </w:rPr>
        <w:t>R$</w:t>
      </w:r>
      <w:r>
        <w:rPr>
          <w:rFonts w:asciiTheme="majorHAnsi" w:hAnsiTheme="majorHAnsi" w:cstheme="majorHAnsi"/>
        </w:rPr>
        <w:t xml:space="preserve"> </w:t>
      </w:r>
      <w:r w:rsidRPr="00CE2756">
        <w:rPr>
          <w:rFonts w:asciiTheme="majorHAnsi" w:hAnsiTheme="majorHAnsi" w:cstheme="majorHAnsi"/>
        </w:rPr>
        <w:t xml:space="preserve">212.551.542,05. O Edital e seus anexos </w:t>
      </w:r>
      <w:r w:rsidR="0089272B" w:rsidRPr="00CE2756">
        <w:rPr>
          <w:rFonts w:asciiTheme="majorHAnsi" w:hAnsiTheme="majorHAnsi" w:cstheme="majorHAnsi"/>
        </w:rPr>
        <w:t>estão</w:t>
      </w:r>
      <w:r w:rsidRPr="00CE2756">
        <w:rPr>
          <w:rFonts w:asciiTheme="majorHAnsi" w:hAnsiTheme="majorHAnsi" w:cstheme="majorHAnsi"/>
        </w:rPr>
        <w:t xml:space="preserve"> </w:t>
      </w:r>
      <w:r w:rsidR="0089272B" w:rsidRPr="00CE2756">
        <w:rPr>
          <w:rFonts w:asciiTheme="majorHAnsi" w:hAnsiTheme="majorHAnsi" w:cstheme="majorHAnsi"/>
        </w:rPr>
        <w:t>disponíveis</w:t>
      </w:r>
      <w:r w:rsidRPr="00CE2756">
        <w:rPr>
          <w:rFonts w:asciiTheme="majorHAnsi" w:hAnsiTheme="majorHAnsi" w:cstheme="majorHAnsi"/>
        </w:rPr>
        <w:t xml:space="preserve">, na integra, no Portal Nacional de </w:t>
      </w:r>
      <w:r w:rsidR="0089272B" w:rsidRPr="00CE2756">
        <w:rPr>
          <w:rFonts w:asciiTheme="majorHAnsi" w:hAnsiTheme="majorHAnsi" w:cstheme="majorHAnsi"/>
        </w:rPr>
        <w:t>Contratações</w:t>
      </w:r>
      <w:r w:rsidRPr="00CE2756">
        <w:rPr>
          <w:rFonts w:asciiTheme="majorHAnsi" w:hAnsiTheme="majorHAnsi" w:cstheme="majorHAnsi"/>
        </w:rPr>
        <w:t xml:space="preserve"> Publicas (PNCP) e </w:t>
      </w:r>
      <w:r w:rsidR="0089272B" w:rsidRPr="00CE2756">
        <w:rPr>
          <w:rFonts w:asciiTheme="majorHAnsi" w:hAnsiTheme="majorHAnsi" w:cstheme="majorHAnsi"/>
        </w:rPr>
        <w:t>endereço</w:t>
      </w:r>
      <w:r w:rsidRPr="00CE2756">
        <w:rPr>
          <w:rFonts w:asciiTheme="majorHAnsi" w:hAnsiTheme="majorHAnsi" w:cstheme="majorHAnsi"/>
        </w:rPr>
        <w:t xml:space="preserve"> </w:t>
      </w:r>
      <w:r w:rsidR="0089272B" w:rsidRPr="00CE2756">
        <w:rPr>
          <w:rFonts w:asciiTheme="majorHAnsi" w:hAnsiTheme="majorHAnsi" w:cstheme="majorHAnsi"/>
        </w:rPr>
        <w:t>eletrônico</w:t>
      </w:r>
      <w:r w:rsidRPr="00CE2756">
        <w:rPr>
          <w:rFonts w:asciiTheme="majorHAnsi" w:hAnsiTheme="majorHAnsi" w:cstheme="majorHAnsi"/>
        </w:rPr>
        <w:t xml:space="preserve">: </w:t>
      </w:r>
      <w:hyperlink r:id="rId54" w:history="1">
        <w:r w:rsidR="00FF54DD" w:rsidRPr="003A74CF">
          <w:rPr>
            <w:rStyle w:val="Hyperlink"/>
            <w:rFonts w:asciiTheme="majorHAnsi" w:hAnsiTheme="majorHAnsi" w:cstheme="majorHAnsi"/>
          </w:rPr>
          <w:t>https://www.gov.br/pncp/pt-br</w:t>
        </w:r>
      </w:hyperlink>
      <w:r w:rsidRPr="00CE2756">
        <w:rPr>
          <w:rFonts w:asciiTheme="majorHAnsi" w:hAnsiTheme="majorHAnsi" w:cstheme="majorHAnsi"/>
        </w:rPr>
        <w:t>.</w:t>
      </w:r>
    </w:p>
    <w:p w14:paraId="284BD4B6" w14:textId="641F386F" w:rsidR="00D904E4" w:rsidRDefault="00D904E4" w:rsidP="00BB6107">
      <w:pPr>
        <w:jc w:val="both"/>
        <w:rPr>
          <w:rFonts w:asciiTheme="majorHAnsi" w:hAnsiTheme="majorHAnsi" w:cstheme="majorHAnsi"/>
        </w:rPr>
      </w:pPr>
    </w:p>
    <w:p w14:paraId="3D28EA45" w14:textId="77777777" w:rsidR="00A407CB" w:rsidRDefault="00A407CB" w:rsidP="00BB6107">
      <w:pPr>
        <w:jc w:val="both"/>
        <w:rPr>
          <w:rFonts w:asciiTheme="majorHAnsi" w:hAnsiTheme="majorHAnsi" w:cstheme="majorHAnsi"/>
        </w:rPr>
      </w:pPr>
    </w:p>
    <w:p w14:paraId="65B02A83" w14:textId="77777777" w:rsidR="00A407CB" w:rsidRDefault="00A407CB" w:rsidP="00BB6107">
      <w:pPr>
        <w:jc w:val="both"/>
        <w:rPr>
          <w:rFonts w:asciiTheme="majorHAnsi" w:hAnsiTheme="majorHAnsi" w:cstheme="majorHAnsi"/>
        </w:rPr>
      </w:pPr>
    </w:p>
    <w:p w14:paraId="325BCE70" w14:textId="77777777" w:rsidR="00A407CB" w:rsidRDefault="00A407CB" w:rsidP="00BB6107">
      <w:pPr>
        <w:jc w:val="both"/>
        <w:rPr>
          <w:rFonts w:asciiTheme="majorHAnsi" w:hAnsiTheme="majorHAnsi" w:cstheme="majorHAnsi"/>
        </w:rPr>
      </w:pPr>
    </w:p>
    <w:p w14:paraId="070B7948" w14:textId="77777777" w:rsidR="00A407CB" w:rsidRDefault="00A407CB" w:rsidP="00BB6107">
      <w:pPr>
        <w:jc w:val="both"/>
        <w:rPr>
          <w:rFonts w:asciiTheme="majorHAnsi" w:hAnsiTheme="majorHAnsi" w:cstheme="majorHAnsi"/>
        </w:rPr>
      </w:pPr>
    </w:p>
    <w:p w14:paraId="5E38636C" w14:textId="77777777" w:rsidR="00A407CB" w:rsidRDefault="00A407CB" w:rsidP="00BB6107">
      <w:pPr>
        <w:jc w:val="both"/>
        <w:rPr>
          <w:rFonts w:asciiTheme="majorHAnsi" w:hAnsiTheme="majorHAnsi" w:cstheme="majorHAnsi"/>
        </w:rPr>
      </w:pPr>
    </w:p>
    <w:p w14:paraId="344AFCC7" w14:textId="77777777" w:rsidR="00A407CB" w:rsidRDefault="00A407CB" w:rsidP="00BB6107">
      <w:pPr>
        <w:jc w:val="both"/>
        <w:rPr>
          <w:rFonts w:asciiTheme="majorHAnsi" w:hAnsiTheme="majorHAnsi" w:cstheme="majorHAnsi"/>
        </w:rPr>
      </w:pPr>
    </w:p>
    <w:p w14:paraId="3BD03044" w14:textId="77777777" w:rsidR="00A407CB" w:rsidRDefault="00A407CB" w:rsidP="00BB6107">
      <w:pPr>
        <w:jc w:val="both"/>
        <w:rPr>
          <w:rFonts w:asciiTheme="majorHAnsi" w:hAnsiTheme="majorHAnsi" w:cstheme="majorHAnsi"/>
        </w:rPr>
      </w:pPr>
    </w:p>
    <w:p w14:paraId="3CD86F9A" w14:textId="77777777" w:rsidR="00A407CB" w:rsidRDefault="00A407CB" w:rsidP="00BB6107">
      <w:pPr>
        <w:jc w:val="both"/>
        <w:rPr>
          <w:rFonts w:asciiTheme="majorHAnsi" w:hAnsiTheme="majorHAnsi" w:cstheme="majorHAnsi"/>
        </w:rPr>
      </w:pPr>
    </w:p>
    <w:p w14:paraId="57845D6C" w14:textId="4EF40A9F" w:rsidR="00E9316E" w:rsidRDefault="002668B2"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0C00DB4B" w14:textId="77777777" w:rsidR="00E9316E" w:rsidRDefault="00E9316E" w:rsidP="00E9316E">
      <w:pPr>
        <w:pBdr>
          <w:top w:val="single" w:sz="4" w:space="0" w:color="auto"/>
        </w:pBdr>
        <w:ind w:left="142"/>
        <w:jc w:val="both"/>
        <w:rPr>
          <w:rFonts w:asciiTheme="minorHAnsi" w:hAnsiTheme="minorHAnsi" w:cstheme="minorHAnsi"/>
          <w:b/>
        </w:rPr>
      </w:pPr>
    </w:p>
    <w:p w14:paraId="17E984AB" w14:textId="50F90C43" w:rsidR="00E9316E" w:rsidRDefault="002668B2" w:rsidP="00E9316E">
      <w:pPr>
        <w:pBdr>
          <w:top w:val="single" w:sz="4" w:space="0" w:color="auto"/>
        </w:pBdr>
        <w:ind w:left="142"/>
        <w:jc w:val="both"/>
        <w:rPr>
          <w:rFonts w:asciiTheme="minorHAnsi" w:hAnsiTheme="minorHAnsi" w:cstheme="minorHAnsi"/>
          <w:b/>
        </w:rPr>
      </w:pPr>
      <w:r w:rsidRPr="002668B2">
        <w:rPr>
          <w:rFonts w:asciiTheme="minorHAnsi" w:hAnsiTheme="minorHAnsi" w:cstheme="minorHAnsi"/>
          <w:b/>
        </w:rPr>
        <w:t>SANEPAR - LICITAÇÃO ELETRÔNICA Nº 139/2025</w:t>
      </w:r>
    </w:p>
    <w:p w14:paraId="27F4339D" w14:textId="77777777" w:rsidR="002668B2" w:rsidRDefault="002668B2" w:rsidP="00E9316E">
      <w:pPr>
        <w:pBdr>
          <w:top w:val="single" w:sz="4" w:space="0" w:color="auto"/>
        </w:pBdr>
        <w:ind w:left="142"/>
        <w:jc w:val="both"/>
        <w:rPr>
          <w:rFonts w:asciiTheme="majorHAnsi" w:hAnsiTheme="majorHAnsi" w:cstheme="majorHAnsi"/>
        </w:rPr>
      </w:pPr>
      <w:r w:rsidRPr="002668B2">
        <w:rPr>
          <w:rFonts w:asciiTheme="majorHAnsi" w:hAnsiTheme="majorHAnsi" w:cstheme="majorHAnsi"/>
        </w:rPr>
        <w:t xml:space="preserve">Objeto: Execução de obra para construção de poços tubulares profundos, para ampliação do Sistema de Abastecimento de Água no município de Campo Magro, com fornecimento de materiais, conforme detalhado nos anexos do edital, sendo: Unidade 1 - poço P17, Unidade 2 - poço P18; Unidade 3 - poço P19, Unidade 4 - poço P20, Unidade 5 - poço P21, Unidade 6 - poço P22 e Unidade 7 - poço P23. Valor estimado é de </w:t>
      </w:r>
    </w:p>
    <w:p w14:paraId="7C7EEA1B" w14:textId="575228DB" w:rsidR="002668B2" w:rsidRDefault="002668B2" w:rsidP="00E9316E">
      <w:pPr>
        <w:pBdr>
          <w:top w:val="single" w:sz="4" w:space="0" w:color="auto"/>
        </w:pBdr>
        <w:ind w:left="142"/>
        <w:jc w:val="both"/>
        <w:rPr>
          <w:rFonts w:asciiTheme="majorHAnsi" w:hAnsiTheme="majorHAnsi" w:cstheme="majorHAnsi"/>
        </w:rPr>
      </w:pPr>
      <w:r w:rsidRPr="002668B2">
        <w:rPr>
          <w:rFonts w:asciiTheme="minorHAnsi" w:hAnsiTheme="minorHAnsi" w:cstheme="minorHAnsi"/>
          <w:b/>
        </w:rPr>
        <w:t>R$ 1.550.425,80</w:t>
      </w:r>
      <w:r w:rsidRPr="002668B2">
        <w:rPr>
          <w:rFonts w:asciiTheme="majorHAnsi" w:hAnsiTheme="majorHAnsi" w:cstheme="majorHAnsi"/>
          <w:b/>
        </w:rPr>
        <w:t xml:space="preserve">. </w:t>
      </w:r>
      <w:r w:rsidRPr="002668B2">
        <w:rPr>
          <w:rFonts w:asciiTheme="majorHAnsi" w:hAnsiTheme="majorHAnsi" w:cstheme="majorHAnsi"/>
        </w:rPr>
        <w:t xml:space="preserve">O Edital e seus respectivos anexos encontram-se disponíveis para download no site da SANEPAR, sem qualquer custo, no endereço: http://licitacao.sanepar.com.br/ e no site do Banco do Brasil S.A., </w:t>
      </w:r>
      <w:hyperlink r:id="rId55" w:history="1">
        <w:r w:rsidRPr="003A74CF">
          <w:rPr>
            <w:rStyle w:val="Hyperlink"/>
            <w:rFonts w:asciiTheme="majorHAnsi" w:hAnsiTheme="majorHAnsi" w:cstheme="majorHAnsi"/>
          </w:rPr>
          <w:t>www.licitacoese.com.br</w:t>
        </w:r>
      </w:hyperlink>
      <w:r w:rsidRPr="002668B2">
        <w:rPr>
          <w:rFonts w:asciiTheme="majorHAnsi" w:hAnsiTheme="majorHAnsi" w:cstheme="majorHAnsi"/>
        </w:rPr>
        <w:t>. Limite de Acolhimento de Proposta e Abertura das Propostas: 9h do dia 25/06/2025. Dia e hora da Abertura da sessão pública: 10h do dia 25/06/2025</w:t>
      </w:r>
      <w:r>
        <w:rPr>
          <w:rFonts w:asciiTheme="majorHAnsi" w:hAnsiTheme="majorHAnsi" w:cstheme="majorHAnsi"/>
        </w:rPr>
        <w:t>.</w:t>
      </w:r>
    </w:p>
    <w:p w14:paraId="3C522474" w14:textId="77777777" w:rsidR="002668B2" w:rsidRDefault="002668B2" w:rsidP="00E9316E">
      <w:pPr>
        <w:pBdr>
          <w:top w:val="single" w:sz="4" w:space="0" w:color="auto"/>
        </w:pBdr>
        <w:ind w:left="142"/>
        <w:jc w:val="both"/>
        <w:rPr>
          <w:rFonts w:asciiTheme="majorHAnsi" w:hAnsiTheme="majorHAnsi" w:cstheme="majorHAnsi"/>
          <w:b/>
        </w:rPr>
      </w:pPr>
    </w:p>
    <w:p w14:paraId="4DD72F4E" w14:textId="5C17F1FE" w:rsidR="002668B2" w:rsidRDefault="002668B2" w:rsidP="002668B2">
      <w:pPr>
        <w:pBdr>
          <w:top w:val="single" w:sz="4" w:space="0" w:color="auto"/>
        </w:pBdr>
        <w:ind w:left="142"/>
        <w:jc w:val="both"/>
        <w:rPr>
          <w:rFonts w:asciiTheme="minorHAnsi" w:hAnsiTheme="minorHAnsi" w:cstheme="minorHAnsi"/>
          <w:b/>
        </w:rPr>
      </w:pPr>
      <w:r w:rsidRPr="002668B2">
        <w:rPr>
          <w:rFonts w:asciiTheme="minorHAnsi" w:hAnsiTheme="minorHAnsi" w:cstheme="minorHAnsi"/>
          <w:b/>
        </w:rPr>
        <w:t xml:space="preserve">SANEPAR - </w:t>
      </w:r>
      <w:r>
        <w:rPr>
          <w:rFonts w:asciiTheme="minorHAnsi" w:hAnsiTheme="minorHAnsi" w:cstheme="minorHAnsi"/>
          <w:b/>
        </w:rPr>
        <w:t>LICITAÇÃO ELETRÔNICA Nº 141</w:t>
      </w:r>
      <w:r w:rsidRPr="002668B2">
        <w:rPr>
          <w:rFonts w:asciiTheme="minorHAnsi" w:hAnsiTheme="minorHAnsi" w:cstheme="minorHAnsi"/>
          <w:b/>
        </w:rPr>
        <w:t>/2025</w:t>
      </w:r>
    </w:p>
    <w:p w14:paraId="364D4830" w14:textId="4AE83DF8" w:rsidR="002668B2" w:rsidRPr="002668B2" w:rsidRDefault="002668B2" w:rsidP="00E9316E">
      <w:pPr>
        <w:pBdr>
          <w:top w:val="single" w:sz="4" w:space="0" w:color="auto"/>
        </w:pBdr>
        <w:ind w:left="142"/>
        <w:jc w:val="both"/>
        <w:rPr>
          <w:rFonts w:asciiTheme="majorHAnsi" w:hAnsiTheme="majorHAnsi" w:cstheme="majorHAnsi"/>
          <w:b/>
        </w:rPr>
      </w:pPr>
      <w:r w:rsidRPr="002668B2">
        <w:rPr>
          <w:rFonts w:asciiTheme="majorHAnsi" w:hAnsiTheme="majorHAnsi" w:cstheme="majorHAnsi"/>
        </w:rPr>
        <w:t xml:space="preserve">Objeto: Execução de obra para ampliação do Sistema de Esgotamento Sanitário do município de Umuarama, compreendendo a reforma e ampliação do tratamento preliminar e reforma das unidades existentes, com fornecimento de materiais, conforme detalhado nos anexos do edital. O Edital e seus respectivos anexos encontram-se disponíveis para download no site da SANEPAR, sem qualquer custo, no endereço: http://licitacao.sanepar.com.br/ e no site do Banco do Brasil S.A., </w:t>
      </w:r>
      <w:hyperlink r:id="rId56" w:history="1">
        <w:r w:rsidRPr="003A74CF">
          <w:rPr>
            <w:rStyle w:val="Hyperlink"/>
            <w:rFonts w:asciiTheme="majorHAnsi" w:hAnsiTheme="majorHAnsi" w:cstheme="majorHAnsi"/>
          </w:rPr>
          <w:t>www.licitacoese.com.br</w:t>
        </w:r>
      </w:hyperlink>
      <w:r>
        <w:rPr>
          <w:rFonts w:asciiTheme="majorHAnsi" w:hAnsiTheme="majorHAnsi" w:cstheme="majorHAnsi"/>
        </w:rPr>
        <w:t xml:space="preserve">. </w:t>
      </w:r>
      <w:r w:rsidRPr="002668B2">
        <w:rPr>
          <w:rFonts w:asciiTheme="majorHAnsi" w:hAnsiTheme="majorHAnsi" w:cstheme="majorHAnsi"/>
        </w:rPr>
        <w:t>Limite de Acolhimento de Proposta e Abertura das Propo</w:t>
      </w:r>
      <w:r>
        <w:rPr>
          <w:rFonts w:asciiTheme="majorHAnsi" w:hAnsiTheme="majorHAnsi" w:cstheme="majorHAnsi"/>
        </w:rPr>
        <w:t>stas: 9h do dia 24/06/2025.</w:t>
      </w:r>
      <w:r w:rsidRPr="002668B2">
        <w:rPr>
          <w:rFonts w:asciiTheme="majorHAnsi" w:hAnsiTheme="majorHAnsi" w:cstheme="majorHAnsi"/>
        </w:rPr>
        <w:t xml:space="preserve"> Dia e hora da Abertura da sessão pública: 10h do dia 24/06/2025.</w:t>
      </w:r>
    </w:p>
    <w:p w14:paraId="7487C7D5" w14:textId="77777777" w:rsidR="0002753E" w:rsidRDefault="0002753E" w:rsidP="00032C6E">
      <w:pPr>
        <w:jc w:val="both"/>
        <w:rPr>
          <w:rFonts w:asciiTheme="majorHAnsi" w:hAnsiTheme="majorHAnsi" w:cstheme="majorHAnsi"/>
        </w:rPr>
      </w:pPr>
    </w:p>
    <w:p w14:paraId="15EABA90" w14:textId="37B0934A" w:rsidR="002F6EDC" w:rsidRDefault="00B3665D"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6903E46D" w14:textId="77777777" w:rsidR="002F6EDC" w:rsidRDefault="002F6EDC" w:rsidP="002F6EDC">
      <w:pPr>
        <w:pBdr>
          <w:top w:val="single" w:sz="4" w:space="0" w:color="auto"/>
        </w:pBdr>
        <w:ind w:left="142"/>
        <w:jc w:val="both"/>
        <w:rPr>
          <w:rFonts w:asciiTheme="minorHAnsi" w:hAnsiTheme="minorHAnsi" w:cstheme="minorHAnsi"/>
          <w:b/>
        </w:rPr>
      </w:pPr>
    </w:p>
    <w:p w14:paraId="555F19B0" w14:textId="29D4B3C1" w:rsidR="002F6EDC" w:rsidRDefault="00B3665D" w:rsidP="002F6EDC">
      <w:pPr>
        <w:pBdr>
          <w:top w:val="single" w:sz="4" w:space="0" w:color="auto"/>
        </w:pBdr>
        <w:ind w:left="142"/>
        <w:jc w:val="both"/>
        <w:rPr>
          <w:rFonts w:asciiTheme="minorHAnsi" w:hAnsiTheme="minorHAnsi" w:cstheme="minorHAnsi"/>
          <w:b/>
        </w:rPr>
      </w:pPr>
      <w:r w:rsidRPr="00B3665D">
        <w:rPr>
          <w:rFonts w:asciiTheme="minorHAnsi" w:hAnsiTheme="minorHAnsi" w:cstheme="minorHAnsi"/>
          <w:b/>
        </w:rPr>
        <w:t>ARSENAL DE MARINHA DO RIO DE JANEIRO</w:t>
      </w:r>
      <w:r>
        <w:rPr>
          <w:rFonts w:asciiTheme="minorHAnsi" w:hAnsiTheme="minorHAnsi" w:cstheme="minorHAnsi"/>
          <w:b/>
        </w:rPr>
        <w:t xml:space="preserve"> – </w:t>
      </w:r>
      <w:r w:rsidR="003E6F8F" w:rsidRPr="003E6F8F">
        <w:rPr>
          <w:rFonts w:asciiTheme="minorHAnsi" w:hAnsiTheme="minorHAnsi" w:cstheme="minorHAnsi"/>
          <w:b/>
        </w:rPr>
        <w:t>PREGÃO ELETRÔNICO Nº 90005/2025</w:t>
      </w:r>
    </w:p>
    <w:p w14:paraId="3C696AF3" w14:textId="5D87777E" w:rsidR="002F6EDC" w:rsidRDefault="00B3665D" w:rsidP="004F788F">
      <w:pPr>
        <w:pBdr>
          <w:top w:val="single" w:sz="4" w:space="0" w:color="auto"/>
        </w:pBdr>
        <w:ind w:left="142"/>
        <w:jc w:val="both"/>
        <w:rPr>
          <w:rFonts w:asciiTheme="minorHAnsi" w:hAnsiTheme="minorHAnsi" w:cstheme="minorHAnsi"/>
          <w:b/>
        </w:rPr>
      </w:pPr>
      <w:r w:rsidRPr="003E6F8F">
        <w:rPr>
          <w:rFonts w:asciiTheme="majorHAnsi" w:hAnsiTheme="majorHAnsi" w:cstheme="majorHAnsi"/>
        </w:rPr>
        <w:t>Objeto:</w:t>
      </w:r>
      <w:r w:rsidR="003E6F8F" w:rsidRPr="003E6F8F">
        <w:rPr>
          <w:rFonts w:asciiTheme="majorHAnsi" w:hAnsiTheme="majorHAnsi" w:cstheme="majorHAnsi"/>
        </w:rPr>
        <w:t xml:space="preserve"> </w:t>
      </w:r>
      <w:r w:rsidRPr="003E6F8F">
        <w:rPr>
          <w:rFonts w:asciiTheme="majorHAnsi" w:hAnsiTheme="majorHAnsi" w:cstheme="majorHAnsi"/>
        </w:rPr>
        <w:t xml:space="preserve">Contratação de serviços comuns de engenharia, com fornecimento de material e equipamentos, para a fabricação e instalação do Sistemas de dutos de ventilação do Navio Patrulha Mangaratiba, localizado no Arsenal de Marinha do Rio de Janeiro, a fim de viabilizar a continuidade da construção da </w:t>
      </w:r>
      <w:r w:rsidR="0089272B" w:rsidRPr="003E6F8F">
        <w:rPr>
          <w:rFonts w:asciiTheme="majorHAnsi" w:hAnsiTheme="majorHAnsi" w:cstheme="majorHAnsi"/>
        </w:rPr>
        <w:t>embarcação.</w:t>
      </w:r>
      <w:r w:rsidRPr="003E6F8F">
        <w:rPr>
          <w:rFonts w:asciiTheme="majorHAnsi" w:hAnsiTheme="majorHAnsi" w:cstheme="majorHAnsi"/>
        </w:rPr>
        <w:t xml:space="preserve"> Total de Itens Licitados: 1. Edital: 08/04/2025 das 08h30 às 11h30 e das 13h00 às 15h30. Endereço: </w:t>
      </w:r>
      <w:r w:rsidR="0089272B" w:rsidRPr="003E6F8F">
        <w:rPr>
          <w:rFonts w:asciiTheme="majorHAnsi" w:hAnsiTheme="majorHAnsi" w:cstheme="majorHAnsi"/>
        </w:rPr>
        <w:t>Praça</w:t>
      </w:r>
      <w:r w:rsidRPr="003E6F8F">
        <w:rPr>
          <w:rFonts w:asciiTheme="majorHAnsi" w:hAnsiTheme="majorHAnsi" w:cstheme="majorHAnsi"/>
        </w:rPr>
        <w:t xml:space="preserve"> </w:t>
      </w:r>
      <w:r w:rsidR="0089272B" w:rsidRPr="003E6F8F">
        <w:rPr>
          <w:rFonts w:asciiTheme="majorHAnsi" w:hAnsiTheme="majorHAnsi" w:cstheme="majorHAnsi"/>
        </w:rPr>
        <w:t>Barão</w:t>
      </w:r>
      <w:r w:rsidRPr="003E6F8F">
        <w:rPr>
          <w:rFonts w:asciiTheme="majorHAnsi" w:hAnsiTheme="majorHAnsi" w:cstheme="majorHAnsi"/>
        </w:rPr>
        <w:t xml:space="preserve"> de Ladario, S/nr. - Ilha Das Cobras, - Rio de Janeiro/RJ ou https://www.gov.br/compras/edital/741000-5-90005-2025. Entrega das Propostas: a partir de 08/04/2025 às 08h30 no site www.gov.br/compras. Abertura das Propostas: 24/04/2025 às 1</w:t>
      </w:r>
      <w:r w:rsidR="003E6F8F">
        <w:rPr>
          <w:rFonts w:asciiTheme="majorHAnsi" w:hAnsiTheme="majorHAnsi" w:cstheme="majorHAnsi"/>
        </w:rPr>
        <w:t>0h00 no site www.gov.br/compras</w:t>
      </w:r>
      <w:r w:rsidRPr="003E6F8F">
        <w:rPr>
          <w:rFonts w:asciiTheme="majorHAnsi" w:hAnsiTheme="majorHAnsi" w:cstheme="majorHAnsi"/>
        </w:rPr>
        <w:t xml:space="preserve">.Valor estimado é de </w:t>
      </w:r>
      <w:r w:rsidRPr="003E6F8F">
        <w:rPr>
          <w:rFonts w:asciiTheme="minorHAnsi" w:hAnsiTheme="minorHAnsi" w:cstheme="minorHAnsi"/>
          <w:b/>
        </w:rPr>
        <w:t>R$ 9.528.046,61</w:t>
      </w:r>
      <w:r w:rsidR="003E6F8F">
        <w:rPr>
          <w:rFonts w:asciiTheme="minorHAnsi" w:hAnsiTheme="minorHAnsi" w:cstheme="minorHAnsi"/>
          <w:b/>
        </w:rPr>
        <w:t>.</w:t>
      </w:r>
    </w:p>
    <w:p w14:paraId="05925CE2" w14:textId="77777777" w:rsidR="00BB6107" w:rsidRDefault="00BB6107" w:rsidP="004F788F">
      <w:pPr>
        <w:pBdr>
          <w:top w:val="single" w:sz="4" w:space="0" w:color="auto"/>
        </w:pBdr>
        <w:ind w:left="142"/>
        <w:jc w:val="both"/>
        <w:rPr>
          <w:rFonts w:asciiTheme="majorHAnsi" w:hAnsiTheme="majorHAnsi" w:cstheme="majorHAnsi"/>
        </w:rPr>
      </w:pPr>
    </w:p>
    <w:p w14:paraId="10CDA4E8" w14:textId="77777777" w:rsidR="00A407CB" w:rsidRDefault="00A407CB" w:rsidP="004F788F">
      <w:pPr>
        <w:pBdr>
          <w:top w:val="single" w:sz="4" w:space="0" w:color="auto"/>
        </w:pBdr>
        <w:ind w:left="142"/>
        <w:jc w:val="both"/>
        <w:rPr>
          <w:rFonts w:asciiTheme="majorHAnsi" w:hAnsiTheme="majorHAnsi" w:cstheme="majorHAnsi"/>
        </w:rPr>
      </w:pPr>
    </w:p>
    <w:p w14:paraId="3C3C1353" w14:textId="77777777" w:rsidR="00A407CB" w:rsidRDefault="00A407CB" w:rsidP="004F788F">
      <w:pPr>
        <w:pBdr>
          <w:top w:val="single" w:sz="4" w:space="0" w:color="auto"/>
        </w:pBdr>
        <w:ind w:left="142"/>
        <w:jc w:val="both"/>
        <w:rPr>
          <w:rFonts w:asciiTheme="majorHAnsi" w:hAnsiTheme="majorHAnsi" w:cstheme="majorHAnsi"/>
        </w:rPr>
      </w:pPr>
    </w:p>
    <w:p w14:paraId="67BE3616" w14:textId="77777777" w:rsidR="00A407CB" w:rsidRDefault="00A407CB" w:rsidP="004F788F">
      <w:pPr>
        <w:pBdr>
          <w:top w:val="single" w:sz="4" w:space="0" w:color="auto"/>
        </w:pBdr>
        <w:ind w:left="142"/>
        <w:jc w:val="both"/>
        <w:rPr>
          <w:rFonts w:asciiTheme="majorHAnsi" w:hAnsiTheme="majorHAnsi" w:cstheme="majorHAnsi"/>
        </w:rPr>
      </w:pPr>
    </w:p>
    <w:p w14:paraId="072DC928" w14:textId="77777777" w:rsidR="00A407CB" w:rsidRDefault="00A407CB" w:rsidP="004F788F">
      <w:pPr>
        <w:pBdr>
          <w:top w:val="single" w:sz="4" w:space="0" w:color="auto"/>
        </w:pBdr>
        <w:ind w:left="142"/>
        <w:jc w:val="both"/>
        <w:rPr>
          <w:rFonts w:asciiTheme="majorHAnsi" w:hAnsiTheme="majorHAnsi" w:cstheme="majorHAnsi"/>
        </w:rPr>
      </w:pPr>
    </w:p>
    <w:p w14:paraId="028AAADF" w14:textId="77777777" w:rsidR="00A407CB" w:rsidRDefault="00A407CB" w:rsidP="004F788F">
      <w:pPr>
        <w:pBdr>
          <w:top w:val="single" w:sz="4" w:space="0" w:color="auto"/>
        </w:pBdr>
        <w:ind w:left="142"/>
        <w:jc w:val="both"/>
        <w:rPr>
          <w:rFonts w:asciiTheme="majorHAnsi" w:hAnsiTheme="majorHAnsi" w:cstheme="majorHAnsi"/>
        </w:rPr>
      </w:pPr>
    </w:p>
    <w:p w14:paraId="1CC9EE5A" w14:textId="77777777" w:rsidR="00A407CB" w:rsidRDefault="00A407CB" w:rsidP="004F788F">
      <w:pPr>
        <w:pBdr>
          <w:top w:val="single" w:sz="4" w:space="0" w:color="auto"/>
        </w:pBdr>
        <w:ind w:left="142"/>
        <w:jc w:val="both"/>
        <w:rPr>
          <w:rFonts w:asciiTheme="majorHAnsi" w:hAnsiTheme="majorHAnsi" w:cstheme="majorHAnsi"/>
        </w:rPr>
      </w:pPr>
    </w:p>
    <w:p w14:paraId="09C9B52A" w14:textId="77777777" w:rsidR="00A407CB" w:rsidRDefault="00A407CB" w:rsidP="004F788F">
      <w:pPr>
        <w:pBdr>
          <w:top w:val="single" w:sz="4" w:space="0" w:color="auto"/>
        </w:pBdr>
        <w:ind w:left="142"/>
        <w:jc w:val="both"/>
        <w:rPr>
          <w:rFonts w:asciiTheme="majorHAnsi" w:hAnsiTheme="majorHAnsi" w:cstheme="majorHAnsi"/>
        </w:rPr>
      </w:pPr>
    </w:p>
    <w:p w14:paraId="1A37B4CC" w14:textId="77777777" w:rsidR="00A407CB" w:rsidRDefault="00A407CB" w:rsidP="004F788F">
      <w:pPr>
        <w:pBdr>
          <w:top w:val="single" w:sz="4" w:space="0" w:color="auto"/>
        </w:pBdr>
        <w:ind w:left="142"/>
        <w:jc w:val="both"/>
        <w:rPr>
          <w:rFonts w:asciiTheme="majorHAnsi" w:hAnsiTheme="majorHAnsi" w:cstheme="majorHAnsi"/>
        </w:rPr>
      </w:pPr>
    </w:p>
    <w:p w14:paraId="661FB3D9" w14:textId="77777777" w:rsidR="00A407CB" w:rsidRDefault="00A407CB" w:rsidP="004F788F">
      <w:pPr>
        <w:pBdr>
          <w:top w:val="single" w:sz="4" w:space="0" w:color="auto"/>
        </w:pBdr>
        <w:ind w:left="142"/>
        <w:jc w:val="both"/>
        <w:rPr>
          <w:rFonts w:asciiTheme="majorHAnsi" w:hAnsiTheme="majorHAnsi" w:cstheme="majorHAnsi"/>
        </w:rPr>
      </w:pPr>
    </w:p>
    <w:p w14:paraId="3338C957" w14:textId="0F98B3B7" w:rsidR="002F6EDC" w:rsidRDefault="001663A4"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RIO GRANDE DO NORTE</w:t>
      </w:r>
    </w:p>
    <w:p w14:paraId="2490D903" w14:textId="77777777" w:rsidR="002F6EDC" w:rsidRDefault="002F6EDC" w:rsidP="002F6EDC">
      <w:pPr>
        <w:pBdr>
          <w:top w:val="single" w:sz="4" w:space="0" w:color="auto"/>
        </w:pBdr>
        <w:ind w:left="142"/>
        <w:jc w:val="both"/>
        <w:rPr>
          <w:rFonts w:asciiTheme="minorHAnsi" w:hAnsiTheme="minorHAnsi" w:cstheme="minorHAnsi"/>
          <w:b/>
        </w:rPr>
      </w:pPr>
    </w:p>
    <w:p w14:paraId="63E209BA" w14:textId="3483158C" w:rsidR="002F6EDC" w:rsidRDefault="001663A4" w:rsidP="002F6EDC">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Pr="001663A4">
        <w:rPr>
          <w:rFonts w:asciiTheme="minorHAnsi" w:hAnsiTheme="minorHAnsi" w:cstheme="minorHAnsi"/>
          <w:b/>
        </w:rPr>
        <w:t>PREGÃO ELETRÔNICO</w:t>
      </w:r>
      <w:r>
        <w:rPr>
          <w:rFonts w:asciiTheme="minorHAnsi" w:hAnsiTheme="minorHAnsi" w:cstheme="minorHAnsi"/>
          <w:b/>
        </w:rPr>
        <w:t xml:space="preserve"> 90106/2025</w:t>
      </w:r>
    </w:p>
    <w:p w14:paraId="041A98F3" w14:textId="068E7FA3" w:rsidR="00CE2756" w:rsidRPr="00CE2756" w:rsidRDefault="001663A4" w:rsidP="00CE2756">
      <w:pPr>
        <w:pBdr>
          <w:top w:val="single" w:sz="4" w:space="0" w:color="auto"/>
        </w:pBdr>
        <w:ind w:left="142"/>
        <w:jc w:val="both"/>
        <w:rPr>
          <w:rFonts w:asciiTheme="majorHAnsi" w:hAnsiTheme="majorHAnsi" w:cstheme="majorHAnsi"/>
        </w:rPr>
      </w:pPr>
      <w:r w:rsidRPr="001663A4">
        <w:rPr>
          <w:rFonts w:asciiTheme="majorHAnsi" w:hAnsiTheme="majorHAnsi" w:cstheme="majorHAnsi"/>
        </w:rPr>
        <w:t>Objeto: Serviços continuados de manutenção predial preventiva, corretiva e adequações nos imóveis da Superintendência Regional do DNIT no Estado do Rio Grande do Norte, compreendendo, o fornecimento de materiais e o emprego dos equipamentos necessários à execução dos serviços.</w:t>
      </w:r>
      <w:r>
        <w:rPr>
          <w:rFonts w:asciiTheme="majorHAnsi" w:hAnsiTheme="majorHAnsi" w:cstheme="majorHAnsi"/>
        </w:rPr>
        <w:t xml:space="preserve"> Valor estimado é de</w:t>
      </w:r>
      <w:r w:rsidR="00CE2756">
        <w:rPr>
          <w:rFonts w:asciiTheme="majorHAnsi" w:hAnsiTheme="majorHAnsi" w:cstheme="majorHAnsi"/>
        </w:rPr>
        <w:t xml:space="preserve"> </w:t>
      </w:r>
      <w:r w:rsidR="00CE2756" w:rsidRPr="00CE2756">
        <w:rPr>
          <w:rFonts w:asciiTheme="minorHAnsi" w:hAnsiTheme="minorHAnsi" w:cstheme="minorHAnsi"/>
          <w:b/>
        </w:rPr>
        <w:t xml:space="preserve">R$ </w:t>
      </w:r>
      <w:r w:rsidRPr="00CE2756">
        <w:rPr>
          <w:rFonts w:asciiTheme="minorHAnsi" w:hAnsiTheme="minorHAnsi" w:cstheme="minorHAnsi"/>
          <w:b/>
        </w:rPr>
        <w:t>2.462.514,60</w:t>
      </w:r>
      <w:r w:rsidR="00CE2756">
        <w:rPr>
          <w:rFonts w:asciiTheme="minorHAnsi" w:hAnsiTheme="minorHAnsi" w:cstheme="minorHAnsi"/>
          <w:b/>
        </w:rPr>
        <w:t>.</w:t>
      </w:r>
      <w:r w:rsidR="00CE2756" w:rsidRPr="00CE2756">
        <w:rPr>
          <w:rFonts w:ascii="Arial" w:hAnsi="Arial" w:cs="Arial"/>
          <w:b/>
          <w:bCs/>
          <w:color w:val="333333"/>
          <w:sz w:val="25"/>
          <w:szCs w:val="25"/>
          <w:shd w:val="clear" w:color="auto" w:fill="FFFFFF"/>
        </w:rPr>
        <w:t xml:space="preserve"> </w:t>
      </w:r>
      <w:r w:rsidR="00CE2756" w:rsidRPr="00CE2756">
        <w:rPr>
          <w:rFonts w:asciiTheme="majorHAnsi" w:hAnsiTheme="majorHAnsi" w:cstheme="majorHAnsi"/>
        </w:rPr>
        <w:t>Data fim de recebimento de propostas: 25/04/2025 15:00</w:t>
      </w:r>
      <w:r w:rsidR="00CE2756">
        <w:rPr>
          <w:rFonts w:asciiTheme="majorHAnsi" w:hAnsiTheme="majorHAnsi" w:cstheme="majorHAnsi"/>
        </w:rPr>
        <w:t>hs</w:t>
      </w:r>
      <w:r w:rsidR="00CE2756" w:rsidRPr="00CE2756">
        <w:rPr>
          <w:rFonts w:asciiTheme="majorHAnsi" w:hAnsiTheme="majorHAnsi" w:cstheme="majorHAnsi"/>
        </w:rPr>
        <w:t>. Sistema de Compras do</w:t>
      </w:r>
    </w:p>
    <w:p w14:paraId="23DE7241" w14:textId="3AE122BB" w:rsidR="001663A4" w:rsidRPr="00CE2756" w:rsidRDefault="00CE2756" w:rsidP="00CE2756">
      <w:pPr>
        <w:pBdr>
          <w:top w:val="single" w:sz="4" w:space="0" w:color="auto"/>
        </w:pBdr>
        <w:ind w:left="142"/>
        <w:jc w:val="both"/>
        <w:rPr>
          <w:rFonts w:asciiTheme="majorHAnsi" w:hAnsiTheme="majorHAnsi" w:cstheme="majorHAnsi"/>
        </w:rPr>
      </w:pPr>
      <w:r w:rsidRPr="00CE2756">
        <w:rPr>
          <w:rFonts w:asciiTheme="majorHAnsi" w:hAnsiTheme="majorHAnsi" w:cstheme="majorHAnsi"/>
        </w:rPr>
        <w:t>Governo Federal (</w:t>
      </w:r>
      <w:hyperlink r:id="rId57" w:history="1">
        <w:r w:rsidRPr="003A74CF">
          <w:rPr>
            <w:rStyle w:val="Hyperlink"/>
            <w:rFonts w:asciiTheme="majorHAnsi" w:hAnsiTheme="majorHAnsi" w:cstheme="majorHAnsi"/>
          </w:rPr>
          <w:t>www.gov.br/compras</w:t>
        </w:r>
      </w:hyperlink>
      <w:r>
        <w:rPr>
          <w:rFonts w:asciiTheme="majorHAnsi" w:hAnsiTheme="majorHAnsi" w:cstheme="majorHAnsi"/>
        </w:rPr>
        <w:t>).</w:t>
      </w:r>
    </w:p>
    <w:p w14:paraId="0A047DF6" w14:textId="77777777" w:rsidR="00E9316E" w:rsidRDefault="00E9316E" w:rsidP="00032C6E">
      <w:pPr>
        <w:jc w:val="both"/>
        <w:rPr>
          <w:rFonts w:asciiTheme="majorHAnsi" w:hAnsiTheme="majorHAnsi" w:cstheme="majorHAnsi"/>
        </w:rPr>
      </w:pPr>
    </w:p>
    <w:p w14:paraId="69437F72" w14:textId="77777777" w:rsidR="00A407CB" w:rsidRDefault="00A407CB" w:rsidP="00032C6E">
      <w:pPr>
        <w:jc w:val="both"/>
        <w:rPr>
          <w:rFonts w:asciiTheme="majorHAnsi" w:hAnsiTheme="majorHAnsi" w:cstheme="majorHAnsi"/>
        </w:rPr>
      </w:pPr>
    </w:p>
    <w:p w14:paraId="5D7D1CAB" w14:textId="77777777" w:rsidR="00A407CB" w:rsidRDefault="00A407CB" w:rsidP="00032C6E">
      <w:pPr>
        <w:jc w:val="both"/>
        <w:rPr>
          <w:rFonts w:asciiTheme="majorHAnsi" w:hAnsiTheme="majorHAnsi" w:cstheme="majorHAnsi"/>
        </w:rPr>
      </w:pPr>
    </w:p>
    <w:p w14:paraId="23C1A750" w14:textId="77777777" w:rsidR="00A407CB" w:rsidRDefault="00A407CB" w:rsidP="00032C6E">
      <w:pPr>
        <w:jc w:val="both"/>
        <w:rPr>
          <w:rFonts w:asciiTheme="majorHAnsi" w:hAnsiTheme="majorHAnsi" w:cstheme="majorHAnsi"/>
        </w:rPr>
      </w:pPr>
    </w:p>
    <w:p w14:paraId="573C5DB6" w14:textId="77777777" w:rsidR="00A407CB" w:rsidRDefault="00A407CB" w:rsidP="00032C6E">
      <w:pPr>
        <w:jc w:val="both"/>
        <w:rPr>
          <w:rFonts w:asciiTheme="majorHAnsi" w:hAnsiTheme="majorHAnsi" w:cstheme="majorHAnsi"/>
        </w:rPr>
      </w:pPr>
    </w:p>
    <w:p w14:paraId="41E3EB0E" w14:textId="77777777" w:rsidR="00A407CB" w:rsidRDefault="00A407CB" w:rsidP="00032C6E">
      <w:pPr>
        <w:jc w:val="both"/>
        <w:rPr>
          <w:rFonts w:asciiTheme="majorHAnsi" w:hAnsiTheme="majorHAnsi" w:cstheme="majorHAnsi"/>
        </w:rPr>
      </w:pPr>
    </w:p>
    <w:p w14:paraId="5FBD4D0E" w14:textId="77777777" w:rsidR="00A407CB" w:rsidRDefault="00A407CB" w:rsidP="00032C6E">
      <w:pPr>
        <w:jc w:val="both"/>
        <w:rPr>
          <w:rFonts w:asciiTheme="majorHAnsi" w:hAnsiTheme="majorHAnsi" w:cstheme="majorHAnsi"/>
        </w:rPr>
      </w:pPr>
    </w:p>
    <w:p w14:paraId="7C41EB2C" w14:textId="77777777" w:rsidR="00A407CB" w:rsidRDefault="00A407CB" w:rsidP="00032C6E">
      <w:pPr>
        <w:jc w:val="both"/>
        <w:rPr>
          <w:rFonts w:asciiTheme="majorHAnsi" w:hAnsiTheme="majorHAnsi" w:cstheme="majorHAnsi"/>
        </w:rPr>
      </w:pPr>
      <w:bookmarkStart w:id="0" w:name="_GoBack"/>
      <w:bookmarkEnd w:id="0"/>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0"/>
                          </pic:cNvPr>
                          <pic:cNvPicPr/>
                        </pic:nvPicPr>
                        <pic:blipFill rotWithShape="1">
                          <a:blip r:embed="rId6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4"/>
                    </pic:cNvPr>
                    <pic:cNvPicPr/>
                  </pic:nvPicPr>
                  <pic:blipFill rotWithShape="1">
                    <a:blip r:embed="rId6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9"/>
      <w:footerReference w:type="default" r:id="rId7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D7CDC" w14:textId="77777777" w:rsidR="00BC7D44" w:rsidRDefault="00BC7D44">
      <w:r>
        <w:separator/>
      </w:r>
    </w:p>
  </w:endnote>
  <w:endnote w:type="continuationSeparator" w:id="0">
    <w:p w14:paraId="564E94B1" w14:textId="77777777" w:rsidR="00BC7D44" w:rsidRDefault="00BC7D44">
      <w:r>
        <w:continuationSeparator/>
      </w:r>
    </w:p>
  </w:endnote>
  <w:endnote w:type="continuationNotice" w:id="1">
    <w:p w14:paraId="04540238" w14:textId="77777777" w:rsidR="00BC7D44" w:rsidRDefault="00BC7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CE2756" w:rsidRDefault="00CE2756"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CE2756" w:rsidRPr="00151818" w:rsidRDefault="00CE275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407C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CE2756" w:rsidRPr="00EB3E7D" w:rsidRDefault="00CE2756" w:rsidP="0029659D">
                          <w:pPr>
                            <w:spacing w:line="280" w:lineRule="exact"/>
                            <w:jc w:val="right"/>
                            <w:rPr>
                              <w:rStyle w:val="Nmerodepgina"/>
                              <w:rFonts w:ascii="Arial" w:hAnsi="Arial" w:cs="Arial"/>
                              <w:b/>
                              <w:bCs/>
                              <w:sz w:val="16"/>
                              <w:szCs w:val="16"/>
                            </w:rPr>
                          </w:pPr>
                        </w:p>
                        <w:p w14:paraId="73C27116" w14:textId="77777777" w:rsidR="00CE2756" w:rsidRPr="00EB3E7D" w:rsidRDefault="00CE2756"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CE2756" w:rsidRPr="00151818" w:rsidRDefault="00CE275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A407C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CE2756" w:rsidRPr="00EB3E7D" w:rsidRDefault="00CE2756" w:rsidP="0029659D">
                    <w:pPr>
                      <w:spacing w:line="280" w:lineRule="exact"/>
                      <w:jc w:val="right"/>
                      <w:rPr>
                        <w:rStyle w:val="Nmerodepgina"/>
                        <w:rFonts w:ascii="Arial" w:hAnsi="Arial" w:cs="Arial"/>
                        <w:b/>
                        <w:bCs/>
                        <w:sz w:val="16"/>
                        <w:szCs w:val="16"/>
                      </w:rPr>
                    </w:pPr>
                  </w:p>
                  <w:p w14:paraId="73C27116" w14:textId="77777777" w:rsidR="00CE2756" w:rsidRPr="00EB3E7D" w:rsidRDefault="00CE2756"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CE2756" w:rsidRPr="00151818" w:rsidRDefault="00CE275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CE2756" w:rsidRPr="00151818" w:rsidRDefault="00CE275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CE2756" w:rsidRPr="00151818" w:rsidRDefault="00CE275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CE2756" w:rsidRPr="00151818" w:rsidRDefault="00CE2756" w:rsidP="007E7712">
                          <w:pPr>
                            <w:spacing w:line="280" w:lineRule="exact"/>
                            <w:jc w:val="right"/>
                            <w:rPr>
                              <w:rStyle w:val="Nmerodepgina"/>
                              <w:rFonts w:ascii="Arial" w:hAnsi="Arial" w:cs="Arial"/>
                              <w:color w:val="C6C7C9"/>
                              <w:spacing w:val="6"/>
                              <w:sz w:val="16"/>
                              <w:szCs w:val="16"/>
                            </w:rPr>
                          </w:pPr>
                        </w:p>
                        <w:p w14:paraId="4515E160" w14:textId="77777777" w:rsidR="00CE2756" w:rsidRPr="00151818" w:rsidRDefault="00CE2756"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CE2756" w:rsidRPr="00151818" w:rsidRDefault="00CE275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CE2756" w:rsidRPr="00151818" w:rsidRDefault="00CE275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CE2756" w:rsidRPr="00151818" w:rsidRDefault="00CE275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CE2756" w:rsidRPr="00151818" w:rsidRDefault="00CE2756" w:rsidP="007E7712">
                    <w:pPr>
                      <w:spacing w:line="280" w:lineRule="exact"/>
                      <w:jc w:val="right"/>
                      <w:rPr>
                        <w:rStyle w:val="Nmerodepgina"/>
                        <w:rFonts w:ascii="Arial" w:hAnsi="Arial" w:cs="Arial"/>
                        <w:color w:val="C6C7C9"/>
                        <w:spacing w:val="6"/>
                        <w:sz w:val="16"/>
                        <w:szCs w:val="16"/>
                      </w:rPr>
                    </w:pPr>
                  </w:p>
                  <w:p w14:paraId="4515E160" w14:textId="77777777" w:rsidR="00CE2756" w:rsidRPr="00151818" w:rsidRDefault="00CE2756"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A009C" w14:textId="77777777" w:rsidR="00BC7D44" w:rsidRDefault="00BC7D44">
      <w:r>
        <w:separator/>
      </w:r>
    </w:p>
  </w:footnote>
  <w:footnote w:type="continuationSeparator" w:id="0">
    <w:p w14:paraId="22663DC3" w14:textId="77777777" w:rsidR="00BC7D44" w:rsidRDefault="00BC7D44">
      <w:r>
        <w:continuationSeparator/>
      </w:r>
    </w:p>
  </w:footnote>
  <w:footnote w:type="continuationNotice" w:id="1">
    <w:p w14:paraId="3705E3EC" w14:textId="77777777" w:rsidR="00BC7D44" w:rsidRDefault="00BC7D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CE2756" w:rsidRDefault="00CE2756"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2A1"/>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2C7"/>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6A5"/>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A4"/>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63"/>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94"/>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B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5FFB"/>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8F"/>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1F"/>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0"/>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8F"/>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9F"/>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2C1"/>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0"/>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6F1"/>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1EE"/>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2B"/>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0C"/>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9F"/>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A8"/>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7CB"/>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4B3"/>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28"/>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0E5"/>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5D"/>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07"/>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44"/>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9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E94"/>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56"/>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EE4"/>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27"/>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2E"/>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56"/>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34"/>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36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DD"/>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uiPriority w:val="9"/>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uiPriority w:val="9"/>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7819715">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726275">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4807502">
      <w:bodyDiv w:val="1"/>
      <w:marLeft w:val="0"/>
      <w:marRight w:val="0"/>
      <w:marTop w:val="0"/>
      <w:marBottom w:val="0"/>
      <w:divBdr>
        <w:top w:val="none" w:sz="0" w:space="0" w:color="auto"/>
        <w:left w:val="none" w:sz="0" w:space="0" w:color="auto"/>
        <w:bottom w:val="none" w:sz="0" w:space="0" w:color="auto"/>
        <w:right w:val="none" w:sz="0" w:space="0" w:color="auto"/>
      </w:divBdr>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252213">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665138">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6998341">
      <w:bodyDiv w:val="1"/>
      <w:marLeft w:val="0"/>
      <w:marRight w:val="0"/>
      <w:marTop w:val="0"/>
      <w:marBottom w:val="0"/>
      <w:divBdr>
        <w:top w:val="none" w:sz="0" w:space="0" w:color="auto"/>
        <w:left w:val="none" w:sz="0" w:space="0" w:color="auto"/>
        <w:bottom w:val="none" w:sz="0" w:space="0" w:color="auto"/>
        <w:right w:val="none" w:sz="0" w:space="0" w:color="auto"/>
      </w:divBdr>
      <w:divsChild>
        <w:div w:id="547499603">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357869">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176807">
      <w:bodyDiv w:val="1"/>
      <w:marLeft w:val="0"/>
      <w:marRight w:val="0"/>
      <w:marTop w:val="0"/>
      <w:marBottom w:val="0"/>
      <w:divBdr>
        <w:top w:val="none" w:sz="0" w:space="0" w:color="auto"/>
        <w:left w:val="none" w:sz="0" w:space="0" w:color="auto"/>
        <w:bottom w:val="none" w:sz="0" w:space="0" w:color="auto"/>
        <w:right w:val="none" w:sz="0" w:space="0" w:color="auto"/>
      </w:divBdr>
      <w:divsChild>
        <w:div w:id="1119420592">
          <w:marLeft w:val="0"/>
          <w:marRight w:val="0"/>
          <w:marTop w:val="0"/>
          <w:marBottom w:val="0"/>
          <w:divBdr>
            <w:top w:val="none" w:sz="0" w:space="0" w:color="auto"/>
            <w:left w:val="none" w:sz="0" w:space="0" w:color="auto"/>
            <w:bottom w:val="none" w:sz="0" w:space="0" w:color="auto"/>
            <w:right w:val="none" w:sz="0" w:space="0" w:color="auto"/>
          </w:divBdr>
        </w:div>
      </w:divsChild>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s://app2.licitardigital.com.br/pesquisa" TargetMode="External"/><Relationship Id="rId26" Type="http://schemas.openxmlformats.org/officeDocument/2006/relationships/hyperlink" Target="mailto:licitacao@periquito.mg.gov.br" TargetMode="External"/><Relationship Id="rId39" Type="http://schemas.openxmlformats.org/officeDocument/2006/relationships/hyperlink" Target="http://www.santoantoniodomonte.atende.net" TargetMode="External"/><Relationship Id="rId21" Type="http://schemas.openxmlformats.org/officeDocument/2006/relationships/hyperlink" Target="http://www.licitardigital.com.br" TargetMode="External"/><Relationship Id="rId34" Type="http://schemas.openxmlformats.org/officeDocument/2006/relationships/hyperlink" Target="mailto:licitacaopmvrb@gmail.com" TargetMode="External"/><Relationship Id="rId42" Type="http://schemas.openxmlformats.org/officeDocument/2006/relationships/hyperlink" Target="http://www.portaldecompraspublicas.com.br" TargetMode="External"/><Relationship Id="rId47" Type="http://schemas.openxmlformats.org/officeDocument/2006/relationships/hyperlink" Target="mailto:compras@pmsa.mg.gov.br" TargetMode="External"/><Relationship Id="rId50" Type="http://schemas.openxmlformats.org/officeDocument/2006/relationships/hyperlink" Target="http://www.viscondedoriobranco.mg.gov.br" TargetMode="External"/><Relationship Id="rId55" Type="http://schemas.openxmlformats.org/officeDocument/2006/relationships/hyperlink" Target="http://www.licitacoese.com.br" TargetMode="External"/><Relationship Id="rId63" Type="http://schemas.openxmlformats.org/officeDocument/2006/relationships/image" Target="media/image3.png"/><Relationship Id="rId6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rtaldecompraspublicas.com.br/" TargetMode="External"/><Relationship Id="rId29" Type="http://schemas.openxmlformats.org/officeDocument/2006/relationships/hyperlink" Target="http://www.riopiracicaba.mg.gov.br/licitaca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mg.gov.br" TargetMode="External"/><Relationship Id="rId24" Type="http://schemas.openxmlformats.org/officeDocument/2006/relationships/hyperlink" Target="http://www.licitardigital.com.br" TargetMode="External"/><Relationship Id="rId32" Type="http://schemas.openxmlformats.org/officeDocument/2006/relationships/hyperlink" Target="http://www.viscondedoriobranco.mg.gov.br" TargetMode="External"/><Relationship Id="rId37" Type="http://schemas.openxmlformats.org/officeDocument/2006/relationships/hyperlink" Target="https://bnc.org.br/" TargetMode="External"/><Relationship Id="rId40" Type="http://schemas.openxmlformats.org/officeDocument/2006/relationships/hyperlink" Target="http://www.portaldecompraspublicas.com.br" TargetMode="External"/><Relationship Id="rId45" Type="http://schemas.openxmlformats.org/officeDocument/2006/relationships/hyperlink" Target="http://www.licitardigital.com.br" TargetMode="External"/><Relationship Id="rId53" Type="http://schemas.openxmlformats.org/officeDocument/2006/relationships/hyperlink" Target="http://www.codamma.licitapp.com.br" TargetMode="External"/><Relationship Id="rId58" Type="http://schemas.openxmlformats.org/officeDocument/2006/relationships/hyperlink" Target="https://fck.ind.br/" TargetMode="External"/><Relationship Id="rId66"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alfenas.mg.gov.br" TargetMode="External"/><Relationship Id="rId23" Type="http://schemas.openxmlformats.org/officeDocument/2006/relationships/hyperlink" Target="http://www.nanuque.mg.gov.br" TargetMode="External"/><Relationship Id="rId28" Type="http://schemas.openxmlformats.org/officeDocument/2006/relationships/hyperlink" Target="http://www.licitardigital.com.br" TargetMode="External"/><Relationship Id="rId36" Type="http://schemas.openxmlformats.org/officeDocument/2006/relationships/hyperlink" Target="http://www.riopiracicaba.mg.gov.br" TargetMode="External"/><Relationship Id="rId49" Type="http://schemas.openxmlformats.org/officeDocument/2006/relationships/hyperlink" Target="mailto:licitacao@vazante.mg.gov.br" TargetMode="External"/><Relationship Id="rId57" Type="http://schemas.openxmlformats.org/officeDocument/2006/relationships/hyperlink" Target="http://www.gov.br/compras" TargetMode="External"/><Relationship Id="rId61"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www.comprasgovernamentais.gov.br" TargetMode="External"/><Relationship Id="rId31" Type="http://schemas.openxmlformats.org/officeDocument/2006/relationships/hyperlink" Target="https://resendecosta.licitapp.com.br//" TargetMode="External"/><Relationship Id="rId44" Type="http://schemas.openxmlformats.org/officeDocument/2006/relationships/hyperlink" Target="http://www.pmsa.mg.gov.br" TargetMode="External"/><Relationship Id="rId52" Type="http://schemas.openxmlformats.org/officeDocument/2006/relationships/hyperlink" Target="mailto:licitacaopmvrb@gmail.com" TargetMode="External"/><Relationship Id="rId60" Type="http://schemas.openxmlformats.org/officeDocument/2006/relationships/hyperlink" Target="https://itaipumg.com.br/" TargetMode="Externa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www.medina.mg.gov.br" TargetMode="External"/><Relationship Id="rId27" Type="http://schemas.openxmlformats.org/officeDocument/2006/relationships/hyperlink" Target="mailto:licitacao@periquito.mg.gov.br" TargetMode="External"/><Relationship Id="rId30" Type="http://schemas.openxmlformats.org/officeDocument/2006/relationships/hyperlink" Target="mailto:pmrplicitacao@yahoo.com" TargetMode="External"/><Relationship Id="rId35" Type="http://schemas.openxmlformats.org/officeDocument/2006/relationships/hyperlink" Target="http://www.licitardigital.com.br" TargetMode="External"/><Relationship Id="rId43" Type="http://schemas.openxmlformats.org/officeDocument/2006/relationships/hyperlink" Target="http://www.licitardigital.com.br" TargetMode="External"/><Relationship Id="rId48" Type="http://schemas.openxmlformats.org/officeDocument/2006/relationships/hyperlink" Target="http://www.bnc.org.br" TargetMode="External"/><Relationship Id="rId56" Type="http://schemas.openxmlformats.org/officeDocument/2006/relationships/hyperlink" Target="http://www.licitacoese.com.br" TargetMode="External"/><Relationship Id="rId64" Type="http://schemas.openxmlformats.org/officeDocument/2006/relationships/hyperlink" Target="https://safeoneasy.com/"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viscondedoriobranco.licitapp.com.b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s://www.gov.br/pncp/pt-br" TargetMode="External"/><Relationship Id="rId25" Type="http://schemas.openxmlformats.org/officeDocument/2006/relationships/hyperlink" Target="http://www.passaquatro.mg.gov.br/governolicitacoes.php" TargetMode="External"/><Relationship Id="rId33" Type="http://schemas.openxmlformats.org/officeDocument/2006/relationships/hyperlink" Target="http://www.viscondedoriobranco.licitapp.com.br" TargetMode="External"/><Relationship Id="rId38" Type="http://schemas.openxmlformats.org/officeDocument/2006/relationships/hyperlink" Target="mailto:licitacao@santamariadosalto.mg.gov.br" TargetMode="External"/><Relationship Id="rId46" Type="http://schemas.openxmlformats.org/officeDocument/2006/relationships/hyperlink" Target="http://www.gov.br/pncp" TargetMode="External"/><Relationship Id="rId59" Type="http://schemas.openxmlformats.org/officeDocument/2006/relationships/image" Target="media/image1.png"/><Relationship Id="rId67" Type="http://schemas.openxmlformats.org/officeDocument/2006/relationships/hyperlink" Target="https://www.triamanorte.com.br/" TargetMode="External"/><Relationship Id="rId20" Type="http://schemas.openxmlformats.org/officeDocument/2006/relationships/hyperlink" Target="http://www.luminarias.mg.gov.br" TargetMode="External"/><Relationship Id="rId41" Type="http://schemas.openxmlformats.org/officeDocument/2006/relationships/hyperlink" Target="mailto:compras@samonte.mg.gov.br" TargetMode="External"/><Relationship Id="rId54" Type="http://schemas.openxmlformats.org/officeDocument/2006/relationships/hyperlink" Target="https://www.gov.br/pncp/pt-br" TargetMode="External"/><Relationship Id="rId62" Type="http://schemas.openxmlformats.org/officeDocument/2006/relationships/hyperlink" Target="https://pottencial.com.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4AFB3-C1AE-4741-A05E-C5B36908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7</Pages>
  <Words>2836</Words>
  <Characters>15317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18117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10</cp:revision>
  <cp:lastPrinted>2025-04-08T20:21:00Z</cp:lastPrinted>
  <dcterms:created xsi:type="dcterms:W3CDTF">2025-04-08T11:23:00Z</dcterms:created>
  <dcterms:modified xsi:type="dcterms:W3CDTF">2025-04-08T20:31:00Z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