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53A9C480" w:rsidR="004626D5" w:rsidRDefault="004626D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01 DE </w:t>
                            </w:r>
                            <w:proofErr w:type="gramStart"/>
                            <w:r>
                              <w:rPr>
                                <w:rFonts w:asciiTheme="minorHAnsi" w:hAnsiTheme="minorHAnsi" w:cstheme="minorHAnsi"/>
                                <w:b/>
                                <w:iCs/>
                                <w:caps/>
                                <w:spacing w:val="10"/>
                                <w:sz w:val="19"/>
                                <w:szCs w:val="19"/>
                              </w:rPr>
                              <w:t>ABRIL</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61</w:t>
                            </w:r>
                          </w:p>
                          <w:p w14:paraId="735C8B84" w14:textId="5512956F" w:rsidR="004626D5" w:rsidRPr="00151818" w:rsidRDefault="004626D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4626D5" w:rsidRPr="00186A8C" w:rsidRDefault="004626D5"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53A9C480" w:rsidR="004626D5" w:rsidRDefault="004626D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01 DE </w:t>
                      </w:r>
                      <w:proofErr w:type="gramStart"/>
                      <w:r>
                        <w:rPr>
                          <w:rFonts w:asciiTheme="minorHAnsi" w:hAnsiTheme="minorHAnsi" w:cstheme="minorHAnsi"/>
                          <w:b/>
                          <w:iCs/>
                          <w:caps/>
                          <w:spacing w:val="10"/>
                          <w:sz w:val="19"/>
                          <w:szCs w:val="19"/>
                        </w:rPr>
                        <w:t>ABRIL</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61</w:t>
                      </w:r>
                    </w:p>
                    <w:p w14:paraId="735C8B84" w14:textId="5512956F" w:rsidR="004626D5" w:rsidRPr="00151818" w:rsidRDefault="004626D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4626D5" w:rsidRPr="00186A8C" w:rsidRDefault="004626D5"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46B9361" w14:textId="77777777" w:rsidR="00D904E4" w:rsidRDefault="00D904E4" w:rsidP="00DB0476">
      <w:pPr>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12489" w:rsidRPr="00087726" w14:paraId="5384AE93" w14:textId="77777777" w:rsidTr="00412489">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5318B" w14:textId="77777777" w:rsidR="00412489" w:rsidRPr="00087726" w:rsidRDefault="00412489" w:rsidP="00412489">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412489">
              <w:rPr>
                <w:rFonts w:asciiTheme="minorHAnsi" w:hAnsiTheme="minorHAnsi" w:cstheme="minorHAnsi"/>
                <w:b/>
              </w:rPr>
              <w:t>SMOBI</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A87B2" w14:textId="20194AE3" w:rsidR="00412489" w:rsidRPr="00087726" w:rsidRDefault="00412489" w:rsidP="00412489">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412489">
              <w:rPr>
                <w:rFonts w:asciiTheme="minorHAnsi" w:hAnsiTheme="minorHAnsi" w:cstheme="minorHAnsi"/>
                <w:b/>
              </w:rPr>
              <w:t>LPN Nº 91.114/2024</w:t>
            </w:r>
          </w:p>
        </w:tc>
      </w:tr>
      <w:tr w:rsidR="00412489" w:rsidRPr="00087726" w14:paraId="7F51659A" w14:textId="77777777" w:rsidTr="0041248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42A216F" w14:textId="77777777" w:rsidR="00412489" w:rsidRPr="00087726" w:rsidRDefault="00412489" w:rsidP="00412489">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11" w:history="1">
              <w:r w:rsidRPr="00087726">
                <w:rPr>
                  <w:rStyle w:val="Hyperlink"/>
                  <w:rFonts w:asciiTheme="majorHAnsi" w:hAnsiTheme="majorHAnsi" w:cstheme="majorHAnsi"/>
                </w:rPr>
                <w:t>www.pbh.gov.br</w:t>
              </w:r>
            </w:hyperlink>
          </w:p>
        </w:tc>
      </w:tr>
      <w:tr w:rsidR="00412489" w:rsidRPr="00087726" w14:paraId="36A07C67" w14:textId="77777777" w:rsidTr="00412489">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754E843E" w14:textId="77777777" w:rsidR="00E424F8" w:rsidRDefault="00412489" w:rsidP="00E424F8">
            <w:pPr>
              <w:spacing w:after="100" w:afterAutospacing="1"/>
            </w:pPr>
            <w:r w:rsidRPr="00087726">
              <w:rPr>
                <w:rFonts w:asciiTheme="majorHAnsi" w:hAnsiTheme="majorHAnsi" w:cstheme="majorHAnsi"/>
              </w:rPr>
              <w:t xml:space="preserve">OBJETO: </w:t>
            </w:r>
            <w:r w:rsidRPr="00412489">
              <w:rPr>
                <w:rFonts w:asciiTheme="majorHAnsi" w:hAnsiTheme="majorHAnsi" w:cstheme="majorHAnsi"/>
              </w:rPr>
              <w:t>Contratação de serviços para execução das obras de reforma e ampliação de edificações para instalação dos empreendimentos: UPA Barreiro e UPA Oeste, em lote único.</w:t>
            </w:r>
            <w:r w:rsidR="00745A94" w:rsidRPr="00745A94">
              <w:t xml:space="preserve"> </w:t>
            </w:r>
          </w:p>
          <w:p w14:paraId="122CF2E4" w14:textId="60343030" w:rsidR="00E424F8" w:rsidRDefault="00745A94" w:rsidP="00E424F8">
            <w:pPr>
              <w:spacing w:after="100" w:afterAutospacing="1"/>
            </w:pPr>
            <w:r w:rsidRPr="00745A94">
              <w:rPr>
                <w:rFonts w:asciiTheme="majorHAnsi" w:hAnsiTheme="majorHAnsi" w:cstheme="majorHAnsi"/>
              </w:rPr>
              <w:t xml:space="preserve">UPA BARREIRO - </w:t>
            </w:r>
            <w:r w:rsidRPr="00745A94">
              <w:rPr>
                <w:rFonts w:asciiTheme="minorHAnsi" w:hAnsiTheme="minorHAnsi" w:cstheme="minorHAnsi"/>
                <w:b/>
              </w:rPr>
              <w:t>R$ 12.605.462,74</w:t>
            </w:r>
          </w:p>
          <w:p w14:paraId="70B3D3AE" w14:textId="616EDE2E" w:rsidR="00745A94" w:rsidRPr="00E424F8" w:rsidRDefault="00745A94" w:rsidP="00E424F8">
            <w:pPr>
              <w:spacing w:after="100" w:afterAutospacing="1"/>
            </w:pPr>
            <w:r w:rsidRPr="00745A94">
              <w:rPr>
                <w:rFonts w:asciiTheme="majorHAnsi" w:hAnsiTheme="majorHAnsi" w:cstheme="majorHAnsi"/>
              </w:rPr>
              <w:t>UPA OESTE -</w:t>
            </w:r>
            <w:r>
              <w:rPr>
                <w:rFonts w:asciiTheme="majorHAnsi" w:hAnsiTheme="majorHAnsi" w:cstheme="majorHAnsi"/>
              </w:rPr>
              <w:t xml:space="preserve"> </w:t>
            </w:r>
            <w:r w:rsidRPr="00745A94">
              <w:rPr>
                <w:rFonts w:asciiTheme="majorHAnsi" w:hAnsiTheme="majorHAnsi" w:cstheme="majorHAnsi"/>
              </w:rPr>
              <w:t xml:space="preserve"> </w:t>
            </w:r>
            <w:r w:rsidRPr="00745A94">
              <w:rPr>
                <w:rFonts w:asciiTheme="minorHAnsi" w:hAnsiTheme="minorHAnsi" w:cstheme="minorHAnsi"/>
                <w:b/>
              </w:rPr>
              <w:t>R$12.870.726,32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DCCBB76" w14:textId="77777777" w:rsidR="00412489" w:rsidRPr="00087726" w:rsidRDefault="00412489" w:rsidP="00412489">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03BFA8C6" w14:textId="77777777" w:rsidR="00B057A8" w:rsidRPr="00B057A8" w:rsidRDefault="00B057A8" w:rsidP="00B057A8">
            <w:pPr>
              <w:numPr>
                <w:ilvl w:val="0"/>
                <w:numId w:val="15"/>
              </w:numPr>
              <w:spacing w:before="100" w:beforeAutospacing="1" w:after="100" w:afterAutospacing="1"/>
              <w:rPr>
                <w:rFonts w:asciiTheme="majorHAnsi" w:hAnsiTheme="majorHAnsi" w:cstheme="majorHAnsi"/>
                <w:color w:val="000000"/>
              </w:rPr>
            </w:pPr>
            <w:r w:rsidRPr="00B057A8">
              <w:rPr>
                <w:rFonts w:asciiTheme="majorHAnsi" w:hAnsiTheme="majorHAnsi" w:cstheme="majorHAnsi"/>
                <w:color w:val="000000"/>
              </w:rPr>
              <w:t>Data da Licitação 07/05/2025</w:t>
            </w:r>
          </w:p>
          <w:p w14:paraId="3025D671" w14:textId="23773012" w:rsidR="00412489" w:rsidRPr="00087726" w:rsidRDefault="00412489" w:rsidP="00B057A8">
            <w:pPr>
              <w:pStyle w:val="Default"/>
              <w:spacing w:after="100" w:afterAutospacing="1"/>
              <w:ind w:left="720"/>
              <w:jc w:val="both"/>
              <w:rPr>
                <w:rFonts w:asciiTheme="majorHAnsi" w:hAnsiTheme="majorHAnsi" w:cstheme="majorHAnsi"/>
              </w:rPr>
            </w:pPr>
          </w:p>
        </w:tc>
      </w:tr>
      <w:tr w:rsidR="00412489" w:rsidRPr="00087726" w14:paraId="070EE133" w14:textId="77777777" w:rsidTr="0041248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5D13C9B" w14:textId="77777777" w:rsidR="00412489" w:rsidRPr="00087726" w:rsidRDefault="00412489" w:rsidP="00412489">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412489" w:rsidRPr="00087726" w14:paraId="4E13AF2E" w14:textId="77777777" w:rsidTr="00412489">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60E221AA" w14:textId="77777777" w:rsidR="00412489" w:rsidRPr="00087726" w:rsidRDefault="00412489" w:rsidP="00412489">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E32632D" w14:textId="77777777" w:rsidR="00412489" w:rsidRPr="00087726" w:rsidRDefault="00412489" w:rsidP="00412489">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412489" w:rsidRPr="00087726" w14:paraId="69464E1E" w14:textId="77777777" w:rsidTr="00412489">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4345EE3" w14:textId="61F367C9" w:rsidR="00412489" w:rsidRPr="00087726" w:rsidRDefault="00412489" w:rsidP="00412489">
            <w:pPr>
              <w:pStyle w:val="Default"/>
              <w:spacing w:after="100" w:afterAutospacing="1"/>
              <w:jc w:val="center"/>
              <w:rPr>
                <w:rFonts w:asciiTheme="majorHAnsi" w:hAnsiTheme="majorHAnsi" w:cstheme="majorHAnsi"/>
              </w:rPr>
            </w:pPr>
            <w:r w:rsidRPr="00E424F8">
              <w:rPr>
                <w:rFonts w:asciiTheme="minorHAnsi" w:hAnsiTheme="minorHAnsi" w:cstheme="minorHAnsi"/>
                <w:b/>
                <w:color w:val="auto"/>
              </w:rPr>
              <w:t>R$</w:t>
            </w:r>
            <w:r w:rsidR="00745A94" w:rsidRPr="00E424F8">
              <w:rPr>
                <w:rFonts w:asciiTheme="minorHAnsi" w:hAnsiTheme="minorHAnsi" w:cstheme="minorHAnsi"/>
                <w:b/>
                <w:color w:val="auto"/>
              </w:rPr>
              <w:t xml:space="preserve"> 25.476.189,36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2908E0" w14:textId="77777777" w:rsidR="00412489" w:rsidRPr="00087726" w:rsidRDefault="00412489" w:rsidP="00412489">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412489" w:rsidRPr="00087726" w14:paraId="47D05D7E" w14:textId="77777777" w:rsidTr="00412489">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92FBF72" w14:textId="77777777" w:rsidR="00412489" w:rsidRPr="00087726" w:rsidRDefault="00412489" w:rsidP="00412489">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12"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13"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7C1C6457" w14:textId="77777777" w:rsidR="00185433" w:rsidRPr="00185433" w:rsidRDefault="00185433" w:rsidP="00DA7592">
      <w:pPr>
        <w:autoSpaceDE w:val="0"/>
        <w:autoSpaceDN w:val="0"/>
        <w:adjustRightInd w:val="0"/>
        <w:rPr>
          <w:rFonts w:ascii="Calibri" w:hAnsi="Calibri" w:cs="Calibri"/>
          <w:noProof/>
          <w:sz w:val="44"/>
          <w:szCs w:val="44"/>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Pr="001309A1" w:rsidRDefault="005F3653" w:rsidP="005F3653">
      <w:pPr>
        <w:autoSpaceDE w:val="0"/>
        <w:autoSpaceDN w:val="0"/>
        <w:adjustRightInd w:val="0"/>
        <w:ind w:left="142"/>
        <w:rPr>
          <w:rFonts w:asciiTheme="minorHAnsi" w:hAnsiTheme="minorHAnsi" w:cstheme="minorHAnsi"/>
          <w:b/>
          <w:color w:val="767171" w:themeColor="background2" w:themeShade="80"/>
          <w:spacing w:val="10"/>
          <w:sz w:val="20"/>
          <w:szCs w:val="20"/>
        </w:rPr>
      </w:pPr>
    </w:p>
    <w:p w14:paraId="03E2FFDD" w14:textId="456AF2C9" w:rsidR="00B0750C" w:rsidRDefault="00B0750C" w:rsidP="00B0750C">
      <w:pPr>
        <w:autoSpaceDE w:val="0"/>
        <w:autoSpaceDN w:val="0"/>
        <w:adjustRightInd w:val="0"/>
        <w:ind w:left="142"/>
        <w:jc w:val="both"/>
        <w:rPr>
          <w:rFonts w:asciiTheme="minorHAnsi" w:hAnsiTheme="minorHAnsi" w:cstheme="minorHAnsi"/>
          <w:b/>
        </w:rPr>
      </w:pPr>
      <w:r w:rsidRPr="00D76E50">
        <w:rPr>
          <w:rFonts w:asciiTheme="minorHAnsi" w:hAnsiTheme="minorHAnsi" w:cstheme="minorHAnsi"/>
          <w:b/>
        </w:rPr>
        <w:t>PREFEITURA MUNICIPAL DE</w:t>
      </w:r>
      <w:r w:rsidRPr="00B0750C">
        <w:t xml:space="preserve"> </w:t>
      </w:r>
      <w:r w:rsidRPr="00B0750C">
        <w:rPr>
          <w:rFonts w:asciiTheme="minorHAnsi" w:hAnsiTheme="minorHAnsi" w:cstheme="minorHAnsi"/>
          <w:b/>
        </w:rPr>
        <w:t>ARICANDUVA</w:t>
      </w:r>
      <w:r>
        <w:rPr>
          <w:rFonts w:asciiTheme="minorHAnsi" w:hAnsiTheme="minorHAnsi" w:cstheme="minorHAnsi"/>
          <w:b/>
        </w:rPr>
        <w:t xml:space="preserve"> - </w:t>
      </w:r>
      <w:r w:rsidRPr="00B0750C">
        <w:rPr>
          <w:rFonts w:asciiTheme="minorHAnsi" w:hAnsiTheme="minorHAnsi" w:cstheme="minorHAnsi"/>
          <w:b/>
        </w:rPr>
        <w:t>CONCORRÊNCIA ELETRÔNICA Nº 0</w:t>
      </w:r>
      <w:r>
        <w:rPr>
          <w:rFonts w:asciiTheme="minorHAnsi" w:hAnsiTheme="minorHAnsi" w:cstheme="minorHAnsi"/>
          <w:b/>
        </w:rPr>
        <w:t>0</w:t>
      </w:r>
      <w:r w:rsidRPr="00B0750C">
        <w:rPr>
          <w:rFonts w:asciiTheme="minorHAnsi" w:hAnsiTheme="minorHAnsi" w:cstheme="minorHAnsi"/>
          <w:b/>
        </w:rPr>
        <w:t>1/2025</w:t>
      </w:r>
    </w:p>
    <w:p w14:paraId="32F0EFF9" w14:textId="01FE802B" w:rsidR="00B0750C" w:rsidRPr="00B0750C" w:rsidRDefault="00B0750C" w:rsidP="00B0750C">
      <w:pPr>
        <w:autoSpaceDE w:val="0"/>
        <w:autoSpaceDN w:val="0"/>
        <w:adjustRightInd w:val="0"/>
        <w:ind w:left="142"/>
        <w:jc w:val="both"/>
        <w:rPr>
          <w:rFonts w:asciiTheme="majorHAnsi" w:hAnsiTheme="majorHAnsi" w:cstheme="majorHAnsi"/>
          <w:color w:val="767171" w:themeColor="background2" w:themeShade="80"/>
          <w:spacing w:val="10"/>
        </w:rPr>
      </w:pPr>
      <w:r w:rsidRPr="00B0750C">
        <w:rPr>
          <w:rFonts w:asciiTheme="majorHAnsi" w:hAnsiTheme="majorHAnsi" w:cstheme="majorHAnsi"/>
        </w:rPr>
        <w:t xml:space="preserve">Objeto: Contratação </w:t>
      </w:r>
      <w:proofErr w:type="spellStart"/>
      <w:r w:rsidRPr="00B0750C">
        <w:rPr>
          <w:rFonts w:asciiTheme="majorHAnsi" w:hAnsiTheme="majorHAnsi" w:cstheme="majorHAnsi"/>
        </w:rPr>
        <w:t>Semi-Integrada</w:t>
      </w:r>
      <w:proofErr w:type="spellEnd"/>
      <w:r w:rsidRPr="00B0750C">
        <w:rPr>
          <w:rFonts w:asciiTheme="majorHAnsi" w:hAnsiTheme="majorHAnsi" w:cstheme="majorHAnsi"/>
        </w:rPr>
        <w:t xml:space="preserve"> para a elaboração de projeto executivo e execução da obra de construção de UBS modelo SES Tipo I de Alvenaria no Bairro Novo Horizonte, Aricanduva/MG. Abertura da Sessão Pública: Às 0</w:t>
      </w:r>
      <w:r w:rsidR="00A61E69">
        <w:rPr>
          <w:rFonts w:asciiTheme="majorHAnsi" w:hAnsiTheme="majorHAnsi" w:cstheme="majorHAnsi"/>
        </w:rPr>
        <w:t>8:01hs</w:t>
      </w:r>
      <w:r w:rsidRPr="00B0750C">
        <w:rPr>
          <w:rFonts w:asciiTheme="majorHAnsi" w:hAnsiTheme="majorHAnsi" w:cstheme="majorHAnsi"/>
        </w:rPr>
        <w:t xml:space="preserve"> do dia 26/05/2025</w:t>
      </w:r>
      <w:r w:rsidR="00A61E69">
        <w:rPr>
          <w:rFonts w:asciiTheme="majorHAnsi" w:hAnsiTheme="majorHAnsi" w:cstheme="majorHAnsi"/>
        </w:rPr>
        <w:t>.</w:t>
      </w:r>
      <w:r w:rsidRPr="00B0750C">
        <w:rPr>
          <w:rFonts w:asciiTheme="majorHAnsi" w:hAnsiTheme="majorHAnsi" w:cstheme="majorHAnsi"/>
        </w:rPr>
        <w:t xml:space="preserve"> Endereço Eletrônico As propostas de preços e os arquivos contendo os documentos de habilitação deverão ser registradas, pelos licitantes interessados, exclusivamente por meio eletrônico no endereço </w:t>
      </w:r>
      <w:hyperlink r:id="rId14" w:history="1">
        <w:r w:rsidRPr="0015404B">
          <w:rPr>
            <w:rStyle w:val="Hyperlink"/>
            <w:rFonts w:asciiTheme="majorHAnsi" w:hAnsiTheme="majorHAnsi" w:cstheme="majorHAnsi"/>
          </w:rPr>
          <w:t>www.portaldecompraspublicas.com.br</w:t>
        </w:r>
      </w:hyperlink>
      <w:r w:rsidRPr="00B0750C">
        <w:rPr>
          <w:rFonts w:asciiTheme="majorHAnsi" w:hAnsiTheme="majorHAnsi" w:cstheme="majorHAnsi"/>
        </w:rPr>
        <w:t>.</w:t>
      </w:r>
      <w:r>
        <w:rPr>
          <w:rFonts w:asciiTheme="majorHAnsi" w:hAnsiTheme="majorHAnsi" w:cstheme="majorHAnsi"/>
        </w:rPr>
        <w:t xml:space="preserve"> Valor estimado é de </w:t>
      </w:r>
      <w:r w:rsidRPr="00B0750C">
        <w:rPr>
          <w:rFonts w:asciiTheme="minorHAnsi" w:hAnsiTheme="minorHAnsi" w:cstheme="minorHAnsi"/>
          <w:b/>
        </w:rPr>
        <w:t>R$ 2.003.355,84.</w:t>
      </w:r>
    </w:p>
    <w:p w14:paraId="367E6148" w14:textId="77777777" w:rsidR="00B0750C" w:rsidRPr="001309A1" w:rsidRDefault="00B0750C" w:rsidP="00B0750C">
      <w:pPr>
        <w:autoSpaceDE w:val="0"/>
        <w:autoSpaceDN w:val="0"/>
        <w:adjustRightInd w:val="0"/>
        <w:ind w:left="142"/>
        <w:jc w:val="both"/>
        <w:rPr>
          <w:rFonts w:asciiTheme="minorHAnsi" w:hAnsiTheme="minorHAnsi" w:cstheme="minorHAnsi"/>
          <w:b/>
          <w:color w:val="767171" w:themeColor="background2" w:themeShade="80"/>
          <w:spacing w:val="10"/>
          <w:sz w:val="20"/>
          <w:szCs w:val="20"/>
        </w:rPr>
      </w:pPr>
    </w:p>
    <w:p w14:paraId="77C45D93" w14:textId="0C2134D6" w:rsidR="00D76E50" w:rsidRPr="00D76E50" w:rsidRDefault="00D76E50" w:rsidP="00D76E50">
      <w:pPr>
        <w:autoSpaceDE w:val="0"/>
        <w:autoSpaceDN w:val="0"/>
        <w:adjustRightInd w:val="0"/>
        <w:ind w:left="142"/>
        <w:jc w:val="both"/>
        <w:rPr>
          <w:rFonts w:asciiTheme="minorHAnsi" w:hAnsiTheme="minorHAnsi" w:cstheme="minorHAnsi"/>
          <w:b/>
        </w:rPr>
      </w:pPr>
      <w:r w:rsidRPr="00D76E50">
        <w:rPr>
          <w:rFonts w:asciiTheme="minorHAnsi" w:hAnsiTheme="minorHAnsi" w:cstheme="minorHAnsi"/>
          <w:b/>
        </w:rPr>
        <w:t xml:space="preserve">PREFEITURA MUNICIPAL DE BALDIM - CONCORRÊNCIA ELETRÔNICA Nº 002/2025 </w:t>
      </w:r>
    </w:p>
    <w:p w14:paraId="5C8E239E" w14:textId="7CAB2142" w:rsidR="005B634A" w:rsidRDefault="00D76E50" w:rsidP="00D76E5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76E50">
        <w:rPr>
          <w:rFonts w:asciiTheme="majorHAnsi" w:hAnsiTheme="majorHAnsi" w:cstheme="majorHAnsi"/>
        </w:rPr>
        <w:t xml:space="preserve">Contratação de empresa especializada para construção de uma praça central no povoado do </w:t>
      </w:r>
      <w:proofErr w:type="spellStart"/>
      <w:r w:rsidRPr="00D76E50">
        <w:rPr>
          <w:rFonts w:asciiTheme="majorHAnsi" w:hAnsiTheme="majorHAnsi" w:cstheme="majorHAnsi"/>
        </w:rPr>
        <w:t>Mucambo</w:t>
      </w:r>
      <w:proofErr w:type="spellEnd"/>
      <w:r w:rsidRPr="00D76E50">
        <w:rPr>
          <w:rFonts w:asciiTheme="majorHAnsi" w:hAnsiTheme="majorHAnsi" w:cstheme="majorHAnsi"/>
        </w:rPr>
        <w:t xml:space="preserve">, situado no </w:t>
      </w:r>
      <w:proofErr w:type="spellStart"/>
      <w:r w:rsidRPr="00D76E50">
        <w:rPr>
          <w:rFonts w:asciiTheme="majorHAnsi" w:hAnsiTheme="majorHAnsi" w:cstheme="majorHAnsi"/>
        </w:rPr>
        <w:t>Municipio</w:t>
      </w:r>
      <w:proofErr w:type="spellEnd"/>
      <w:r w:rsidRPr="00D76E50">
        <w:rPr>
          <w:rFonts w:asciiTheme="majorHAnsi" w:hAnsiTheme="majorHAnsi" w:cstheme="majorHAnsi"/>
        </w:rPr>
        <w:t xml:space="preserve"> de</w:t>
      </w:r>
      <w:r>
        <w:rPr>
          <w:rFonts w:asciiTheme="majorHAnsi" w:hAnsiTheme="majorHAnsi" w:cstheme="majorHAnsi"/>
        </w:rPr>
        <w:t xml:space="preserve"> Baldim-MG.</w:t>
      </w:r>
      <w:r w:rsidRPr="00D76E50">
        <w:rPr>
          <w:rFonts w:asciiTheme="majorHAnsi" w:hAnsiTheme="majorHAnsi" w:cstheme="majorHAnsi"/>
        </w:rPr>
        <w:t xml:space="preserve"> Data: 24/04/2025 até às 08:00h. Maiores informações e o edital completo poderão ser obtidos na Rua </w:t>
      </w:r>
      <w:proofErr w:type="spellStart"/>
      <w:r w:rsidRPr="00D76E50">
        <w:rPr>
          <w:rFonts w:asciiTheme="majorHAnsi" w:hAnsiTheme="majorHAnsi" w:cstheme="majorHAnsi"/>
        </w:rPr>
        <w:t>Vitalino</w:t>
      </w:r>
      <w:proofErr w:type="spellEnd"/>
      <w:r w:rsidRPr="00D76E50">
        <w:rPr>
          <w:rFonts w:asciiTheme="majorHAnsi" w:hAnsiTheme="majorHAnsi" w:cstheme="majorHAnsi"/>
        </w:rPr>
        <w:t xml:space="preserve"> Augusto, 635, Centro, Telefax: (31) 3718-1255, site: </w:t>
      </w:r>
      <w:hyperlink r:id="rId15" w:history="1">
        <w:r w:rsidRPr="0015404B">
          <w:rPr>
            <w:rStyle w:val="Hyperlink"/>
            <w:rFonts w:asciiTheme="majorHAnsi" w:hAnsiTheme="majorHAnsi" w:cstheme="majorHAnsi"/>
          </w:rPr>
          <w:t>www.baldim.mg.gov.br</w:t>
        </w:r>
      </w:hyperlink>
      <w:r w:rsidRPr="00D76E50">
        <w:rPr>
          <w:rFonts w:asciiTheme="majorHAnsi" w:hAnsiTheme="majorHAnsi" w:cstheme="majorHAnsi"/>
        </w:rPr>
        <w:t xml:space="preserve">, </w:t>
      </w:r>
      <w:hyperlink r:id="rId16" w:history="1">
        <w:r w:rsidRPr="0015404B">
          <w:rPr>
            <w:rStyle w:val="Hyperlink"/>
            <w:rFonts w:asciiTheme="majorHAnsi" w:hAnsiTheme="majorHAnsi" w:cstheme="majorHAnsi"/>
          </w:rPr>
          <w:t>www.licitardigital.com.br</w:t>
        </w:r>
      </w:hyperlink>
      <w:r w:rsidRPr="00D76E50">
        <w:rPr>
          <w:rFonts w:asciiTheme="majorHAnsi" w:hAnsiTheme="majorHAnsi" w:cstheme="majorHAnsi"/>
        </w:rPr>
        <w:t xml:space="preserve"> ou pelo e-mail: </w:t>
      </w:r>
      <w:hyperlink r:id="rId17" w:history="1">
        <w:r w:rsidRPr="0015404B">
          <w:rPr>
            <w:rStyle w:val="Hyperlink"/>
            <w:rFonts w:asciiTheme="majorHAnsi" w:hAnsiTheme="majorHAnsi" w:cstheme="majorHAnsi"/>
          </w:rPr>
          <w:t>licitacao@baldim.mg.gov.br</w:t>
        </w:r>
      </w:hyperlink>
      <w:r w:rsidRPr="00D76E50">
        <w:rPr>
          <w:rFonts w:asciiTheme="majorHAnsi" w:hAnsiTheme="majorHAnsi" w:cstheme="majorHAnsi"/>
        </w:rPr>
        <w:t xml:space="preserve">. </w:t>
      </w:r>
      <w:r w:rsidR="0089285C">
        <w:rPr>
          <w:rFonts w:asciiTheme="majorHAnsi" w:hAnsiTheme="majorHAnsi" w:cstheme="majorHAnsi"/>
        </w:rPr>
        <w:t xml:space="preserve">Valor estimado é de </w:t>
      </w:r>
      <w:r w:rsidR="0089285C" w:rsidRPr="0089285C">
        <w:rPr>
          <w:rFonts w:asciiTheme="minorHAnsi" w:hAnsiTheme="minorHAnsi" w:cstheme="minorHAnsi"/>
          <w:b/>
        </w:rPr>
        <w:t>R$ 117.414,82</w:t>
      </w:r>
      <w:r w:rsidR="0089285C">
        <w:rPr>
          <w:rFonts w:asciiTheme="majorHAnsi" w:hAnsiTheme="majorHAnsi" w:cstheme="majorHAnsi"/>
        </w:rPr>
        <w:t>.</w:t>
      </w:r>
    </w:p>
    <w:p w14:paraId="2EB82B9E" w14:textId="77777777" w:rsidR="005640E4" w:rsidRDefault="005640E4" w:rsidP="00D76E50">
      <w:pPr>
        <w:autoSpaceDE w:val="0"/>
        <w:autoSpaceDN w:val="0"/>
        <w:adjustRightInd w:val="0"/>
        <w:ind w:left="142"/>
        <w:jc w:val="both"/>
        <w:rPr>
          <w:rFonts w:asciiTheme="majorHAnsi" w:hAnsiTheme="majorHAnsi" w:cstheme="majorHAnsi"/>
        </w:rPr>
      </w:pPr>
    </w:p>
    <w:p w14:paraId="2BB55D66" w14:textId="71F854C1" w:rsidR="005640E4" w:rsidRDefault="005640E4" w:rsidP="00D76E50">
      <w:pPr>
        <w:autoSpaceDE w:val="0"/>
        <w:autoSpaceDN w:val="0"/>
        <w:adjustRightInd w:val="0"/>
        <w:ind w:left="142"/>
        <w:jc w:val="both"/>
      </w:pPr>
      <w:r w:rsidRPr="009B60D6">
        <w:rPr>
          <w:rFonts w:asciiTheme="minorHAnsi" w:hAnsiTheme="minorHAnsi" w:cstheme="minorHAnsi"/>
          <w:b/>
        </w:rPr>
        <w:lastRenderedPageBreak/>
        <w:t>PREFEITURA MUNICIPAL DE</w:t>
      </w:r>
      <w:r w:rsidRPr="005640E4">
        <w:rPr>
          <w:rFonts w:asciiTheme="minorHAnsi" w:hAnsiTheme="minorHAnsi" w:cstheme="minorHAnsi"/>
          <w:b/>
        </w:rPr>
        <w:t xml:space="preserve"> CARANGOLA - CONCORRÊNCIA Nº 001/2025</w:t>
      </w:r>
      <w:r>
        <w:t xml:space="preserve"> </w:t>
      </w:r>
    </w:p>
    <w:p w14:paraId="5843CEE2" w14:textId="6BE4F272" w:rsidR="00D12531" w:rsidRDefault="005640E4" w:rsidP="00A61E69">
      <w:pPr>
        <w:autoSpaceDE w:val="0"/>
        <w:autoSpaceDN w:val="0"/>
        <w:adjustRightInd w:val="0"/>
        <w:ind w:left="142"/>
        <w:jc w:val="both"/>
        <w:rPr>
          <w:rFonts w:asciiTheme="majorHAnsi" w:hAnsiTheme="majorHAnsi" w:cstheme="majorHAnsi"/>
        </w:rPr>
      </w:pPr>
      <w:r w:rsidRPr="005640E4">
        <w:rPr>
          <w:rFonts w:asciiTheme="majorHAnsi" w:hAnsiTheme="majorHAnsi" w:cstheme="majorHAnsi"/>
        </w:rPr>
        <w:t xml:space="preserve">Objeto: Contratação de empresa especializada na prestação de serviços de reforma da estação ferroviária, para implementação do centro de cultura no </w:t>
      </w:r>
      <w:r w:rsidR="00A61E69" w:rsidRPr="005640E4">
        <w:rPr>
          <w:rFonts w:asciiTheme="majorHAnsi" w:hAnsiTheme="majorHAnsi" w:cstheme="majorHAnsi"/>
        </w:rPr>
        <w:t>Municí</w:t>
      </w:r>
      <w:r w:rsidRPr="005640E4">
        <w:rPr>
          <w:rFonts w:asciiTheme="majorHAnsi" w:hAnsiTheme="majorHAnsi" w:cstheme="majorHAnsi"/>
        </w:rPr>
        <w:t>pio de Carangola. Abertura da Se</w:t>
      </w:r>
      <w:r w:rsidR="00A61E69">
        <w:rPr>
          <w:rFonts w:asciiTheme="majorHAnsi" w:hAnsiTheme="majorHAnsi" w:cstheme="majorHAnsi"/>
        </w:rPr>
        <w:t xml:space="preserve">ssão: 22/04/2025, às 09h30min. </w:t>
      </w:r>
      <w:r w:rsidRPr="005640E4">
        <w:rPr>
          <w:rFonts w:asciiTheme="majorHAnsi" w:hAnsiTheme="majorHAnsi" w:cstheme="majorHAnsi"/>
        </w:rPr>
        <w:t xml:space="preserve">Informações: Pref. Municipal, Praça Cel. Maximiano, 88, Centro, Carangola/MG - </w:t>
      </w:r>
      <w:proofErr w:type="spellStart"/>
      <w:r w:rsidRPr="005640E4">
        <w:rPr>
          <w:rFonts w:asciiTheme="majorHAnsi" w:hAnsiTheme="majorHAnsi" w:cstheme="majorHAnsi"/>
        </w:rPr>
        <w:t>Tel</w:t>
      </w:r>
      <w:proofErr w:type="spellEnd"/>
      <w:r w:rsidRPr="005640E4">
        <w:rPr>
          <w:rFonts w:asciiTheme="majorHAnsi" w:hAnsiTheme="majorHAnsi" w:cstheme="majorHAnsi"/>
        </w:rPr>
        <w:t>: (32) 3741-9604.</w:t>
      </w:r>
    </w:p>
    <w:p w14:paraId="3C64A11F" w14:textId="77777777" w:rsidR="00D12531" w:rsidRPr="001309A1" w:rsidRDefault="00D12531" w:rsidP="00D76E50">
      <w:pPr>
        <w:autoSpaceDE w:val="0"/>
        <w:autoSpaceDN w:val="0"/>
        <w:adjustRightInd w:val="0"/>
        <w:ind w:left="142"/>
        <w:jc w:val="both"/>
        <w:rPr>
          <w:rFonts w:asciiTheme="majorHAnsi" w:hAnsiTheme="majorHAnsi" w:cstheme="majorHAnsi"/>
          <w:sz w:val="20"/>
          <w:szCs w:val="20"/>
        </w:rPr>
      </w:pPr>
    </w:p>
    <w:p w14:paraId="3E6A5589" w14:textId="035F97BE" w:rsidR="009B60D6" w:rsidRPr="009B60D6" w:rsidRDefault="009B60D6" w:rsidP="00D76E50">
      <w:pPr>
        <w:autoSpaceDE w:val="0"/>
        <w:autoSpaceDN w:val="0"/>
        <w:adjustRightInd w:val="0"/>
        <w:ind w:left="142"/>
        <w:jc w:val="both"/>
        <w:rPr>
          <w:rFonts w:asciiTheme="minorHAnsi" w:hAnsiTheme="minorHAnsi" w:cstheme="minorHAnsi"/>
          <w:b/>
        </w:rPr>
      </w:pPr>
      <w:r w:rsidRPr="009B60D6">
        <w:rPr>
          <w:rFonts w:asciiTheme="minorHAnsi" w:hAnsiTheme="minorHAnsi" w:cstheme="minorHAnsi"/>
          <w:b/>
        </w:rPr>
        <w:t>PREFEITURA MUNICIPAL DE CÁSSIA - CONCORRÊNCIA ELETRÔNICA Nº 002/2025</w:t>
      </w:r>
    </w:p>
    <w:p w14:paraId="1A70E486" w14:textId="367AAA55" w:rsidR="009B60D6" w:rsidRDefault="009B60D6" w:rsidP="00296098">
      <w:pPr>
        <w:autoSpaceDE w:val="0"/>
        <w:autoSpaceDN w:val="0"/>
        <w:adjustRightInd w:val="0"/>
        <w:ind w:left="142"/>
        <w:jc w:val="both"/>
        <w:rPr>
          <w:rFonts w:asciiTheme="majorHAnsi" w:hAnsiTheme="majorHAnsi" w:cstheme="majorHAnsi"/>
        </w:rPr>
      </w:pPr>
      <w:r w:rsidRPr="009B60D6">
        <w:rPr>
          <w:rFonts w:asciiTheme="majorHAnsi" w:hAnsiTheme="majorHAnsi" w:cstheme="majorHAnsi"/>
        </w:rPr>
        <w:t xml:space="preserve">Objeto: Contratação de empresa especializada para execução da </w:t>
      </w:r>
      <w:r w:rsidR="00296098" w:rsidRPr="009B60D6">
        <w:rPr>
          <w:rFonts w:asciiTheme="majorHAnsi" w:hAnsiTheme="majorHAnsi" w:cstheme="majorHAnsi"/>
        </w:rPr>
        <w:t xml:space="preserve">ampliação do módulo </w:t>
      </w:r>
      <w:r w:rsidR="00296098">
        <w:rPr>
          <w:rFonts w:asciiTheme="majorHAnsi" w:hAnsiTheme="majorHAnsi" w:cstheme="majorHAnsi"/>
        </w:rPr>
        <w:t xml:space="preserve">de Educação Infantil </w:t>
      </w:r>
      <w:r w:rsidRPr="009B60D6">
        <w:rPr>
          <w:rFonts w:asciiTheme="majorHAnsi" w:hAnsiTheme="majorHAnsi" w:cstheme="majorHAnsi"/>
        </w:rPr>
        <w:t>Maria das Graças Souza‖ no Município de Cás</w:t>
      </w:r>
      <w:r>
        <w:rPr>
          <w:rFonts w:asciiTheme="majorHAnsi" w:hAnsiTheme="majorHAnsi" w:cstheme="majorHAnsi"/>
        </w:rPr>
        <w:t>sia/MG</w:t>
      </w:r>
      <w:r w:rsidR="00A61E69">
        <w:rPr>
          <w:rFonts w:asciiTheme="majorHAnsi" w:hAnsiTheme="majorHAnsi" w:cstheme="majorHAnsi"/>
        </w:rPr>
        <w:t>,</w:t>
      </w:r>
      <w:r w:rsidRPr="009B60D6">
        <w:rPr>
          <w:rFonts w:asciiTheme="majorHAnsi" w:hAnsiTheme="majorHAnsi" w:cstheme="majorHAnsi"/>
        </w:rPr>
        <w:t xml:space="preserve"> sendo recebidas as propostas até às 8h30min do dia 15 de </w:t>
      </w:r>
      <w:proofErr w:type="spellStart"/>
      <w:r w:rsidR="00A61E69" w:rsidRPr="009B60D6">
        <w:rPr>
          <w:rFonts w:asciiTheme="majorHAnsi" w:hAnsiTheme="majorHAnsi" w:cstheme="majorHAnsi"/>
        </w:rPr>
        <w:t>abri</w:t>
      </w:r>
      <w:r w:rsidR="00A61E69">
        <w:rPr>
          <w:rFonts w:asciiTheme="majorHAnsi" w:hAnsiTheme="majorHAnsi" w:cstheme="majorHAnsi"/>
        </w:rPr>
        <w:t>L</w:t>
      </w:r>
      <w:proofErr w:type="spellEnd"/>
      <w:r w:rsidR="00A61E69">
        <w:rPr>
          <w:rFonts w:asciiTheme="majorHAnsi" w:hAnsiTheme="majorHAnsi" w:cstheme="majorHAnsi"/>
        </w:rPr>
        <w:t xml:space="preserve"> de 2</w:t>
      </w:r>
      <w:r w:rsidRPr="009B60D6">
        <w:rPr>
          <w:rFonts w:asciiTheme="majorHAnsi" w:hAnsiTheme="majorHAnsi" w:cstheme="majorHAnsi"/>
        </w:rPr>
        <w:t>025, e início da dispu</w:t>
      </w:r>
      <w:r>
        <w:rPr>
          <w:rFonts w:asciiTheme="majorHAnsi" w:hAnsiTheme="majorHAnsi" w:cstheme="majorHAnsi"/>
        </w:rPr>
        <w:t>ta de lances às 9h do mesmo dia.</w:t>
      </w:r>
      <w:r w:rsidRPr="009B60D6">
        <w:rPr>
          <w:rFonts w:asciiTheme="majorHAnsi" w:hAnsiTheme="majorHAnsi" w:cstheme="majorHAnsi"/>
        </w:rPr>
        <w:t xml:space="preserve"> </w:t>
      </w:r>
      <w:r w:rsidR="00A61E69" w:rsidRPr="009B60D6">
        <w:rPr>
          <w:rFonts w:asciiTheme="majorHAnsi" w:hAnsiTheme="majorHAnsi" w:cstheme="majorHAnsi"/>
        </w:rPr>
        <w:t>S</w:t>
      </w:r>
      <w:r w:rsidRPr="009B60D6">
        <w:rPr>
          <w:rFonts w:asciiTheme="majorHAnsi" w:hAnsiTheme="majorHAnsi" w:cstheme="majorHAnsi"/>
        </w:rPr>
        <w:t>ites</w:t>
      </w:r>
      <w:r w:rsidR="00A61E69">
        <w:rPr>
          <w:rFonts w:asciiTheme="majorHAnsi" w:hAnsiTheme="majorHAnsi" w:cstheme="majorHAnsi"/>
        </w:rPr>
        <w:t>:</w:t>
      </w:r>
      <w:r w:rsidRPr="009B60D6">
        <w:rPr>
          <w:rFonts w:asciiTheme="majorHAnsi" w:hAnsiTheme="majorHAnsi" w:cstheme="majorHAnsi"/>
        </w:rPr>
        <w:t xml:space="preserve"> </w:t>
      </w:r>
      <w:hyperlink r:id="rId18" w:history="1">
        <w:r w:rsidR="00A61E69" w:rsidRPr="0015404B">
          <w:rPr>
            <w:rStyle w:val="Hyperlink"/>
            <w:rFonts w:asciiTheme="majorHAnsi" w:hAnsiTheme="majorHAnsi" w:cstheme="majorHAnsi"/>
          </w:rPr>
          <w:t>www.bnc.org.br</w:t>
        </w:r>
      </w:hyperlink>
      <w:r w:rsidRPr="009B60D6">
        <w:rPr>
          <w:rFonts w:asciiTheme="majorHAnsi" w:hAnsiTheme="majorHAnsi" w:cstheme="majorHAnsi"/>
        </w:rPr>
        <w:t xml:space="preserve"> e </w:t>
      </w:r>
      <w:hyperlink r:id="rId19" w:history="1">
        <w:r w:rsidR="00A61E69" w:rsidRPr="0015404B">
          <w:rPr>
            <w:rStyle w:val="Hyperlink"/>
            <w:rFonts w:asciiTheme="majorHAnsi" w:hAnsiTheme="majorHAnsi" w:cstheme="majorHAnsi"/>
          </w:rPr>
          <w:t>www.cassia.mg.gov.br</w:t>
        </w:r>
      </w:hyperlink>
      <w:r w:rsidRPr="009B60D6">
        <w:rPr>
          <w:rFonts w:asciiTheme="majorHAnsi" w:hAnsiTheme="majorHAnsi" w:cstheme="majorHAnsi"/>
        </w:rPr>
        <w:t xml:space="preserve"> ou n</w:t>
      </w:r>
      <w:r w:rsidR="00A61E69">
        <w:rPr>
          <w:rFonts w:asciiTheme="majorHAnsi" w:hAnsiTheme="majorHAnsi" w:cstheme="majorHAnsi"/>
        </w:rPr>
        <w:t>a sede da Prefeitura Municipal nos dias úteis das 7h às 13h.</w:t>
      </w:r>
      <w:r w:rsidRPr="009B60D6">
        <w:rPr>
          <w:rFonts w:asciiTheme="majorHAnsi" w:hAnsiTheme="majorHAnsi" w:cstheme="majorHAnsi"/>
        </w:rPr>
        <w:t xml:space="preserve"> </w:t>
      </w:r>
      <w:r w:rsidR="00A61E69" w:rsidRPr="009B60D6">
        <w:rPr>
          <w:rFonts w:asciiTheme="majorHAnsi" w:hAnsiTheme="majorHAnsi" w:cstheme="majorHAnsi"/>
        </w:rPr>
        <w:t>I</w:t>
      </w:r>
      <w:r w:rsidRPr="009B60D6">
        <w:rPr>
          <w:rFonts w:asciiTheme="majorHAnsi" w:hAnsiTheme="majorHAnsi" w:cstheme="majorHAnsi"/>
        </w:rPr>
        <w:t xml:space="preserve">nformações pelo tel. (0**35) 3541-5709 / 5710 ou pelos e-mails </w:t>
      </w:r>
      <w:hyperlink r:id="rId20" w:history="1">
        <w:r w:rsidR="00296098" w:rsidRPr="0015404B">
          <w:rPr>
            <w:rStyle w:val="Hyperlink"/>
            <w:rFonts w:asciiTheme="majorHAnsi" w:hAnsiTheme="majorHAnsi" w:cstheme="majorHAnsi"/>
          </w:rPr>
          <w:t>licitacoes@cassia.mg.gov.br</w:t>
        </w:r>
      </w:hyperlink>
      <w:r w:rsidRPr="009B60D6">
        <w:rPr>
          <w:rFonts w:asciiTheme="majorHAnsi" w:hAnsiTheme="majorHAnsi" w:cstheme="majorHAnsi"/>
        </w:rPr>
        <w:t xml:space="preserve">, </w:t>
      </w:r>
      <w:hyperlink r:id="rId21" w:history="1">
        <w:r w:rsidR="00296098" w:rsidRPr="0015404B">
          <w:rPr>
            <w:rStyle w:val="Hyperlink"/>
            <w:rFonts w:asciiTheme="majorHAnsi" w:hAnsiTheme="majorHAnsi" w:cstheme="majorHAnsi"/>
          </w:rPr>
          <w:t>cleiton.batista@cassia.mg.gov.br</w:t>
        </w:r>
      </w:hyperlink>
      <w:r w:rsidRPr="009B60D6">
        <w:rPr>
          <w:rFonts w:asciiTheme="majorHAnsi" w:hAnsiTheme="majorHAnsi" w:cstheme="majorHAnsi"/>
        </w:rPr>
        <w:t xml:space="preserve"> e </w:t>
      </w:r>
      <w:hyperlink r:id="rId22" w:history="1">
        <w:r w:rsidR="00A61E69" w:rsidRPr="0015404B">
          <w:rPr>
            <w:rStyle w:val="Hyperlink"/>
            <w:rFonts w:asciiTheme="majorHAnsi" w:hAnsiTheme="majorHAnsi" w:cstheme="majorHAnsi"/>
          </w:rPr>
          <w:t>vinicius.melo@cassia.mg.gov.br</w:t>
        </w:r>
      </w:hyperlink>
      <w:r w:rsidRPr="009B60D6">
        <w:rPr>
          <w:rFonts w:asciiTheme="majorHAnsi" w:hAnsiTheme="majorHAnsi" w:cstheme="majorHAnsi"/>
        </w:rPr>
        <w:t>. Seção de Pro</w:t>
      </w:r>
      <w:r w:rsidR="00A61E69">
        <w:rPr>
          <w:rFonts w:asciiTheme="majorHAnsi" w:hAnsiTheme="majorHAnsi" w:cstheme="majorHAnsi"/>
        </w:rPr>
        <w:t xml:space="preserve">jetos (35) 3541-5725 </w:t>
      </w:r>
      <w:r w:rsidRPr="009B60D6">
        <w:rPr>
          <w:rFonts w:asciiTheme="majorHAnsi" w:hAnsiTheme="majorHAnsi" w:cstheme="majorHAnsi"/>
        </w:rPr>
        <w:t>/ 3541-5726</w:t>
      </w:r>
      <w:r w:rsidR="00A61E69">
        <w:rPr>
          <w:rFonts w:asciiTheme="majorHAnsi" w:hAnsiTheme="majorHAnsi" w:cstheme="majorHAnsi"/>
        </w:rPr>
        <w:t>.</w:t>
      </w:r>
      <w:r w:rsidRPr="009B60D6">
        <w:rPr>
          <w:rFonts w:asciiTheme="majorHAnsi" w:hAnsiTheme="majorHAnsi" w:cstheme="majorHAnsi"/>
        </w:rPr>
        <w:t xml:space="preserve">  </w:t>
      </w:r>
    </w:p>
    <w:p w14:paraId="6C4B6C7E" w14:textId="77777777" w:rsidR="005640E4" w:rsidRPr="001309A1" w:rsidRDefault="005640E4" w:rsidP="00D76E50">
      <w:pPr>
        <w:autoSpaceDE w:val="0"/>
        <w:autoSpaceDN w:val="0"/>
        <w:adjustRightInd w:val="0"/>
        <w:ind w:left="142"/>
        <w:jc w:val="both"/>
        <w:rPr>
          <w:rFonts w:asciiTheme="majorHAnsi" w:hAnsiTheme="majorHAnsi" w:cstheme="majorHAnsi"/>
          <w:sz w:val="20"/>
          <w:szCs w:val="20"/>
        </w:rPr>
      </w:pPr>
    </w:p>
    <w:p w14:paraId="513BFA84" w14:textId="77777777" w:rsidR="005640E4" w:rsidRDefault="005640E4" w:rsidP="00D76E50">
      <w:pPr>
        <w:autoSpaceDE w:val="0"/>
        <w:autoSpaceDN w:val="0"/>
        <w:adjustRightInd w:val="0"/>
        <w:ind w:left="142"/>
        <w:jc w:val="both"/>
      </w:pPr>
      <w:r w:rsidRPr="009B60D6">
        <w:rPr>
          <w:rFonts w:asciiTheme="minorHAnsi" w:hAnsiTheme="minorHAnsi" w:cstheme="minorHAnsi"/>
          <w:b/>
        </w:rPr>
        <w:t>PREFEITURA MUNICIPAL DE</w:t>
      </w:r>
      <w:r w:rsidRPr="005640E4">
        <w:rPr>
          <w:rFonts w:asciiTheme="minorHAnsi" w:hAnsiTheme="minorHAnsi" w:cstheme="minorHAnsi"/>
          <w:b/>
        </w:rPr>
        <w:t xml:space="preserve"> CATUTI - CONCORRÊNCIA Nº 001/2025</w:t>
      </w:r>
      <w:r>
        <w:t xml:space="preserve"> </w:t>
      </w:r>
    </w:p>
    <w:p w14:paraId="5E1386A3" w14:textId="4AAB5238" w:rsidR="005640E4" w:rsidRPr="005640E4" w:rsidRDefault="005640E4" w:rsidP="00002D44">
      <w:pPr>
        <w:autoSpaceDE w:val="0"/>
        <w:autoSpaceDN w:val="0"/>
        <w:adjustRightInd w:val="0"/>
        <w:ind w:left="142"/>
        <w:jc w:val="both"/>
        <w:rPr>
          <w:rFonts w:asciiTheme="majorHAnsi" w:hAnsiTheme="majorHAnsi" w:cstheme="majorHAnsi"/>
        </w:rPr>
      </w:pPr>
      <w:r w:rsidRPr="005640E4">
        <w:rPr>
          <w:rFonts w:asciiTheme="majorHAnsi" w:hAnsiTheme="majorHAnsi" w:cstheme="majorHAnsi"/>
        </w:rPr>
        <w:t xml:space="preserve">Objeto: Contratação de empresa para execução de obra de pavimentação em bloco de concreto sextavado de vias </w:t>
      </w:r>
      <w:r w:rsidR="00002D44" w:rsidRPr="005640E4">
        <w:rPr>
          <w:rFonts w:asciiTheme="majorHAnsi" w:hAnsiTheme="majorHAnsi" w:cstheme="majorHAnsi"/>
        </w:rPr>
        <w:t>Urbanas</w:t>
      </w:r>
      <w:r w:rsidRPr="005640E4">
        <w:rPr>
          <w:rFonts w:asciiTheme="majorHAnsi" w:hAnsiTheme="majorHAnsi" w:cstheme="majorHAnsi"/>
        </w:rPr>
        <w:t xml:space="preserve"> do </w:t>
      </w:r>
      <w:r w:rsidR="00002D44" w:rsidRPr="005640E4">
        <w:rPr>
          <w:rFonts w:asciiTheme="majorHAnsi" w:hAnsiTheme="majorHAnsi" w:cstheme="majorHAnsi"/>
        </w:rPr>
        <w:t>Município D</w:t>
      </w:r>
      <w:r w:rsidRPr="005640E4">
        <w:rPr>
          <w:rFonts w:asciiTheme="majorHAnsi" w:hAnsiTheme="majorHAnsi" w:cstheme="majorHAnsi"/>
        </w:rPr>
        <w:t xml:space="preserve">e </w:t>
      </w:r>
      <w:proofErr w:type="spellStart"/>
      <w:r w:rsidRPr="005640E4">
        <w:rPr>
          <w:rFonts w:asciiTheme="majorHAnsi" w:hAnsiTheme="majorHAnsi" w:cstheme="majorHAnsi"/>
        </w:rPr>
        <w:t>Catuti</w:t>
      </w:r>
      <w:proofErr w:type="spellEnd"/>
      <w:r w:rsidRPr="005640E4">
        <w:rPr>
          <w:rFonts w:asciiTheme="majorHAnsi" w:hAnsiTheme="majorHAnsi" w:cstheme="majorHAnsi"/>
        </w:rPr>
        <w:t>. Data da sessão pública: 16/04/25 às 09</w:t>
      </w:r>
      <w:r>
        <w:rPr>
          <w:rFonts w:asciiTheme="majorHAnsi" w:hAnsiTheme="majorHAnsi" w:cstheme="majorHAnsi"/>
        </w:rPr>
        <w:t>:00hs</w:t>
      </w:r>
      <w:r w:rsidRPr="005640E4">
        <w:rPr>
          <w:rFonts w:asciiTheme="majorHAnsi" w:hAnsiTheme="majorHAnsi" w:cstheme="majorHAnsi"/>
        </w:rPr>
        <w:t xml:space="preserve">. Endereço eletrônico da disputa: </w:t>
      </w:r>
      <w:hyperlink r:id="rId23" w:history="1">
        <w:r w:rsidR="00002D44" w:rsidRPr="0015404B">
          <w:rPr>
            <w:rStyle w:val="Hyperlink"/>
            <w:rFonts w:asciiTheme="majorHAnsi" w:hAnsiTheme="majorHAnsi" w:cstheme="majorHAnsi"/>
          </w:rPr>
          <w:t>www.portaldecompraspublicas.com.br</w:t>
        </w:r>
      </w:hyperlink>
      <w:r w:rsidRPr="005640E4">
        <w:rPr>
          <w:rFonts w:asciiTheme="majorHAnsi" w:hAnsiTheme="majorHAnsi" w:cstheme="majorHAnsi"/>
        </w:rPr>
        <w:t xml:space="preserve">. O edital poderá ser solicitado na sede da Prefeitura, pela plataforma eletrônica ou pelo e-mail: </w:t>
      </w:r>
      <w:hyperlink r:id="rId24" w:history="1">
        <w:r w:rsidR="00002D44" w:rsidRPr="0015404B">
          <w:rPr>
            <w:rStyle w:val="Hyperlink"/>
            <w:rFonts w:asciiTheme="majorHAnsi" w:hAnsiTheme="majorHAnsi" w:cstheme="majorHAnsi"/>
          </w:rPr>
          <w:t>catutilicitacoes@gmail.com</w:t>
        </w:r>
      </w:hyperlink>
      <w:r w:rsidRPr="005640E4">
        <w:rPr>
          <w:rFonts w:asciiTheme="majorHAnsi" w:hAnsiTheme="majorHAnsi" w:cstheme="majorHAnsi"/>
        </w:rPr>
        <w:t>.</w:t>
      </w:r>
    </w:p>
    <w:p w14:paraId="7094EB41" w14:textId="77777777" w:rsidR="00D76E50" w:rsidRPr="001309A1" w:rsidRDefault="00D76E50" w:rsidP="00D76E50">
      <w:pPr>
        <w:autoSpaceDE w:val="0"/>
        <w:autoSpaceDN w:val="0"/>
        <w:adjustRightInd w:val="0"/>
        <w:ind w:left="142"/>
        <w:jc w:val="both"/>
        <w:rPr>
          <w:rFonts w:asciiTheme="majorHAnsi" w:hAnsiTheme="majorHAnsi" w:cstheme="majorHAnsi"/>
          <w:sz w:val="20"/>
          <w:szCs w:val="20"/>
        </w:rPr>
      </w:pPr>
    </w:p>
    <w:p w14:paraId="30128015" w14:textId="77777777" w:rsidR="00D76E50" w:rsidRDefault="00D76E50" w:rsidP="00D76E50">
      <w:pPr>
        <w:autoSpaceDE w:val="0"/>
        <w:autoSpaceDN w:val="0"/>
        <w:adjustRightInd w:val="0"/>
        <w:ind w:left="142"/>
        <w:jc w:val="both"/>
        <w:rPr>
          <w:rFonts w:asciiTheme="minorHAnsi" w:hAnsiTheme="minorHAnsi" w:cstheme="minorHAnsi"/>
          <w:b/>
        </w:rPr>
      </w:pPr>
      <w:r w:rsidRPr="00D76E50">
        <w:rPr>
          <w:rFonts w:asciiTheme="minorHAnsi" w:hAnsiTheme="minorHAnsi" w:cstheme="minorHAnsi"/>
          <w:b/>
        </w:rPr>
        <w:t>PREFEITURA MUNICI</w:t>
      </w:r>
      <w:r>
        <w:rPr>
          <w:rFonts w:asciiTheme="minorHAnsi" w:hAnsiTheme="minorHAnsi" w:cstheme="minorHAnsi"/>
          <w:b/>
        </w:rPr>
        <w:t xml:space="preserve">PAL DE CONCEIÇÃO DO RIO VERDE </w:t>
      </w:r>
    </w:p>
    <w:p w14:paraId="1BD7F846" w14:textId="1AE56203" w:rsidR="00D76E50" w:rsidRDefault="00D76E50" w:rsidP="00D76E50">
      <w:pPr>
        <w:autoSpaceDE w:val="0"/>
        <w:autoSpaceDN w:val="0"/>
        <w:adjustRightInd w:val="0"/>
        <w:ind w:left="142"/>
        <w:jc w:val="both"/>
      </w:pPr>
      <w:r w:rsidRPr="00D76E50">
        <w:rPr>
          <w:rFonts w:asciiTheme="minorHAnsi" w:hAnsiTheme="minorHAnsi" w:cstheme="minorHAnsi"/>
          <w:b/>
        </w:rPr>
        <w:t>CONCORRÊNCIA ELETRÔNICA Nº 0</w:t>
      </w:r>
      <w:r w:rsidR="00296098">
        <w:rPr>
          <w:rFonts w:asciiTheme="minorHAnsi" w:hAnsiTheme="minorHAnsi" w:cstheme="minorHAnsi"/>
          <w:b/>
        </w:rPr>
        <w:t>0</w:t>
      </w:r>
      <w:r w:rsidRPr="00D76E50">
        <w:rPr>
          <w:rFonts w:asciiTheme="minorHAnsi" w:hAnsiTheme="minorHAnsi" w:cstheme="minorHAnsi"/>
          <w:b/>
        </w:rPr>
        <w:t>2/2025</w:t>
      </w:r>
      <w:r>
        <w:t xml:space="preserve"> </w:t>
      </w:r>
    </w:p>
    <w:p w14:paraId="1C12043E" w14:textId="6E24AE4C" w:rsidR="00D76E50" w:rsidRDefault="00D76E50" w:rsidP="00002D44">
      <w:pPr>
        <w:autoSpaceDE w:val="0"/>
        <w:autoSpaceDN w:val="0"/>
        <w:adjustRightInd w:val="0"/>
        <w:ind w:left="142"/>
        <w:jc w:val="both"/>
        <w:rPr>
          <w:rFonts w:asciiTheme="majorHAnsi" w:hAnsiTheme="majorHAnsi" w:cstheme="majorHAnsi"/>
        </w:rPr>
      </w:pPr>
      <w:r w:rsidRPr="00D76E50">
        <w:rPr>
          <w:rFonts w:asciiTheme="majorHAnsi" w:hAnsiTheme="majorHAnsi" w:cstheme="majorHAnsi"/>
        </w:rPr>
        <w:t>Objeto: Contratação de empresa de engenharia civil por empreitada global com fornecimento de material e mão de obra para reforma da Corporação Musical Imaculada Conceição “Escola de Música”, do Muni</w:t>
      </w:r>
      <w:r w:rsidR="00002D44">
        <w:rPr>
          <w:rFonts w:asciiTheme="majorHAnsi" w:hAnsiTheme="majorHAnsi" w:cstheme="majorHAnsi"/>
        </w:rPr>
        <w:t xml:space="preserve">cípio de Conceição do Rio Verde, </w:t>
      </w:r>
      <w:r w:rsidRPr="00D76E50">
        <w:rPr>
          <w:rFonts w:asciiTheme="majorHAnsi" w:hAnsiTheme="majorHAnsi" w:cstheme="majorHAnsi"/>
        </w:rPr>
        <w:t xml:space="preserve">cuja sessão será realizada no dia 15 de abril de 2025, às 08h00min, pela Plataforma de Licitações Online: Licitar Digital. Informações complementares poderão ser obtidas junto à Plataforma Licitar Digital, no site: </w:t>
      </w:r>
      <w:hyperlink r:id="rId25" w:history="1">
        <w:r w:rsidR="00002D44" w:rsidRPr="0015404B">
          <w:rPr>
            <w:rStyle w:val="Hyperlink"/>
            <w:rFonts w:asciiTheme="majorHAnsi" w:hAnsiTheme="majorHAnsi" w:cstheme="majorHAnsi"/>
          </w:rPr>
          <w:t>https://licitar.digital/</w:t>
        </w:r>
      </w:hyperlink>
      <w:r w:rsidR="00002D44">
        <w:rPr>
          <w:rFonts w:asciiTheme="majorHAnsi" w:hAnsiTheme="majorHAnsi" w:cstheme="majorHAnsi"/>
        </w:rPr>
        <w:t xml:space="preserve">. </w:t>
      </w:r>
      <w:r w:rsidR="00002D44" w:rsidRPr="00D76E50">
        <w:rPr>
          <w:rFonts w:asciiTheme="majorHAnsi" w:hAnsiTheme="majorHAnsi" w:cstheme="majorHAnsi"/>
        </w:rPr>
        <w:t>E</w:t>
      </w:r>
      <w:r w:rsidR="00002D44">
        <w:rPr>
          <w:rFonts w:asciiTheme="majorHAnsi" w:hAnsiTheme="majorHAnsi" w:cstheme="majorHAnsi"/>
        </w:rPr>
        <w:t>ndereço:</w:t>
      </w:r>
      <w:r w:rsidRPr="00D76E50">
        <w:rPr>
          <w:rFonts w:asciiTheme="majorHAnsi" w:hAnsiTheme="majorHAnsi" w:cstheme="majorHAnsi"/>
        </w:rPr>
        <w:t xml:space="preserve"> Praça Prefeito Edward Carneiro, nº 11, Centro, na cidade de Conceição do Rio Verde, Estado de Minas Gerais - CEP 37.430.000. Ver site: </w:t>
      </w:r>
      <w:hyperlink r:id="rId26" w:history="1">
        <w:r w:rsidRPr="0015404B">
          <w:rPr>
            <w:rStyle w:val="Hyperlink"/>
            <w:rFonts w:asciiTheme="majorHAnsi" w:hAnsiTheme="majorHAnsi" w:cstheme="majorHAnsi"/>
          </w:rPr>
          <w:t>www.conceicaodorioverde.mg.gov.br</w:t>
        </w:r>
      </w:hyperlink>
      <w:r w:rsidRPr="00D76E50">
        <w:rPr>
          <w:rFonts w:asciiTheme="majorHAnsi" w:hAnsiTheme="majorHAnsi" w:cstheme="majorHAnsi"/>
        </w:rPr>
        <w:t xml:space="preserve">. </w:t>
      </w:r>
    </w:p>
    <w:p w14:paraId="10D57D9F" w14:textId="77777777" w:rsidR="00D76E50" w:rsidRPr="001309A1" w:rsidRDefault="00D76E50" w:rsidP="00D76E50">
      <w:pPr>
        <w:autoSpaceDE w:val="0"/>
        <w:autoSpaceDN w:val="0"/>
        <w:adjustRightInd w:val="0"/>
        <w:ind w:left="142"/>
        <w:jc w:val="both"/>
        <w:rPr>
          <w:rFonts w:asciiTheme="majorHAnsi" w:hAnsiTheme="majorHAnsi" w:cstheme="majorHAnsi"/>
          <w:sz w:val="20"/>
          <w:szCs w:val="20"/>
        </w:rPr>
      </w:pPr>
    </w:p>
    <w:p w14:paraId="04F1E917" w14:textId="6CEDCC7A" w:rsidR="00D76E50" w:rsidRPr="00D76E50" w:rsidRDefault="00D76E50" w:rsidP="00D76E50">
      <w:pPr>
        <w:autoSpaceDE w:val="0"/>
        <w:autoSpaceDN w:val="0"/>
        <w:adjustRightInd w:val="0"/>
        <w:ind w:left="142"/>
        <w:jc w:val="both"/>
        <w:rPr>
          <w:rFonts w:asciiTheme="minorHAnsi" w:hAnsiTheme="minorHAnsi" w:cstheme="minorHAnsi"/>
          <w:b/>
        </w:rPr>
      </w:pPr>
      <w:r w:rsidRPr="00D76E50">
        <w:rPr>
          <w:rFonts w:asciiTheme="minorHAnsi" w:hAnsiTheme="minorHAnsi" w:cstheme="minorHAnsi"/>
          <w:b/>
        </w:rPr>
        <w:t>CONCORRÊNCIA ELETRÔNICA Nº 0</w:t>
      </w:r>
      <w:r w:rsidR="00296098">
        <w:rPr>
          <w:rFonts w:asciiTheme="minorHAnsi" w:hAnsiTheme="minorHAnsi" w:cstheme="minorHAnsi"/>
          <w:b/>
        </w:rPr>
        <w:t>0</w:t>
      </w:r>
      <w:r w:rsidRPr="00D76E50">
        <w:rPr>
          <w:rFonts w:asciiTheme="minorHAnsi" w:hAnsiTheme="minorHAnsi" w:cstheme="minorHAnsi"/>
          <w:b/>
        </w:rPr>
        <w:t xml:space="preserve">3/2025 </w:t>
      </w:r>
    </w:p>
    <w:p w14:paraId="496A4A10" w14:textId="791186CE" w:rsidR="00D76E50" w:rsidRDefault="00D76E50" w:rsidP="00002D4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76E50">
        <w:rPr>
          <w:rFonts w:asciiTheme="majorHAnsi" w:hAnsiTheme="majorHAnsi" w:cstheme="majorHAnsi"/>
        </w:rPr>
        <w:t>Contratação de empresa de engenharia civil por empreitada global com fornecimento de material e mão de obra para construção de alambrado da Quadra de Areia do Bairro Exposição, no Município de Conceição do Rio Verde, cuja sessão será realizada no dia 15 de abril de 2025, às 14h00min, pela Plataforma de Li</w:t>
      </w:r>
      <w:r w:rsidR="00002D44">
        <w:rPr>
          <w:rFonts w:asciiTheme="majorHAnsi" w:hAnsiTheme="majorHAnsi" w:cstheme="majorHAnsi"/>
        </w:rPr>
        <w:t>citações Online</w:t>
      </w:r>
      <w:r w:rsidRPr="00D76E50">
        <w:rPr>
          <w:rFonts w:asciiTheme="majorHAnsi" w:hAnsiTheme="majorHAnsi" w:cstheme="majorHAnsi"/>
        </w:rPr>
        <w:t xml:space="preserve">. Informações complementares poderão ser obtidas junto à Plataforma Licitar Digital, no site: </w:t>
      </w:r>
      <w:hyperlink r:id="rId27" w:history="1">
        <w:r w:rsidR="00002D44" w:rsidRPr="0015404B">
          <w:rPr>
            <w:rStyle w:val="Hyperlink"/>
            <w:rFonts w:asciiTheme="majorHAnsi" w:hAnsiTheme="majorHAnsi" w:cstheme="majorHAnsi"/>
          </w:rPr>
          <w:t>https://licitar.digital/</w:t>
        </w:r>
      </w:hyperlink>
      <w:r w:rsidRPr="00D76E50">
        <w:rPr>
          <w:rFonts w:asciiTheme="majorHAnsi" w:hAnsiTheme="majorHAnsi" w:cstheme="majorHAnsi"/>
        </w:rPr>
        <w:t xml:space="preserve">, ou junto ao Agente de Contratação e Equipe de Contratação, com endereço na Praça Prefeito Edward Carneiro, nº 11, Centro, na cidade de Conceição do Rio Verde, Estado de Minas Gerais - CEP 37.430-000. Ver site: </w:t>
      </w:r>
      <w:hyperlink r:id="rId28" w:history="1">
        <w:r w:rsidR="00D6249F" w:rsidRPr="0015404B">
          <w:rPr>
            <w:rStyle w:val="Hyperlink"/>
            <w:rFonts w:asciiTheme="majorHAnsi" w:hAnsiTheme="majorHAnsi" w:cstheme="majorHAnsi"/>
          </w:rPr>
          <w:t>www.conceicaodorioverde.mg.gov.br</w:t>
        </w:r>
      </w:hyperlink>
      <w:r w:rsidRPr="00D76E50">
        <w:rPr>
          <w:rFonts w:asciiTheme="majorHAnsi" w:hAnsiTheme="majorHAnsi" w:cstheme="majorHAnsi"/>
        </w:rPr>
        <w:t xml:space="preserve">. </w:t>
      </w:r>
    </w:p>
    <w:p w14:paraId="1A7517BD" w14:textId="77777777" w:rsidR="00D6249F" w:rsidRDefault="00D6249F" w:rsidP="00D76E50">
      <w:pPr>
        <w:autoSpaceDE w:val="0"/>
        <w:autoSpaceDN w:val="0"/>
        <w:adjustRightInd w:val="0"/>
        <w:ind w:left="142"/>
        <w:jc w:val="both"/>
        <w:rPr>
          <w:rFonts w:asciiTheme="majorHAnsi" w:hAnsiTheme="majorHAnsi" w:cstheme="majorHAnsi"/>
        </w:rPr>
      </w:pPr>
    </w:p>
    <w:p w14:paraId="20DC35DB" w14:textId="77777777" w:rsidR="00D6249F" w:rsidRDefault="00D6249F" w:rsidP="00D76E50">
      <w:pPr>
        <w:autoSpaceDE w:val="0"/>
        <w:autoSpaceDN w:val="0"/>
        <w:adjustRightInd w:val="0"/>
        <w:ind w:left="142"/>
        <w:jc w:val="both"/>
        <w:rPr>
          <w:rFonts w:asciiTheme="majorHAnsi" w:hAnsiTheme="majorHAnsi" w:cstheme="majorHAnsi"/>
        </w:rPr>
      </w:pPr>
    </w:p>
    <w:p w14:paraId="306D8133" w14:textId="77777777" w:rsidR="00002D44" w:rsidRDefault="00002D44" w:rsidP="00D76E50">
      <w:pPr>
        <w:autoSpaceDE w:val="0"/>
        <w:autoSpaceDN w:val="0"/>
        <w:adjustRightInd w:val="0"/>
        <w:ind w:left="142"/>
        <w:jc w:val="both"/>
        <w:rPr>
          <w:rFonts w:asciiTheme="majorHAnsi" w:hAnsiTheme="majorHAnsi" w:cstheme="majorHAnsi"/>
        </w:rPr>
      </w:pPr>
    </w:p>
    <w:p w14:paraId="74025ECF" w14:textId="77777777" w:rsidR="00002D44" w:rsidRDefault="00002D44" w:rsidP="00D76E50">
      <w:pPr>
        <w:autoSpaceDE w:val="0"/>
        <w:autoSpaceDN w:val="0"/>
        <w:adjustRightInd w:val="0"/>
        <w:ind w:left="142"/>
        <w:jc w:val="both"/>
        <w:rPr>
          <w:rFonts w:asciiTheme="majorHAnsi" w:hAnsiTheme="majorHAnsi" w:cstheme="majorHAnsi"/>
        </w:rPr>
      </w:pPr>
    </w:p>
    <w:p w14:paraId="771E17FE" w14:textId="77777777" w:rsidR="001309A1" w:rsidRDefault="001309A1" w:rsidP="00D76E50">
      <w:pPr>
        <w:autoSpaceDE w:val="0"/>
        <w:autoSpaceDN w:val="0"/>
        <w:adjustRightInd w:val="0"/>
        <w:ind w:left="142"/>
        <w:jc w:val="both"/>
        <w:rPr>
          <w:rFonts w:asciiTheme="majorHAnsi" w:hAnsiTheme="majorHAnsi" w:cstheme="majorHAnsi"/>
        </w:rPr>
      </w:pPr>
    </w:p>
    <w:p w14:paraId="7B86071D" w14:textId="77777777" w:rsidR="00D12531" w:rsidRDefault="00D12531" w:rsidP="00D76E50">
      <w:pPr>
        <w:autoSpaceDE w:val="0"/>
        <w:autoSpaceDN w:val="0"/>
        <w:adjustRightInd w:val="0"/>
        <w:ind w:left="142"/>
        <w:jc w:val="both"/>
        <w:rPr>
          <w:rFonts w:asciiTheme="majorHAnsi" w:hAnsiTheme="majorHAnsi" w:cstheme="majorHAnsi"/>
        </w:rPr>
      </w:pPr>
    </w:p>
    <w:p w14:paraId="68AC619A" w14:textId="79CA57C8" w:rsidR="00D6249F" w:rsidRDefault="00D6249F" w:rsidP="00D76E50">
      <w:pPr>
        <w:autoSpaceDE w:val="0"/>
        <w:autoSpaceDN w:val="0"/>
        <w:adjustRightInd w:val="0"/>
        <w:ind w:left="142"/>
        <w:jc w:val="both"/>
      </w:pPr>
      <w:r w:rsidRPr="00D6249F">
        <w:rPr>
          <w:rFonts w:asciiTheme="minorHAnsi" w:hAnsiTheme="minorHAnsi" w:cstheme="minorHAnsi"/>
          <w:b/>
        </w:rPr>
        <w:lastRenderedPageBreak/>
        <w:t>CONCORRÊNCIA ELETRÔNICA Nº 0</w:t>
      </w:r>
      <w:r w:rsidR="00296098">
        <w:rPr>
          <w:rFonts w:asciiTheme="minorHAnsi" w:hAnsiTheme="minorHAnsi" w:cstheme="minorHAnsi"/>
          <w:b/>
        </w:rPr>
        <w:t>0</w:t>
      </w:r>
      <w:r w:rsidRPr="00D6249F">
        <w:rPr>
          <w:rFonts w:asciiTheme="minorHAnsi" w:hAnsiTheme="minorHAnsi" w:cstheme="minorHAnsi"/>
          <w:b/>
        </w:rPr>
        <w:t>4/2025</w:t>
      </w:r>
      <w:r>
        <w:t xml:space="preserve"> </w:t>
      </w:r>
    </w:p>
    <w:p w14:paraId="5D998258" w14:textId="74026198" w:rsidR="00D76E50" w:rsidRDefault="00D6249F" w:rsidP="00296098">
      <w:pPr>
        <w:autoSpaceDE w:val="0"/>
        <w:autoSpaceDN w:val="0"/>
        <w:adjustRightInd w:val="0"/>
        <w:ind w:left="142"/>
        <w:jc w:val="both"/>
        <w:rPr>
          <w:rFonts w:asciiTheme="majorHAnsi" w:hAnsiTheme="majorHAnsi" w:cstheme="majorHAnsi"/>
        </w:rPr>
      </w:pPr>
      <w:r w:rsidRPr="00D6249F">
        <w:rPr>
          <w:rFonts w:asciiTheme="majorHAnsi" w:hAnsiTheme="majorHAnsi" w:cstheme="majorHAnsi"/>
        </w:rPr>
        <w:t xml:space="preserve">Objeto: Contratação de empresa de engenharia civil por empreitada global com fornecimento de material e mão de obra para construção de 54 (cinquenta e quatro) </w:t>
      </w:r>
      <w:proofErr w:type="spellStart"/>
      <w:r w:rsidRPr="00D6249F">
        <w:rPr>
          <w:rFonts w:asciiTheme="majorHAnsi" w:hAnsiTheme="majorHAnsi" w:cstheme="majorHAnsi"/>
        </w:rPr>
        <w:t>gavetários</w:t>
      </w:r>
      <w:proofErr w:type="spellEnd"/>
      <w:r w:rsidRPr="00D6249F">
        <w:rPr>
          <w:rFonts w:asciiTheme="majorHAnsi" w:hAnsiTheme="majorHAnsi" w:cstheme="majorHAnsi"/>
        </w:rPr>
        <w:t xml:space="preserve"> a serem construídos no Cemitério Municipal, do Município de Conceição do Rio Verde, cuja sessão será realizada no dia 16 de abril de 2025, às 08h00min, pela Plataforma de Lic</w:t>
      </w:r>
      <w:r w:rsidR="00002D44">
        <w:rPr>
          <w:rFonts w:asciiTheme="majorHAnsi" w:hAnsiTheme="majorHAnsi" w:cstheme="majorHAnsi"/>
        </w:rPr>
        <w:t>itações Online.</w:t>
      </w:r>
      <w:r w:rsidRPr="00D6249F">
        <w:rPr>
          <w:rFonts w:asciiTheme="majorHAnsi" w:hAnsiTheme="majorHAnsi" w:cstheme="majorHAnsi"/>
        </w:rPr>
        <w:t xml:space="preserve"> Informações complementares poderão ser obtidas junto à Plataforma Licitar Digital, no site: </w:t>
      </w:r>
      <w:hyperlink r:id="rId29" w:history="1">
        <w:r w:rsidR="00296098" w:rsidRPr="0015404B">
          <w:rPr>
            <w:rStyle w:val="Hyperlink"/>
            <w:rFonts w:asciiTheme="majorHAnsi" w:hAnsiTheme="majorHAnsi" w:cstheme="majorHAnsi"/>
          </w:rPr>
          <w:t>https://licitar.digital/</w:t>
        </w:r>
      </w:hyperlink>
      <w:r w:rsidRPr="00D6249F">
        <w:rPr>
          <w:rFonts w:asciiTheme="majorHAnsi" w:hAnsiTheme="majorHAnsi" w:cstheme="majorHAnsi"/>
        </w:rPr>
        <w:t xml:space="preserve">, ou junto ao Agente de Contratação e Equipe de Contratação, com endereço na Praça Prefeito Edward Carneiro, nº 11, Centro, na cidade de Conceição do Rio Verde, Estado de Minas Gerais - CEP 37.430-000. Ver site: </w:t>
      </w:r>
      <w:hyperlink r:id="rId30" w:history="1">
        <w:r w:rsidR="00002D44" w:rsidRPr="0015404B">
          <w:rPr>
            <w:rStyle w:val="Hyperlink"/>
            <w:rFonts w:asciiTheme="majorHAnsi" w:hAnsiTheme="majorHAnsi" w:cstheme="majorHAnsi"/>
          </w:rPr>
          <w:t>www.conceicaodorioverde.mg.gov.br</w:t>
        </w:r>
      </w:hyperlink>
      <w:r w:rsidRPr="00D6249F">
        <w:rPr>
          <w:rFonts w:asciiTheme="majorHAnsi" w:hAnsiTheme="majorHAnsi" w:cstheme="majorHAnsi"/>
        </w:rPr>
        <w:t xml:space="preserve">. </w:t>
      </w:r>
    </w:p>
    <w:p w14:paraId="652A430E" w14:textId="77777777" w:rsidR="00D76E50" w:rsidRPr="001309A1" w:rsidRDefault="00D76E50" w:rsidP="00D76E50">
      <w:pPr>
        <w:autoSpaceDE w:val="0"/>
        <w:autoSpaceDN w:val="0"/>
        <w:adjustRightInd w:val="0"/>
        <w:ind w:left="142"/>
        <w:jc w:val="both"/>
        <w:rPr>
          <w:rFonts w:asciiTheme="majorHAnsi" w:hAnsiTheme="majorHAnsi" w:cstheme="majorHAnsi"/>
          <w:sz w:val="20"/>
          <w:szCs w:val="20"/>
        </w:rPr>
      </w:pPr>
    </w:p>
    <w:p w14:paraId="0A5C07E4" w14:textId="0A257D83" w:rsidR="00D6249F" w:rsidRDefault="00D76E50" w:rsidP="00D76E50">
      <w:pPr>
        <w:autoSpaceDE w:val="0"/>
        <w:autoSpaceDN w:val="0"/>
        <w:adjustRightInd w:val="0"/>
        <w:ind w:left="142"/>
        <w:jc w:val="both"/>
      </w:pPr>
      <w:r w:rsidRPr="00D76E50">
        <w:rPr>
          <w:rFonts w:asciiTheme="minorHAnsi" w:hAnsiTheme="minorHAnsi" w:cstheme="minorHAnsi"/>
          <w:b/>
        </w:rPr>
        <w:t>PREFEITURA MUNICIPAL DE</w:t>
      </w:r>
      <w:r w:rsidR="00D6249F" w:rsidRPr="00D6249F">
        <w:t xml:space="preserve"> </w:t>
      </w:r>
      <w:r w:rsidR="00D6249F" w:rsidRPr="00D6249F">
        <w:rPr>
          <w:rFonts w:asciiTheme="minorHAnsi" w:hAnsiTheme="minorHAnsi" w:cstheme="minorHAnsi"/>
          <w:b/>
        </w:rPr>
        <w:t>DOM BOSCO</w:t>
      </w:r>
      <w:r w:rsidR="00D6249F">
        <w:t xml:space="preserve"> </w:t>
      </w:r>
    </w:p>
    <w:p w14:paraId="248926CD" w14:textId="77777777" w:rsidR="00D6249F" w:rsidRDefault="00D6249F" w:rsidP="00D76E50">
      <w:pPr>
        <w:autoSpaceDE w:val="0"/>
        <w:autoSpaceDN w:val="0"/>
        <w:adjustRightInd w:val="0"/>
        <w:ind w:left="142"/>
        <w:jc w:val="both"/>
        <w:rPr>
          <w:rFonts w:asciiTheme="majorHAnsi" w:hAnsiTheme="majorHAnsi" w:cstheme="majorHAnsi"/>
        </w:rPr>
      </w:pPr>
      <w:r w:rsidRPr="00D6249F">
        <w:rPr>
          <w:rFonts w:asciiTheme="minorHAnsi" w:hAnsiTheme="minorHAnsi" w:cstheme="minorHAnsi"/>
          <w:b/>
        </w:rPr>
        <w:t>CONCORRÊNCIA ELETRÔNICA Nº 001/2025</w:t>
      </w:r>
      <w:r>
        <w:t xml:space="preserve"> </w:t>
      </w:r>
    </w:p>
    <w:p w14:paraId="165AA6F1" w14:textId="7BBD0504" w:rsidR="005640E4" w:rsidRDefault="00D6249F" w:rsidP="00002D4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6249F">
        <w:rPr>
          <w:rFonts w:asciiTheme="majorHAnsi" w:hAnsiTheme="majorHAnsi" w:cstheme="majorHAnsi"/>
        </w:rPr>
        <w:t xml:space="preserve">Contratação de empresa especializada do ramo de engenharia civil para prestação de serviços de Construção de calçadas nas Ruas Gentil Rosa, Antônio Barbosa e </w:t>
      </w:r>
      <w:proofErr w:type="spellStart"/>
      <w:r w:rsidRPr="00D6249F">
        <w:rPr>
          <w:rFonts w:asciiTheme="majorHAnsi" w:hAnsiTheme="majorHAnsi" w:cstheme="majorHAnsi"/>
        </w:rPr>
        <w:t>Isolina</w:t>
      </w:r>
      <w:proofErr w:type="spellEnd"/>
      <w:r w:rsidRPr="00D6249F">
        <w:rPr>
          <w:rFonts w:asciiTheme="majorHAnsi" w:hAnsiTheme="majorHAnsi" w:cstheme="majorHAnsi"/>
        </w:rPr>
        <w:t xml:space="preserve"> Maria, situadas no Bairro Centro, perímetro urbano de Dom Bosco – MG. Data e horário do recebimento das propostas: até às </w:t>
      </w:r>
      <w:proofErr w:type="gramStart"/>
      <w:r w:rsidRPr="00D6249F">
        <w:rPr>
          <w:rFonts w:asciiTheme="majorHAnsi" w:hAnsiTheme="majorHAnsi" w:cstheme="majorHAnsi"/>
        </w:rPr>
        <w:t>08:h</w:t>
      </w:r>
      <w:proofErr w:type="gramEnd"/>
      <w:r w:rsidRPr="00D6249F">
        <w:rPr>
          <w:rFonts w:asciiTheme="majorHAnsi" w:hAnsiTheme="majorHAnsi" w:cstheme="majorHAnsi"/>
        </w:rPr>
        <w:t xml:space="preserve">00 do dia 15/04/2025. Data e horário do início da disputa: </w:t>
      </w:r>
      <w:proofErr w:type="gramStart"/>
      <w:r w:rsidRPr="00D6249F">
        <w:rPr>
          <w:rFonts w:asciiTheme="majorHAnsi" w:hAnsiTheme="majorHAnsi" w:cstheme="majorHAnsi"/>
        </w:rPr>
        <w:t>09:h</w:t>
      </w:r>
      <w:proofErr w:type="gramEnd"/>
      <w:r w:rsidRPr="00D6249F">
        <w:rPr>
          <w:rFonts w:asciiTheme="majorHAnsi" w:hAnsiTheme="majorHAnsi" w:cstheme="majorHAnsi"/>
        </w:rPr>
        <w:t xml:space="preserve">00min do dia 15/04/2025. Disponibilização do edital na plataforma </w:t>
      </w:r>
      <w:hyperlink r:id="rId31" w:history="1">
        <w:r w:rsidR="00002D44" w:rsidRPr="0015404B">
          <w:rPr>
            <w:rStyle w:val="Hyperlink"/>
            <w:rFonts w:asciiTheme="majorHAnsi" w:hAnsiTheme="majorHAnsi" w:cstheme="majorHAnsi"/>
          </w:rPr>
          <w:t>www.bnc.org.bre</w:t>
        </w:r>
      </w:hyperlink>
      <w:r w:rsidR="00002D44">
        <w:rPr>
          <w:rFonts w:asciiTheme="majorHAnsi" w:hAnsiTheme="majorHAnsi" w:cstheme="majorHAnsi"/>
        </w:rPr>
        <w:t xml:space="preserve"> site </w:t>
      </w:r>
      <w:hyperlink r:id="rId32" w:history="1">
        <w:r w:rsidR="00002D44" w:rsidRPr="0015404B">
          <w:rPr>
            <w:rStyle w:val="Hyperlink"/>
            <w:rFonts w:asciiTheme="majorHAnsi" w:hAnsiTheme="majorHAnsi" w:cstheme="majorHAnsi"/>
          </w:rPr>
          <w:t>http://www.dombosco.mg.gov</w:t>
        </w:r>
      </w:hyperlink>
      <w:r w:rsidRPr="00D6249F">
        <w:rPr>
          <w:rFonts w:asciiTheme="majorHAnsi" w:hAnsiTheme="majorHAnsi" w:cstheme="majorHAnsi"/>
        </w:rPr>
        <w:t>. Informações complementares poderão ser obtida</w:t>
      </w:r>
      <w:r w:rsidR="00296098">
        <w:rPr>
          <w:rFonts w:asciiTheme="majorHAnsi" w:hAnsiTheme="majorHAnsi" w:cstheme="majorHAnsi"/>
        </w:rPr>
        <w:t>s através dos telefones: (38) 9</w:t>
      </w:r>
      <w:r w:rsidRPr="00D6249F">
        <w:rPr>
          <w:rFonts w:asciiTheme="majorHAnsi" w:hAnsiTheme="majorHAnsi" w:cstheme="majorHAnsi"/>
        </w:rPr>
        <w:t xml:space="preserve">9746-0028. </w:t>
      </w:r>
    </w:p>
    <w:p w14:paraId="770614D2" w14:textId="77777777" w:rsidR="00D6249F" w:rsidRPr="001309A1" w:rsidRDefault="00D6249F" w:rsidP="00D76E50">
      <w:pPr>
        <w:autoSpaceDE w:val="0"/>
        <w:autoSpaceDN w:val="0"/>
        <w:adjustRightInd w:val="0"/>
        <w:ind w:left="142"/>
        <w:jc w:val="both"/>
        <w:rPr>
          <w:rFonts w:asciiTheme="majorHAnsi" w:hAnsiTheme="majorHAnsi" w:cstheme="majorHAnsi"/>
          <w:sz w:val="20"/>
          <w:szCs w:val="20"/>
        </w:rPr>
      </w:pPr>
    </w:p>
    <w:p w14:paraId="02F31DA4" w14:textId="445454FC" w:rsidR="00D6249F" w:rsidRPr="00D6249F" w:rsidRDefault="00D6249F" w:rsidP="00D76E50">
      <w:pPr>
        <w:autoSpaceDE w:val="0"/>
        <w:autoSpaceDN w:val="0"/>
        <w:adjustRightInd w:val="0"/>
        <w:ind w:left="142"/>
        <w:jc w:val="both"/>
        <w:rPr>
          <w:rFonts w:asciiTheme="minorHAnsi" w:hAnsiTheme="minorHAnsi" w:cstheme="minorHAnsi"/>
          <w:b/>
        </w:rPr>
      </w:pPr>
      <w:r w:rsidRPr="00D6249F">
        <w:rPr>
          <w:rFonts w:asciiTheme="minorHAnsi" w:hAnsiTheme="minorHAnsi" w:cstheme="minorHAnsi"/>
          <w:b/>
        </w:rPr>
        <w:t xml:space="preserve">CONCORRÊNCIA ELETRÔNICA Nº 002/2025 </w:t>
      </w:r>
    </w:p>
    <w:p w14:paraId="3F59A171" w14:textId="20F89028" w:rsidR="00D6249F" w:rsidRDefault="00D6249F" w:rsidP="00002D44">
      <w:pPr>
        <w:autoSpaceDE w:val="0"/>
        <w:autoSpaceDN w:val="0"/>
        <w:adjustRightInd w:val="0"/>
        <w:ind w:left="142"/>
        <w:jc w:val="both"/>
        <w:rPr>
          <w:rFonts w:asciiTheme="majorHAnsi" w:hAnsiTheme="majorHAnsi" w:cstheme="majorHAnsi"/>
        </w:rPr>
      </w:pPr>
      <w:r w:rsidRPr="00D6249F">
        <w:rPr>
          <w:rFonts w:asciiTheme="majorHAnsi" w:hAnsiTheme="majorHAnsi" w:cstheme="majorHAnsi"/>
        </w:rPr>
        <w:t xml:space="preserve">Objeto: Contratação de empresa especializada do ramo de engenharia civil para Implantação de Sistema de Abastecimento de Água nas Comunidades Rurais Porto do Saco, Novo Progresso, Tamboril e Santo </w:t>
      </w:r>
      <w:proofErr w:type="spellStart"/>
      <w:r w:rsidRPr="00D6249F">
        <w:rPr>
          <w:rFonts w:asciiTheme="majorHAnsi" w:hAnsiTheme="majorHAnsi" w:cstheme="majorHAnsi"/>
        </w:rPr>
        <w:t>Anton</w:t>
      </w:r>
      <w:r w:rsidR="00296098">
        <w:rPr>
          <w:rFonts w:asciiTheme="majorHAnsi" w:hAnsiTheme="majorHAnsi" w:cstheme="majorHAnsi"/>
        </w:rPr>
        <w:t>io</w:t>
      </w:r>
      <w:proofErr w:type="spellEnd"/>
      <w:r w:rsidR="00296098">
        <w:rPr>
          <w:rFonts w:asciiTheme="majorHAnsi" w:hAnsiTheme="majorHAnsi" w:cstheme="majorHAnsi"/>
        </w:rPr>
        <w:t xml:space="preserve"> no Município de Dom Bosco-MG</w:t>
      </w:r>
      <w:r w:rsidRPr="00D6249F">
        <w:rPr>
          <w:rFonts w:asciiTheme="majorHAnsi" w:hAnsiTheme="majorHAnsi" w:cstheme="majorHAnsi"/>
        </w:rPr>
        <w:t xml:space="preserve">. Data e horário do recebimento das propostas: até às 13h00 do dia 15/04/2025. Data e horário do início da disputa: </w:t>
      </w:r>
      <w:proofErr w:type="gramStart"/>
      <w:r w:rsidRPr="00D6249F">
        <w:rPr>
          <w:rFonts w:asciiTheme="majorHAnsi" w:hAnsiTheme="majorHAnsi" w:cstheme="majorHAnsi"/>
        </w:rPr>
        <w:t>14:h</w:t>
      </w:r>
      <w:proofErr w:type="gramEnd"/>
      <w:r w:rsidRPr="00D6249F">
        <w:rPr>
          <w:rFonts w:asciiTheme="majorHAnsi" w:hAnsiTheme="majorHAnsi" w:cstheme="majorHAnsi"/>
        </w:rPr>
        <w:t xml:space="preserve">00min do dia 15/04/2025. Disponibilização do edital na plataforma </w:t>
      </w:r>
      <w:hyperlink r:id="rId33" w:history="1">
        <w:r w:rsidR="00002D44" w:rsidRPr="0015404B">
          <w:rPr>
            <w:rStyle w:val="Hyperlink"/>
            <w:rFonts w:asciiTheme="majorHAnsi" w:hAnsiTheme="majorHAnsi" w:cstheme="majorHAnsi"/>
          </w:rPr>
          <w:t>www.bnc.org.bre</w:t>
        </w:r>
      </w:hyperlink>
      <w:r w:rsidR="00002D44">
        <w:rPr>
          <w:rFonts w:asciiTheme="majorHAnsi" w:hAnsiTheme="majorHAnsi" w:cstheme="majorHAnsi"/>
        </w:rPr>
        <w:t xml:space="preserve"> site </w:t>
      </w:r>
      <w:hyperlink r:id="rId34" w:history="1">
        <w:r w:rsidR="00002D44" w:rsidRPr="0015404B">
          <w:rPr>
            <w:rStyle w:val="Hyperlink"/>
            <w:rFonts w:asciiTheme="majorHAnsi" w:hAnsiTheme="majorHAnsi" w:cstheme="majorHAnsi"/>
          </w:rPr>
          <w:t>http://www.dombosco.mg.gov</w:t>
        </w:r>
      </w:hyperlink>
      <w:r w:rsidRPr="00D6249F">
        <w:rPr>
          <w:rFonts w:asciiTheme="majorHAnsi" w:hAnsiTheme="majorHAnsi" w:cstheme="majorHAnsi"/>
        </w:rPr>
        <w:t>. Informações complementares poderão ser obtida</w:t>
      </w:r>
      <w:r w:rsidR="00296098">
        <w:rPr>
          <w:rFonts w:asciiTheme="majorHAnsi" w:hAnsiTheme="majorHAnsi" w:cstheme="majorHAnsi"/>
        </w:rPr>
        <w:t>s através dos telefones: (38) 9</w:t>
      </w:r>
      <w:r w:rsidRPr="00D6249F">
        <w:rPr>
          <w:rFonts w:asciiTheme="majorHAnsi" w:hAnsiTheme="majorHAnsi" w:cstheme="majorHAnsi"/>
        </w:rPr>
        <w:t xml:space="preserve">9746-0028. </w:t>
      </w:r>
    </w:p>
    <w:p w14:paraId="12C5D076" w14:textId="77777777" w:rsidR="005640E4" w:rsidRPr="001309A1" w:rsidRDefault="005640E4" w:rsidP="00D76E50">
      <w:pPr>
        <w:autoSpaceDE w:val="0"/>
        <w:autoSpaceDN w:val="0"/>
        <w:adjustRightInd w:val="0"/>
        <w:ind w:left="142"/>
        <w:jc w:val="both"/>
        <w:rPr>
          <w:rFonts w:asciiTheme="majorHAnsi" w:hAnsiTheme="majorHAnsi" w:cstheme="majorHAnsi"/>
          <w:sz w:val="20"/>
          <w:szCs w:val="20"/>
        </w:rPr>
      </w:pPr>
    </w:p>
    <w:p w14:paraId="4EF74ADE" w14:textId="77777777" w:rsidR="005640E4" w:rsidRDefault="005640E4" w:rsidP="00D76E50">
      <w:pPr>
        <w:autoSpaceDE w:val="0"/>
        <w:autoSpaceDN w:val="0"/>
        <w:adjustRightInd w:val="0"/>
        <w:ind w:left="142"/>
        <w:jc w:val="both"/>
      </w:pPr>
      <w:r w:rsidRPr="005640E4">
        <w:rPr>
          <w:rFonts w:asciiTheme="minorHAnsi" w:hAnsiTheme="minorHAnsi" w:cstheme="minorHAnsi"/>
          <w:b/>
        </w:rPr>
        <w:t>PREFEITURA MUNICIPAL DE DOM SILVÉRIO - CONCORRÊNCIA ELETRÔNICA Nº 002/2025</w:t>
      </w:r>
      <w:r>
        <w:t xml:space="preserve"> </w:t>
      </w:r>
    </w:p>
    <w:p w14:paraId="49DB0526" w14:textId="21D786C6" w:rsidR="005640E4" w:rsidRDefault="005640E4" w:rsidP="00002D44">
      <w:pPr>
        <w:autoSpaceDE w:val="0"/>
        <w:autoSpaceDN w:val="0"/>
        <w:adjustRightInd w:val="0"/>
        <w:ind w:left="142"/>
        <w:jc w:val="both"/>
        <w:rPr>
          <w:rFonts w:asciiTheme="majorHAnsi" w:hAnsiTheme="majorHAnsi" w:cstheme="majorHAnsi"/>
        </w:rPr>
      </w:pPr>
      <w:r w:rsidRPr="005640E4">
        <w:rPr>
          <w:rFonts w:asciiTheme="majorHAnsi" w:hAnsiTheme="majorHAnsi" w:cstheme="majorHAnsi"/>
        </w:rPr>
        <w:t xml:space="preserve">Objeto: Contratação de empresa de engenharia/arquitetura para execução de obra de reforma da cozinha, despensa e adequações em banheiros na escola municipal Nossa Senhora da Saúde. Abertura das propostas: Dia 24/04/2025 às 09H. Solicitação do Edital na sede da Prefeitura, situada à Praça Presidente Vargas, nº 143, Centro, Dom Silvério/MG, ou pelo site </w:t>
      </w:r>
      <w:hyperlink r:id="rId35" w:history="1">
        <w:r w:rsidR="00002D44" w:rsidRPr="0015404B">
          <w:rPr>
            <w:rStyle w:val="Hyperlink"/>
            <w:rFonts w:asciiTheme="majorHAnsi" w:hAnsiTheme="majorHAnsi" w:cstheme="majorHAnsi"/>
          </w:rPr>
          <w:t>https://domsilverio.mg.gov.br/licitacoes/editais-delicitacao</w:t>
        </w:r>
      </w:hyperlink>
      <w:r w:rsidRPr="005640E4">
        <w:rPr>
          <w:rFonts w:asciiTheme="majorHAnsi" w:hAnsiTheme="majorHAnsi" w:cstheme="majorHAnsi"/>
        </w:rPr>
        <w:t xml:space="preserve"> e/ou </w:t>
      </w:r>
      <w:hyperlink r:id="rId36" w:history="1">
        <w:r w:rsidR="0089285C" w:rsidRPr="0015404B">
          <w:rPr>
            <w:rStyle w:val="Hyperlink"/>
            <w:rFonts w:asciiTheme="majorHAnsi" w:hAnsiTheme="majorHAnsi" w:cstheme="majorHAnsi"/>
          </w:rPr>
          <w:t>http://licitar.digital/</w:t>
        </w:r>
      </w:hyperlink>
      <w:r w:rsidRPr="005640E4">
        <w:rPr>
          <w:rFonts w:asciiTheme="majorHAnsi" w:hAnsiTheme="majorHAnsi" w:cstheme="majorHAnsi"/>
        </w:rPr>
        <w:t>.</w:t>
      </w:r>
    </w:p>
    <w:p w14:paraId="186CA36D" w14:textId="77777777" w:rsidR="0089285C" w:rsidRDefault="0089285C" w:rsidP="00D76E50">
      <w:pPr>
        <w:autoSpaceDE w:val="0"/>
        <w:autoSpaceDN w:val="0"/>
        <w:adjustRightInd w:val="0"/>
        <w:ind w:left="142"/>
        <w:jc w:val="both"/>
        <w:rPr>
          <w:rFonts w:asciiTheme="majorHAnsi" w:hAnsiTheme="majorHAnsi" w:cstheme="majorHAnsi"/>
        </w:rPr>
      </w:pPr>
    </w:p>
    <w:p w14:paraId="68EDA9B0" w14:textId="09E5A7C9" w:rsidR="0089285C" w:rsidRDefault="0089285C" w:rsidP="00D76E50">
      <w:pPr>
        <w:autoSpaceDE w:val="0"/>
        <w:autoSpaceDN w:val="0"/>
        <w:adjustRightInd w:val="0"/>
        <w:ind w:left="142"/>
        <w:jc w:val="both"/>
        <w:rPr>
          <w:rFonts w:asciiTheme="minorHAnsi" w:hAnsiTheme="minorHAnsi" w:cstheme="minorHAnsi"/>
          <w:b/>
        </w:rPr>
      </w:pPr>
      <w:r w:rsidRPr="005640E4">
        <w:rPr>
          <w:rFonts w:asciiTheme="minorHAnsi" w:hAnsiTheme="minorHAnsi" w:cstheme="minorHAnsi"/>
          <w:b/>
        </w:rPr>
        <w:t>PREFEITURA MUNICIPAL DE</w:t>
      </w:r>
      <w:r w:rsidRPr="0089285C">
        <w:rPr>
          <w:rFonts w:asciiTheme="minorHAnsi" w:hAnsiTheme="minorHAnsi" w:cstheme="minorHAnsi"/>
          <w:b/>
        </w:rPr>
        <w:t xml:space="preserve"> DONA EUZÉBIA - PREGÃO ELETRÔNICO Nº 009/2025</w:t>
      </w:r>
    </w:p>
    <w:p w14:paraId="25D57F8D" w14:textId="301CF94A" w:rsidR="009B60D6" w:rsidRDefault="0089285C" w:rsidP="00A10090">
      <w:pPr>
        <w:autoSpaceDE w:val="0"/>
        <w:autoSpaceDN w:val="0"/>
        <w:adjustRightInd w:val="0"/>
        <w:ind w:left="142"/>
        <w:jc w:val="both"/>
        <w:rPr>
          <w:rFonts w:asciiTheme="majorHAnsi" w:hAnsiTheme="majorHAnsi" w:cstheme="majorHAnsi"/>
        </w:rPr>
      </w:pPr>
      <w:r w:rsidRPr="00002D44">
        <w:rPr>
          <w:rFonts w:asciiTheme="majorHAnsi" w:hAnsiTheme="majorHAnsi" w:cstheme="majorHAnsi"/>
        </w:rPr>
        <w:t xml:space="preserve">Objeto: </w:t>
      </w:r>
      <w:r w:rsidR="00296098">
        <w:rPr>
          <w:rFonts w:asciiTheme="majorHAnsi" w:hAnsiTheme="majorHAnsi" w:cstheme="majorHAnsi"/>
        </w:rPr>
        <w:t xml:space="preserve">Contratação </w:t>
      </w:r>
      <w:r w:rsidRPr="0089285C">
        <w:rPr>
          <w:rFonts w:asciiTheme="majorHAnsi" w:hAnsiTheme="majorHAnsi" w:cstheme="majorHAnsi"/>
        </w:rPr>
        <w:t>de empresa para prestação de serviços de Recapeamento e Tapa-Buraco em dive</w:t>
      </w:r>
      <w:r w:rsidR="004626D5">
        <w:rPr>
          <w:rFonts w:asciiTheme="majorHAnsi" w:hAnsiTheme="majorHAnsi" w:cstheme="majorHAnsi"/>
        </w:rPr>
        <w:t xml:space="preserve">rsas vias Públicas do </w:t>
      </w:r>
      <w:proofErr w:type="spellStart"/>
      <w:r w:rsidR="004626D5">
        <w:rPr>
          <w:rFonts w:asciiTheme="majorHAnsi" w:hAnsiTheme="majorHAnsi" w:cstheme="majorHAnsi"/>
        </w:rPr>
        <w:t>Municipio</w:t>
      </w:r>
      <w:proofErr w:type="spellEnd"/>
      <w:r w:rsidR="004626D5">
        <w:rPr>
          <w:rFonts w:asciiTheme="majorHAnsi" w:hAnsiTheme="majorHAnsi" w:cstheme="majorHAnsi"/>
        </w:rPr>
        <w:t>.</w:t>
      </w:r>
      <w:r w:rsidRPr="0089285C">
        <w:rPr>
          <w:rFonts w:asciiTheme="majorHAnsi" w:hAnsiTheme="majorHAnsi" w:cstheme="majorHAnsi"/>
        </w:rPr>
        <w:t xml:space="preserve"> Recebimento das Propostas e Documentos de Habilitação: das 09:00 do dia 02 de abril de 2025, às 09:00 do dia 16 de abril de 2025. Início da Sessão de Disputa de Preços: às 09:01 do dia 16 de abril de 2025, no endereço eletrônico </w:t>
      </w:r>
      <w:hyperlink r:id="rId37" w:history="1">
        <w:r w:rsidRPr="0089285C">
          <w:rPr>
            <w:rStyle w:val="Hyperlink"/>
            <w:rFonts w:asciiTheme="majorHAnsi" w:hAnsiTheme="majorHAnsi" w:cstheme="majorHAnsi"/>
          </w:rPr>
          <w:t>https://www.portaldecompraspublicas.com.br</w:t>
        </w:r>
      </w:hyperlink>
      <w:r w:rsidRPr="0089285C">
        <w:rPr>
          <w:rFonts w:asciiTheme="majorHAnsi" w:hAnsiTheme="majorHAnsi" w:cstheme="majorHAnsi"/>
        </w:rPr>
        <w:t>.</w:t>
      </w:r>
      <w:r w:rsidR="00A10090">
        <w:rPr>
          <w:rFonts w:asciiTheme="majorHAnsi" w:hAnsiTheme="majorHAnsi" w:cstheme="majorHAnsi"/>
        </w:rPr>
        <w:t xml:space="preserve"> Endereço: </w:t>
      </w:r>
      <w:r w:rsidRPr="0089285C">
        <w:rPr>
          <w:rFonts w:asciiTheme="majorHAnsi" w:hAnsiTheme="majorHAnsi" w:cstheme="majorHAnsi"/>
        </w:rPr>
        <w:t xml:space="preserve">Av. Antônio Esteves Ribeiro nº 340, em arquivo digital, mediante entrega de um pen-drive, de segunda a sexta-feira, no horário de 11:00 às 16:00 horas ou pelo endereço eletrônico </w:t>
      </w:r>
      <w:hyperlink r:id="rId38" w:history="1">
        <w:r w:rsidR="004626D5" w:rsidRPr="0015404B">
          <w:rPr>
            <w:rStyle w:val="Hyperlink"/>
            <w:rFonts w:asciiTheme="majorHAnsi" w:hAnsiTheme="majorHAnsi" w:cstheme="majorHAnsi"/>
          </w:rPr>
          <w:t>http://donaeuzebia.mg.gov.br/donaeuzebia/</w:t>
        </w:r>
      </w:hyperlink>
      <w:r w:rsidRPr="0089285C">
        <w:rPr>
          <w:rFonts w:asciiTheme="majorHAnsi" w:hAnsiTheme="majorHAnsi" w:cstheme="majorHAnsi"/>
        </w:rPr>
        <w:t>. Quaisquer dúvidas contatar pelo telefone (32) 3453-1714.</w:t>
      </w:r>
      <w:r w:rsidR="004626D5">
        <w:rPr>
          <w:rFonts w:asciiTheme="majorHAnsi" w:hAnsiTheme="majorHAnsi" w:cstheme="majorHAnsi"/>
        </w:rPr>
        <w:t xml:space="preserve"> </w:t>
      </w:r>
      <w:r w:rsidRPr="0089285C">
        <w:rPr>
          <w:rFonts w:asciiTheme="majorHAnsi" w:hAnsiTheme="majorHAnsi" w:cstheme="majorHAnsi"/>
        </w:rPr>
        <w:t xml:space="preserve">Valor estimado é de </w:t>
      </w:r>
      <w:r w:rsidRPr="0089285C">
        <w:rPr>
          <w:rFonts w:asciiTheme="minorHAnsi" w:hAnsiTheme="minorHAnsi" w:cstheme="minorHAnsi"/>
          <w:b/>
        </w:rPr>
        <w:t>R$ 204.826,71</w:t>
      </w:r>
      <w:r>
        <w:rPr>
          <w:rFonts w:asciiTheme="minorHAnsi" w:hAnsiTheme="minorHAnsi" w:cstheme="minorHAnsi"/>
          <w:b/>
        </w:rPr>
        <w:t>.</w:t>
      </w:r>
    </w:p>
    <w:p w14:paraId="0A8B0317" w14:textId="77777777" w:rsidR="009B60D6" w:rsidRDefault="009B60D6" w:rsidP="00D76E50">
      <w:pPr>
        <w:autoSpaceDE w:val="0"/>
        <w:autoSpaceDN w:val="0"/>
        <w:adjustRightInd w:val="0"/>
        <w:ind w:left="142"/>
        <w:jc w:val="both"/>
        <w:rPr>
          <w:rFonts w:asciiTheme="majorHAnsi" w:hAnsiTheme="majorHAnsi" w:cstheme="majorHAnsi"/>
          <w:sz w:val="20"/>
          <w:szCs w:val="20"/>
        </w:rPr>
      </w:pPr>
    </w:p>
    <w:p w14:paraId="588B6C4C" w14:textId="77777777" w:rsidR="001309A1" w:rsidRPr="001309A1" w:rsidRDefault="001309A1" w:rsidP="00D76E50">
      <w:pPr>
        <w:autoSpaceDE w:val="0"/>
        <w:autoSpaceDN w:val="0"/>
        <w:adjustRightInd w:val="0"/>
        <w:ind w:left="142"/>
        <w:jc w:val="both"/>
        <w:rPr>
          <w:rFonts w:asciiTheme="majorHAnsi" w:hAnsiTheme="majorHAnsi" w:cstheme="majorHAnsi"/>
          <w:sz w:val="20"/>
          <w:szCs w:val="20"/>
        </w:rPr>
      </w:pPr>
    </w:p>
    <w:p w14:paraId="7D2C0ECB" w14:textId="77777777" w:rsidR="009B60D6" w:rsidRPr="003405C0" w:rsidRDefault="009B60D6" w:rsidP="009B60D6">
      <w:pPr>
        <w:autoSpaceDE w:val="0"/>
        <w:autoSpaceDN w:val="0"/>
        <w:adjustRightInd w:val="0"/>
        <w:ind w:left="142"/>
        <w:jc w:val="both"/>
        <w:rPr>
          <w:rFonts w:asciiTheme="minorHAnsi" w:hAnsiTheme="minorHAnsi" w:cstheme="minorHAnsi"/>
          <w:b/>
        </w:rPr>
      </w:pPr>
      <w:r w:rsidRPr="003405C0">
        <w:rPr>
          <w:rFonts w:asciiTheme="minorHAnsi" w:hAnsiTheme="minorHAnsi" w:cstheme="minorHAnsi"/>
          <w:b/>
        </w:rPr>
        <w:lastRenderedPageBreak/>
        <w:t>PREFEITURA MUNICIPAL DE HELIODORA - PREGÃO PRESENCIAL Nº 017/2025</w:t>
      </w:r>
    </w:p>
    <w:p w14:paraId="16812404" w14:textId="18373899" w:rsidR="009B60D6" w:rsidRDefault="009B60D6" w:rsidP="004626D5">
      <w:pPr>
        <w:autoSpaceDE w:val="0"/>
        <w:autoSpaceDN w:val="0"/>
        <w:adjustRightInd w:val="0"/>
        <w:ind w:left="142"/>
        <w:jc w:val="both"/>
        <w:rPr>
          <w:rFonts w:asciiTheme="majorHAnsi" w:hAnsiTheme="majorHAnsi" w:cstheme="majorHAnsi"/>
        </w:rPr>
      </w:pPr>
      <w:r w:rsidRPr="003405C0">
        <w:rPr>
          <w:rFonts w:asciiTheme="majorHAnsi" w:hAnsiTheme="majorHAnsi" w:cstheme="majorHAnsi"/>
        </w:rPr>
        <w:t xml:space="preserve">Objeto: Contratação de empresa especializada para promover a reforma, ampliação e manutenção da Unidade da Farmácia Básica Municipal de Heliodora/MG. O credenciamento e abertura dos envelopes dar-se- -á no dia 23/04/2025, às 14:00 horas. O instrumento convocatório em inteiro teor estará à disposição dos interessados de 2ª a 6ª feira, das 08h às 11h e de 13h às 16h, na Praça Santa Isabel, 18, Heliodora - MG, CEP 37484-000, ou no e-mail </w:t>
      </w:r>
      <w:hyperlink r:id="rId39" w:history="1">
        <w:r w:rsidR="004626D5" w:rsidRPr="0015404B">
          <w:rPr>
            <w:rStyle w:val="Hyperlink"/>
            <w:rFonts w:asciiTheme="majorHAnsi" w:hAnsiTheme="majorHAnsi" w:cstheme="majorHAnsi"/>
          </w:rPr>
          <w:t>prefeitura@heliodora.com.br</w:t>
        </w:r>
      </w:hyperlink>
      <w:r w:rsidRPr="003405C0">
        <w:rPr>
          <w:rFonts w:asciiTheme="majorHAnsi" w:hAnsiTheme="majorHAnsi" w:cstheme="majorHAnsi"/>
        </w:rPr>
        <w:t xml:space="preserve"> e ou no site: </w:t>
      </w:r>
      <w:hyperlink r:id="rId40" w:history="1">
        <w:r w:rsidR="004626D5" w:rsidRPr="0015404B">
          <w:rPr>
            <w:rStyle w:val="Hyperlink"/>
            <w:rFonts w:asciiTheme="majorHAnsi" w:hAnsiTheme="majorHAnsi" w:cstheme="majorHAnsi"/>
          </w:rPr>
          <w:t>www.heliodora.mg.gov.br</w:t>
        </w:r>
      </w:hyperlink>
      <w:r w:rsidRPr="003405C0">
        <w:rPr>
          <w:rFonts w:asciiTheme="majorHAnsi" w:hAnsiTheme="majorHAnsi" w:cstheme="majorHAnsi"/>
        </w:rPr>
        <w:t xml:space="preserve">. Tel. (35) 9.9881-7273. </w:t>
      </w:r>
    </w:p>
    <w:p w14:paraId="794C737F" w14:textId="77777777" w:rsidR="009B60D6" w:rsidRPr="001309A1" w:rsidRDefault="009B60D6" w:rsidP="009B60D6">
      <w:pPr>
        <w:autoSpaceDE w:val="0"/>
        <w:autoSpaceDN w:val="0"/>
        <w:adjustRightInd w:val="0"/>
        <w:ind w:left="142"/>
        <w:jc w:val="both"/>
        <w:rPr>
          <w:rFonts w:asciiTheme="majorHAnsi" w:hAnsiTheme="majorHAnsi" w:cstheme="majorHAnsi"/>
          <w:sz w:val="20"/>
          <w:szCs w:val="20"/>
        </w:rPr>
      </w:pPr>
    </w:p>
    <w:p w14:paraId="15CD6D7F" w14:textId="77777777" w:rsidR="00D6249F" w:rsidRDefault="00D6249F" w:rsidP="00D76E50">
      <w:pPr>
        <w:autoSpaceDE w:val="0"/>
        <w:autoSpaceDN w:val="0"/>
        <w:adjustRightInd w:val="0"/>
        <w:ind w:left="142"/>
        <w:jc w:val="both"/>
        <w:rPr>
          <w:rFonts w:asciiTheme="minorHAnsi" w:hAnsiTheme="minorHAnsi" w:cstheme="minorHAnsi"/>
          <w:b/>
        </w:rPr>
      </w:pPr>
      <w:r w:rsidRPr="00D6249F">
        <w:rPr>
          <w:rFonts w:asciiTheme="minorHAnsi" w:hAnsiTheme="minorHAnsi" w:cstheme="minorHAnsi"/>
          <w:b/>
        </w:rPr>
        <w:t>PREFEITURA MUNICIP</w:t>
      </w:r>
      <w:r>
        <w:rPr>
          <w:rFonts w:asciiTheme="minorHAnsi" w:hAnsiTheme="minorHAnsi" w:cstheme="minorHAnsi"/>
          <w:b/>
        </w:rPr>
        <w:t xml:space="preserve">AL DE IGARATINGA </w:t>
      </w:r>
    </w:p>
    <w:p w14:paraId="218413C6" w14:textId="28BA3074" w:rsidR="00D6249F" w:rsidRDefault="00D6249F" w:rsidP="00D76E50">
      <w:pPr>
        <w:autoSpaceDE w:val="0"/>
        <w:autoSpaceDN w:val="0"/>
        <w:adjustRightInd w:val="0"/>
        <w:ind w:left="142"/>
        <w:jc w:val="both"/>
      </w:pPr>
      <w:r w:rsidRPr="00D6249F">
        <w:rPr>
          <w:rFonts w:asciiTheme="minorHAnsi" w:hAnsiTheme="minorHAnsi" w:cstheme="minorHAnsi"/>
          <w:b/>
        </w:rPr>
        <w:t>RETIFICADO- CONCORRÊNCIA ELETRÔNICA Nº 0</w:t>
      </w:r>
      <w:r>
        <w:rPr>
          <w:rFonts w:asciiTheme="minorHAnsi" w:hAnsiTheme="minorHAnsi" w:cstheme="minorHAnsi"/>
          <w:b/>
        </w:rPr>
        <w:t>0</w:t>
      </w:r>
      <w:r w:rsidRPr="00D6249F">
        <w:rPr>
          <w:rFonts w:asciiTheme="minorHAnsi" w:hAnsiTheme="minorHAnsi" w:cstheme="minorHAnsi"/>
          <w:b/>
        </w:rPr>
        <w:t>1/2025</w:t>
      </w:r>
      <w:r>
        <w:t xml:space="preserve"> </w:t>
      </w:r>
    </w:p>
    <w:p w14:paraId="49475924" w14:textId="39545EED" w:rsidR="00D6249F" w:rsidRDefault="00D6249F" w:rsidP="004626D5">
      <w:pPr>
        <w:autoSpaceDE w:val="0"/>
        <w:autoSpaceDN w:val="0"/>
        <w:adjustRightInd w:val="0"/>
        <w:ind w:left="142"/>
        <w:jc w:val="both"/>
        <w:rPr>
          <w:rFonts w:asciiTheme="majorHAnsi" w:hAnsiTheme="majorHAnsi" w:cstheme="majorHAnsi"/>
        </w:rPr>
      </w:pPr>
      <w:r w:rsidRPr="00D6249F">
        <w:rPr>
          <w:rFonts w:asciiTheme="majorHAnsi" w:hAnsiTheme="majorHAnsi" w:cstheme="majorHAnsi"/>
        </w:rPr>
        <w:t>Objeto: contratação de empresa para a realização de serviço de pavimentação asfáltica em concreto betuminoso usinado a quente (CBUQ), drenagem pluvial e instalação de sinal</w:t>
      </w:r>
      <w:r w:rsidR="004626D5">
        <w:rPr>
          <w:rFonts w:asciiTheme="majorHAnsi" w:hAnsiTheme="majorHAnsi" w:cstheme="majorHAnsi"/>
        </w:rPr>
        <w:t>ização viária na Rodovia MG-430.</w:t>
      </w:r>
      <w:r w:rsidRPr="00D6249F">
        <w:rPr>
          <w:rFonts w:asciiTheme="majorHAnsi" w:hAnsiTheme="majorHAnsi" w:cstheme="majorHAnsi"/>
        </w:rPr>
        <w:t xml:space="preserve"> </w:t>
      </w:r>
      <w:r w:rsidR="004626D5">
        <w:rPr>
          <w:rFonts w:asciiTheme="majorHAnsi" w:hAnsiTheme="majorHAnsi" w:cstheme="majorHAnsi"/>
        </w:rPr>
        <w:t xml:space="preserve">Site: </w:t>
      </w:r>
      <w:hyperlink r:id="rId41" w:history="1">
        <w:r w:rsidR="004626D5" w:rsidRPr="0015404B">
          <w:rPr>
            <w:rStyle w:val="Hyperlink"/>
            <w:rFonts w:asciiTheme="majorHAnsi" w:hAnsiTheme="majorHAnsi" w:cstheme="majorHAnsi"/>
          </w:rPr>
          <w:t>www.bll.org.br</w:t>
        </w:r>
      </w:hyperlink>
      <w:r w:rsidRPr="00D6249F">
        <w:rPr>
          <w:rFonts w:asciiTheme="majorHAnsi" w:hAnsiTheme="majorHAnsi" w:cstheme="majorHAnsi"/>
        </w:rPr>
        <w:t xml:space="preserve"> às 08:00 horas do dia 06.05.2025. O edital encontra-se no site </w:t>
      </w:r>
      <w:hyperlink r:id="rId42" w:history="1">
        <w:r w:rsidR="004626D5" w:rsidRPr="0015404B">
          <w:rPr>
            <w:rStyle w:val="Hyperlink"/>
            <w:rFonts w:asciiTheme="majorHAnsi" w:hAnsiTheme="majorHAnsi" w:cstheme="majorHAnsi"/>
          </w:rPr>
          <w:t>www.igaratinga.mg.gov.br</w:t>
        </w:r>
      </w:hyperlink>
      <w:r w:rsidRPr="00D6249F">
        <w:rPr>
          <w:rFonts w:asciiTheme="majorHAnsi" w:hAnsiTheme="majorHAnsi" w:cstheme="majorHAnsi"/>
        </w:rPr>
        <w:t xml:space="preserve">, mais informações pelo telefone (37) 3246-1134 ou pelo e-mail </w:t>
      </w:r>
      <w:hyperlink r:id="rId43" w:history="1">
        <w:r w:rsidRPr="0015404B">
          <w:rPr>
            <w:rStyle w:val="Hyperlink"/>
            <w:rFonts w:asciiTheme="majorHAnsi" w:hAnsiTheme="majorHAnsi" w:cstheme="majorHAnsi"/>
          </w:rPr>
          <w:t>licitacao@igaratinga.mg.gov.br</w:t>
        </w:r>
      </w:hyperlink>
      <w:r w:rsidRPr="00D6249F">
        <w:rPr>
          <w:rFonts w:asciiTheme="majorHAnsi" w:hAnsiTheme="majorHAnsi" w:cstheme="majorHAnsi"/>
        </w:rPr>
        <w:t xml:space="preserve">. </w:t>
      </w:r>
    </w:p>
    <w:p w14:paraId="058D2132" w14:textId="77777777" w:rsidR="00D6249F" w:rsidRPr="001309A1" w:rsidRDefault="00D6249F" w:rsidP="00D76E50">
      <w:pPr>
        <w:autoSpaceDE w:val="0"/>
        <w:autoSpaceDN w:val="0"/>
        <w:adjustRightInd w:val="0"/>
        <w:ind w:left="142"/>
        <w:jc w:val="both"/>
        <w:rPr>
          <w:rFonts w:asciiTheme="majorHAnsi" w:hAnsiTheme="majorHAnsi" w:cstheme="majorHAnsi"/>
          <w:sz w:val="20"/>
          <w:szCs w:val="20"/>
        </w:rPr>
      </w:pPr>
    </w:p>
    <w:p w14:paraId="190854A6" w14:textId="635E0387" w:rsidR="00D6249F" w:rsidRPr="00D6249F" w:rsidRDefault="00D6249F" w:rsidP="00D76E50">
      <w:pPr>
        <w:autoSpaceDE w:val="0"/>
        <w:autoSpaceDN w:val="0"/>
        <w:adjustRightInd w:val="0"/>
        <w:ind w:left="142"/>
        <w:jc w:val="both"/>
        <w:rPr>
          <w:rFonts w:asciiTheme="minorHAnsi" w:hAnsiTheme="minorHAnsi" w:cstheme="minorHAnsi"/>
          <w:b/>
        </w:rPr>
      </w:pPr>
      <w:r w:rsidRPr="00D6249F">
        <w:rPr>
          <w:rFonts w:asciiTheme="minorHAnsi" w:hAnsiTheme="minorHAnsi" w:cstheme="minorHAnsi"/>
          <w:b/>
        </w:rPr>
        <w:t>RETIFICADO - CONCORRÊNCIA ELETRÔNICA Nº 0</w:t>
      </w:r>
      <w:r>
        <w:rPr>
          <w:rFonts w:asciiTheme="minorHAnsi" w:hAnsiTheme="minorHAnsi" w:cstheme="minorHAnsi"/>
          <w:b/>
        </w:rPr>
        <w:t>0</w:t>
      </w:r>
      <w:r w:rsidRPr="00D6249F">
        <w:rPr>
          <w:rFonts w:asciiTheme="minorHAnsi" w:hAnsiTheme="minorHAnsi" w:cstheme="minorHAnsi"/>
          <w:b/>
        </w:rPr>
        <w:t xml:space="preserve">2/2025 </w:t>
      </w:r>
    </w:p>
    <w:p w14:paraId="08DD2EC4" w14:textId="1AB5024B" w:rsidR="006375C2" w:rsidRDefault="00D6249F" w:rsidP="004626D5">
      <w:pPr>
        <w:autoSpaceDE w:val="0"/>
        <w:autoSpaceDN w:val="0"/>
        <w:adjustRightInd w:val="0"/>
        <w:ind w:left="142"/>
        <w:jc w:val="both"/>
        <w:rPr>
          <w:rFonts w:asciiTheme="majorHAnsi" w:hAnsiTheme="majorHAnsi" w:cstheme="majorHAnsi"/>
        </w:rPr>
      </w:pPr>
      <w:r w:rsidRPr="00D6249F">
        <w:rPr>
          <w:rFonts w:asciiTheme="majorHAnsi" w:hAnsiTheme="majorHAnsi" w:cstheme="majorHAnsi"/>
        </w:rPr>
        <w:t>Objeto: Contratação de empresa para a realização de serviço de pavimentação asfáltica em concreto betuminoso usinado à quente (CBUQ), modificado por borracha, terraplenagem, drenagem pluvial e instalação de sinal</w:t>
      </w:r>
      <w:r w:rsidR="004626D5">
        <w:rPr>
          <w:rFonts w:asciiTheme="majorHAnsi" w:hAnsiTheme="majorHAnsi" w:cstheme="majorHAnsi"/>
        </w:rPr>
        <w:t>ização viária na Rodovia MG-430.</w:t>
      </w:r>
      <w:r w:rsidRPr="00D6249F">
        <w:rPr>
          <w:rFonts w:asciiTheme="majorHAnsi" w:hAnsiTheme="majorHAnsi" w:cstheme="majorHAnsi"/>
        </w:rPr>
        <w:t xml:space="preserve"> </w:t>
      </w:r>
      <w:r w:rsidR="004626D5">
        <w:rPr>
          <w:rFonts w:asciiTheme="majorHAnsi" w:hAnsiTheme="majorHAnsi" w:cstheme="majorHAnsi"/>
        </w:rPr>
        <w:t xml:space="preserve">Site: </w:t>
      </w:r>
      <w:hyperlink r:id="rId44" w:history="1">
        <w:r w:rsidR="004626D5" w:rsidRPr="0015404B">
          <w:rPr>
            <w:rStyle w:val="Hyperlink"/>
            <w:rFonts w:asciiTheme="majorHAnsi" w:hAnsiTheme="majorHAnsi" w:cstheme="majorHAnsi"/>
          </w:rPr>
          <w:t>www.bll.org.br</w:t>
        </w:r>
      </w:hyperlink>
      <w:r w:rsidRPr="00D6249F">
        <w:rPr>
          <w:rFonts w:asciiTheme="majorHAnsi" w:hAnsiTheme="majorHAnsi" w:cstheme="majorHAnsi"/>
        </w:rPr>
        <w:t xml:space="preserve"> às 08:00 horas do dia 07.05.2025. O edital encontra-se no site </w:t>
      </w:r>
      <w:hyperlink r:id="rId45" w:history="1">
        <w:r w:rsidR="004626D5" w:rsidRPr="0015404B">
          <w:rPr>
            <w:rStyle w:val="Hyperlink"/>
            <w:rFonts w:asciiTheme="majorHAnsi" w:hAnsiTheme="majorHAnsi" w:cstheme="majorHAnsi"/>
          </w:rPr>
          <w:t>www.igaratinga.mg.gov.br</w:t>
        </w:r>
      </w:hyperlink>
      <w:r w:rsidRPr="00D6249F">
        <w:rPr>
          <w:rFonts w:asciiTheme="majorHAnsi" w:hAnsiTheme="majorHAnsi" w:cstheme="majorHAnsi"/>
        </w:rPr>
        <w:t xml:space="preserve">, mais informações pelo telefone (37) 3246- 1134 ou pelo e-mail </w:t>
      </w:r>
      <w:hyperlink r:id="rId46" w:history="1">
        <w:r w:rsidR="006375C2" w:rsidRPr="0015404B">
          <w:rPr>
            <w:rStyle w:val="Hyperlink"/>
            <w:rFonts w:asciiTheme="majorHAnsi" w:hAnsiTheme="majorHAnsi" w:cstheme="majorHAnsi"/>
          </w:rPr>
          <w:t>licitacao@igaratinga.mg.gov.br</w:t>
        </w:r>
      </w:hyperlink>
      <w:r w:rsidRPr="00D6249F">
        <w:rPr>
          <w:rFonts w:asciiTheme="majorHAnsi" w:hAnsiTheme="majorHAnsi" w:cstheme="majorHAnsi"/>
        </w:rPr>
        <w:t>.</w:t>
      </w:r>
    </w:p>
    <w:p w14:paraId="2204BAD1" w14:textId="77777777" w:rsidR="00D6249F" w:rsidRPr="001309A1" w:rsidRDefault="00D6249F" w:rsidP="00D76E50">
      <w:pPr>
        <w:autoSpaceDE w:val="0"/>
        <w:autoSpaceDN w:val="0"/>
        <w:adjustRightInd w:val="0"/>
        <w:ind w:left="142"/>
        <w:jc w:val="both"/>
        <w:rPr>
          <w:rFonts w:asciiTheme="majorHAnsi" w:hAnsiTheme="majorHAnsi" w:cstheme="majorHAnsi"/>
          <w:sz w:val="20"/>
          <w:szCs w:val="20"/>
        </w:rPr>
      </w:pPr>
    </w:p>
    <w:p w14:paraId="0097F50D" w14:textId="627592C6" w:rsidR="00D6249F" w:rsidRPr="00D6249F" w:rsidRDefault="00D6249F" w:rsidP="00D76E50">
      <w:pPr>
        <w:autoSpaceDE w:val="0"/>
        <w:autoSpaceDN w:val="0"/>
        <w:adjustRightInd w:val="0"/>
        <w:ind w:left="142"/>
        <w:jc w:val="both"/>
        <w:rPr>
          <w:rFonts w:asciiTheme="minorHAnsi" w:hAnsiTheme="minorHAnsi" w:cstheme="minorHAnsi"/>
          <w:b/>
        </w:rPr>
      </w:pPr>
      <w:r w:rsidRPr="00D6249F">
        <w:rPr>
          <w:rFonts w:asciiTheme="minorHAnsi" w:hAnsiTheme="minorHAnsi" w:cstheme="minorHAnsi"/>
          <w:b/>
        </w:rPr>
        <w:t>PREFEITURA MUNICIPAL DE INGAÍ - CONCORRÊNCIA ELETRÔNICA Nº 0</w:t>
      </w:r>
      <w:r w:rsidR="005640E4">
        <w:rPr>
          <w:rFonts w:asciiTheme="minorHAnsi" w:hAnsiTheme="minorHAnsi" w:cstheme="minorHAnsi"/>
          <w:b/>
        </w:rPr>
        <w:t>0</w:t>
      </w:r>
      <w:r w:rsidRPr="00D6249F">
        <w:rPr>
          <w:rFonts w:asciiTheme="minorHAnsi" w:hAnsiTheme="minorHAnsi" w:cstheme="minorHAnsi"/>
          <w:b/>
        </w:rPr>
        <w:t xml:space="preserve">1/2025 </w:t>
      </w:r>
    </w:p>
    <w:p w14:paraId="21393A53" w14:textId="77777777" w:rsidR="00A10090" w:rsidRDefault="00D6249F" w:rsidP="00A10090">
      <w:pPr>
        <w:autoSpaceDE w:val="0"/>
        <w:autoSpaceDN w:val="0"/>
        <w:adjustRightInd w:val="0"/>
        <w:ind w:left="142"/>
        <w:jc w:val="both"/>
        <w:rPr>
          <w:rFonts w:asciiTheme="majorHAnsi" w:hAnsiTheme="majorHAnsi" w:cstheme="majorHAnsi"/>
        </w:rPr>
      </w:pPr>
      <w:r w:rsidRPr="00D6249F">
        <w:rPr>
          <w:rFonts w:asciiTheme="majorHAnsi" w:hAnsiTheme="majorHAnsi" w:cstheme="majorHAnsi"/>
        </w:rPr>
        <w:t>Objeto:</w:t>
      </w:r>
      <w:r w:rsidR="004626D5">
        <w:rPr>
          <w:rFonts w:asciiTheme="majorHAnsi" w:hAnsiTheme="majorHAnsi" w:cstheme="majorHAnsi"/>
        </w:rPr>
        <w:t xml:space="preserve"> </w:t>
      </w:r>
      <w:r w:rsidRPr="00D6249F">
        <w:rPr>
          <w:rFonts w:asciiTheme="majorHAnsi" w:hAnsiTheme="majorHAnsi" w:cstheme="majorHAnsi"/>
        </w:rPr>
        <w:t>Contratação de empresa especializada para prestação de serviços de construção de meio fio e sarjeta na rua 3 no loteamento Municipal Francisco Pin</w:t>
      </w:r>
      <w:r w:rsidR="004626D5">
        <w:rPr>
          <w:rFonts w:asciiTheme="majorHAnsi" w:hAnsiTheme="majorHAnsi" w:cstheme="majorHAnsi"/>
        </w:rPr>
        <w:t>to de Souza II</w:t>
      </w:r>
      <w:r w:rsidRPr="00D6249F">
        <w:rPr>
          <w:rFonts w:asciiTheme="majorHAnsi" w:hAnsiTheme="majorHAnsi" w:cstheme="majorHAnsi"/>
        </w:rPr>
        <w:t>. A abertura dos lances e o início da sessão de disputa de preços será às 08:20h do dia 15/0</w:t>
      </w:r>
      <w:r w:rsidR="004626D5">
        <w:rPr>
          <w:rFonts w:asciiTheme="majorHAnsi" w:hAnsiTheme="majorHAnsi" w:cstheme="majorHAnsi"/>
        </w:rPr>
        <w:t>4/2025</w:t>
      </w:r>
      <w:r w:rsidRPr="00D6249F">
        <w:rPr>
          <w:rFonts w:asciiTheme="majorHAnsi" w:hAnsiTheme="majorHAnsi" w:cstheme="majorHAnsi"/>
        </w:rPr>
        <w:t xml:space="preserve">. Edital disponível no sítio </w:t>
      </w:r>
      <w:hyperlink r:id="rId47" w:history="1">
        <w:r w:rsidR="005640E4" w:rsidRPr="0015404B">
          <w:rPr>
            <w:rStyle w:val="Hyperlink"/>
            <w:rFonts w:asciiTheme="majorHAnsi" w:hAnsiTheme="majorHAnsi" w:cstheme="majorHAnsi"/>
          </w:rPr>
          <w:t>www.ingai.mg.gov.br</w:t>
        </w:r>
      </w:hyperlink>
      <w:r w:rsidRPr="00D6249F">
        <w:rPr>
          <w:rFonts w:asciiTheme="majorHAnsi" w:hAnsiTheme="majorHAnsi" w:cstheme="majorHAnsi"/>
        </w:rPr>
        <w:t xml:space="preserve">. </w:t>
      </w:r>
    </w:p>
    <w:p w14:paraId="4DCB4A09" w14:textId="77777777" w:rsidR="00A10090" w:rsidRPr="001309A1" w:rsidRDefault="00A10090" w:rsidP="00A10090">
      <w:pPr>
        <w:autoSpaceDE w:val="0"/>
        <w:autoSpaceDN w:val="0"/>
        <w:adjustRightInd w:val="0"/>
        <w:ind w:left="142"/>
        <w:jc w:val="both"/>
        <w:rPr>
          <w:rFonts w:asciiTheme="majorHAnsi" w:hAnsiTheme="majorHAnsi" w:cstheme="majorHAnsi"/>
          <w:sz w:val="20"/>
          <w:szCs w:val="20"/>
        </w:rPr>
      </w:pPr>
    </w:p>
    <w:p w14:paraId="2498147A" w14:textId="2B7F4D75" w:rsidR="005640E4" w:rsidRPr="00A10090" w:rsidRDefault="005640E4" w:rsidP="00A10090">
      <w:pPr>
        <w:autoSpaceDE w:val="0"/>
        <w:autoSpaceDN w:val="0"/>
        <w:adjustRightInd w:val="0"/>
        <w:ind w:left="142"/>
        <w:jc w:val="both"/>
        <w:rPr>
          <w:rFonts w:asciiTheme="majorHAnsi" w:hAnsiTheme="majorHAnsi" w:cstheme="majorHAnsi"/>
        </w:rPr>
      </w:pPr>
      <w:r w:rsidRPr="002E482B">
        <w:rPr>
          <w:rFonts w:asciiTheme="minorHAnsi" w:hAnsiTheme="minorHAnsi" w:cstheme="minorHAnsi"/>
          <w:b/>
        </w:rPr>
        <w:t>PREFEITURA MUNICIPAL DE</w:t>
      </w:r>
      <w:r w:rsidRPr="005640E4">
        <w:t xml:space="preserve"> </w:t>
      </w:r>
      <w:r w:rsidRPr="005640E4">
        <w:rPr>
          <w:rFonts w:asciiTheme="minorHAnsi" w:hAnsiTheme="minorHAnsi" w:cstheme="minorHAnsi"/>
          <w:b/>
        </w:rPr>
        <w:t>JEQUITINHONHA - CONCORRÊNCIA Nº 001/2025</w:t>
      </w:r>
      <w:r>
        <w:t xml:space="preserve"> </w:t>
      </w:r>
    </w:p>
    <w:p w14:paraId="320E7DD5" w14:textId="70FE1F4E" w:rsidR="004626D5" w:rsidRPr="005640E4" w:rsidRDefault="005640E4" w:rsidP="004626D5">
      <w:pPr>
        <w:autoSpaceDE w:val="0"/>
        <w:autoSpaceDN w:val="0"/>
        <w:adjustRightInd w:val="0"/>
        <w:ind w:left="142"/>
        <w:jc w:val="both"/>
        <w:rPr>
          <w:rFonts w:asciiTheme="majorHAnsi" w:hAnsiTheme="majorHAnsi" w:cstheme="majorHAnsi"/>
        </w:rPr>
      </w:pPr>
      <w:r w:rsidRPr="005640E4">
        <w:rPr>
          <w:rFonts w:asciiTheme="majorHAnsi" w:hAnsiTheme="majorHAnsi" w:cstheme="majorHAnsi"/>
        </w:rPr>
        <w:t xml:space="preserve">Objeto: Contratação de empresa </w:t>
      </w:r>
      <w:r w:rsidR="004626D5">
        <w:rPr>
          <w:rFonts w:asciiTheme="majorHAnsi" w:hAnsiTheme="majorHAnsi" w:cstheme="majorHAnsi"/>
        </w:rPr>
        <w:t>para</w:t>
      </w:r>
      <w:r w:rsidRPr="005640E4">
        <w:rPr>
          <w:rFonts w:asciiTheme="majorHAnsi" w:hAnsiTheme="majorHAnsi" w:cstheme="majorHAnsi"/>
        </w:rPr>
        <w:t xml:space="preserve"> execução de </w:t>
      </w:r>
      <w:r w:rsidR="004626D5" w:rsidRPr="005640E4">
        <w:rPr>
          <w:rFonts w:asciiTheme="majorHAnsi" w:hAnsiTheme="majorHAnsi" w:cstheme="majorHAnsi"/>
        </w:rPr>
        <w:t xml:space="preserve">obras de construção de escola em tempo integral </w:t>
      </w:r>
      <w:r w:rsidRPr="005640E4">
        <w:rPr>
          <w:rFonts w:asciiTheme="majorHAnsi" w:hAnsiTheme="majorHAnsi" w:cstheme="majorHAnsi"/>
        </w:rPr>
        <w:t>n</w:t>
      </w:r>
      <w:r w:rsidR="004626D5">
        <w:rPr>
          <w:rFonts w:asciiTheme="majorHAnsi" w:hAnsiTheme="majorHAnsi" w:cstheme="majorHAnsi"/>
        </w:rPr>
        <w:t>o bairro Vaticano no Município</w:t>
      </w:r>
      <w:r w:rsidRPr="005640E4">
        <w:rPr>
          <w:rFonts w:asciiTheme="majorHAnsi" w:hAnsiTheme="majorHAnsi" w:cstheme="majorHAnsi"/>
        </w:rPr>
        <w:t xml:space="preserve"> de Jequit</w:t>
      </w:r>
      <w:r w:rsidR="004626D5">
        <w:rPr>
          <w:rFonts w:asciiTheme="majorHAnsi" w:hAnsiTheme="majorHAnsi" w:cstheme="majorHAnsi"/>
        </w:rPr>
        <w:t>inhonha - Padrão FNDE - 5 salas. Limite para recebimento de p</w:t>
      </w:r>
      <w:r w:rsidRPr="005640E4">
        <w:rPr>
          <w:rFonts w:asciiTheme="majorHAnsi" w:hAnsiTheme="majorHAnsi" w:cstheme="majorHAnsi"/>
        </w:rPr>
        <w:t xml:space="preserve">ropostas: 15/04/25, 8h. Sessão: 15/04/25, 8h. Local: Portal AMM Licita: </w:t>
      </w:r>
      <w:hyperlink r:id="rId48" w:history="1">
        <w:r w:rsidR="004626D5" w:rsidRPr="0015404B">
          <w:rPr>
            <w:rStyle w:val="Hyperlink"/>
            <w:rFonts w:asciiTheme="majorHAnsi" w:hAnsiTheme="majorHAnsi" w:cstheme="majorHAnsi"/>
          </w:rPr>
          <w:t>www.ammlicita.org.br</w:t>
        </w:r>
      </w:hyperlink>
      <w:r w:rsidRPr="005640E4">
        <w:rPr>
          <w:rFonts w:asciiTheme="majorHAnsi" w:hAnsiTheme="majorHAnsi" w:cstheme="majorHAnsi"/>
        </w:rPr>
        <w:t>. Edital e infor</w:t>
      </w:r>
      <w:r w:rsidR="004626D5">
        <w:rPr>
          <w:rFonts w:asciiTheme="majorHAnsi" w:hAnsiTheme="majorHAnsi" w:cstheme="majorHAnsi"/>
        </w:rPr>
        <w:t>mações</w:t>
      </w:r>
      <w:r w:rsidRPr="005640E4">
        <w:rPr>
          <w:rFonts w:asciiTheme="majorHAnsi" w:hAnsiTheme="majorHAnsi" w:cstheme="majorHAnsi"/>
        </w:rPr>
        <w:t xml:space="preserve">: </w:t>
      </w:r>
      <w:hyperlink r:id="rId49" w:history="1">
        <w:r w:rsidR="004626D5" w:rsidRPr="0015404B">
          <w:rPr>
            <w:rStyle w:val="Hyperlink"/>
            <w:rFonts w:asciiTheme="majorHAnsi" w:hAnsiTheme="majorHAnsi" w:cstheme="majorHAnsi"/>
          </w:rPr>
          <w:t>www.gov.br/pncp</w:t>
        </w:r>
      </w:hyperlink>
      <w:r w:rsidRPr="005640E4">
        <w:rPr>
          <w:rFonts w:asciiTheme="majorHAnsi" w:hAnsiTheme="majorHAnsi" w:cstheme="majorHAnsi"/>
        </w:rPr>
        <w:t xml:space="preserve">, </w:t>
      </w:r>
      <w:hyperlink r:id="rId50" w:history="1">
        <w:r w:rsidR="004626D5" w:rsidRPr="0015404B">
          <w:rPr>
            <w:rStyle w:val="Hyperlink"/>
            <w:rFonts w:asciiTheme="majorHAnsi" w:hAnsiTheme="majorHAnsi" w:cstheme="majorHAnsi"/>
          </w:rPr>
          <w:t>www.jequitinhonha.mg.gov.br</w:t>
        </w:r>
      </w:hyperlink>
      <w:r w:rsidRPr="005640E4">
        <w:rPr>
          <w:rFonts w:asciiTheme="majorHAnsi" w:hAnsiTheme="majorHAnsi" w:cstheme="majorHAnsi"/>
        </w:rPr>
        <w:t xml:space="preserve">, </w:t>
      </w:r>
      <w:hyperlink r:id="rId51" w:history="1">
        <w:r w:rsidR="004626D5" w:rsidRPr="0015404B">
          <w:rPr>
            <w:rStyle w:val="Hyperlink"/>
            <w:rFonts w:asciiTheme="majorHAnsi" w:hAnsiTheme="majorHAnsi" w:cstheme="majorHAnsi"/>
          </w:rPr>
          <w:t>www.ammlicita.org.br</w:t>
        </w:r>
      </w:hyperlink>
      <w:r w:rsidRPr="005640E4">
        <w:rPr>
          <w:rFonts w:asciiTheme="majorHAnsi" w:hAnsiTheme="majorHAnsi" w:cstheme="majorHAnsi"/>
        </w:rPr>
        <w:t xml:space="preserve"> e no Setor de Compras/Licitações no e-mail: </w:t>
      </w:r>
      <w:hyperlink r:id="rId52" w:history="1">
        <w:r w:rsidR="004626D5" w:rsidRPr="0015404B">
          <w:rPr>
            <w:rStyle w:val="Hyperlink"/>
            <w:rFonts w:asciiTheme="majorHAnsi" w:hAnsiTheme="majorHAnsi" w:cstheme="majorHAnsi"/>
          </w:rPr>
          <w:t>licitacao@jequitinhonha.mg.gov.br</w:t>
        </w:r>
      </w:hyperlink>
    </w:p>
    <w:p w14:paraId="7A833C73" w14:textId="77777777" w:rsidR="002E482B" w:rsidRDefault="002E482B" w:rsidP="009B60D6">
      <w:pPr>
        <w:autoSpaceDE w:val="0"/>
        <w:autoSpaceDN w:val="0"/>
        <w:adjustRightInd w:val="0"/>
        <w:jc w:val="both"/>
        <w:rPr>
          <w:rFonts w:asciiTheme="majorHAnsi" w:hAnsiTheme="majorHAnsi" w:cstheme="majorHAnsi"/>
        </w:rPr>
      </w:pPr>
    </w:p>
    <w:p w14:paraId="07CEB979" w14:textId="6509C5BE" w:rsidR="002E482B" w:rsidRPr="002E482B" w:rsidRDefault="002E482B" w:rsidP="00D76E50">
      <w:pPr>
        <w:autoSpaceDE w:val="0"/>
        <w:autoSpaceDN w:val="0"/>
        <w:adjustRightInd w:val="0"/>
        <w:ind w:left="142"/>
        <w:jc w:val="both"/>
        <w:rPr>
          <w:rFonts w:asciiTheme="minorHAnsi" w:hAnsiTheme="minorHAnsi" w:cstheme="minorHAnsi"/>
          <w:b/>
        </w:rPr>
      </w:pPr>
      <w:r w:rsidRPr="002E482B">
        <w:rPr>
          <w:rFonts w:asciiTheme="minorHAnsi" w:hAnsiTheme="minorHAnsi" w:cstheme="minorHAnsi"/>
          <w:b/>
        </w:rPr>
        <w:t>PREFEITURA MUNICIPAL DE JOAÍMA - CONCORRÊNCIA ELETRONICA 001/2025</w:t>
      </w:r>
    </w:p>
    <w:p w14:paraId="21A76317" w14:textId="45624FEB" w:rsidR="00971D34" w:rsidRDefault="002E482B" w:rsidP="004626D5">
      <w:pPr>
        <w:autoSpaceDE w:val="0"/>
        <w:autoSpaceDN w:val="0"/>
        <w:adjustRightInd w:val="0"/>
        <w:ind w:left="142"/>
        <w:jc w:val="both"/>
        <w:rPr>
          <w:rFonts w:asciiTheme="majorHAnsi" w:hAnsiTheme="majorHAnsi" w:cstheme="majorHAnsi"/>
        </w:rPr>
      </w:pPr>
      <w:r w:rsidRPr="002E482B">
        <w:rPr>
          <w:rFonts w:asciiTheme="majorHAnsi" w:hAnsiTheme="majorHAnsi" w:cstheme="majorHAnsi"/>
        </w:rPr>
        <w:t>Objeto: Contratação de empresa para prestação do serviço de empresa especializada no ramo da construção civil, visa</w:t>
      </w:r>
      <w:r>
        <w:rPr>
          <w:rFonts w:asciiTheme="majorHAnsi" w:hAnsiTheme="majorHAnsi" w:cstheme="majorHAnsi"/>
        </w:rPr>
        <w:t xml:space="preserve">ndo a construção da UBS Tipo 1. Abertura </w:t>
      </w:r>
      <w:r w:rsidRPr="002E482B">
        <w:rPr>
          <w:rFonts w:asciiTheme="majorHAnsi" w:hAnsiTheme="majorHAnsi" w:cstheme="majorHAnsi"/>
        </w:rPr>
        <w:t xml:space="preserve">no dia 17/04/2025, às 09:00 horas. Maiores informações e entrega de editais no endereço eletrônico: </w:t>
      </w:r>
      <w:hyperlink r:id="rId53" w:history="1">
        <w:r w:rsidR="004626D5" w:rsidRPr="0015404B">
          <w:rPr>
            <w:rStyle w:val="Hyperlink"/>
            <w:rFonts w:asciiTheme="majorHAnsi" w:hAnsiTheme="majorHAnsi" w:cstheme="majorHAnsi"/>
          </w:rPr>
          <w:t>www.bll.org.br</w:t>
        </w:r>
      </w:hyperlink>
      <w:r w:rsidRPr="002E482B">
        <w:rPr>
          <w:rFonts w:asciiTheme="majorHAnsi" w:hAnsiTheme="majorHAnsi" w:cstheme="majorHAnsi"/>
        </w:rPr>
        <w:t xml:space="preserve">, por intermédio da Bolsa Licitações do Brasil - BLL e através do e-mail: </w:t>
      </w:r>
      <w:hyperlink r:id="rId54" w:history="1">
        <w:r w:rsidR="00971D34" w:rsidRPr="0015404B">
          <w:rPr>
            <w:rStyle w:val="Hyperlink"/>
            <w:rFonts w:asciiTheme="majorHAnsi" w:hAnsiTheme="majorHAnsi" w:cstheme="majorHAnsi"/>
          </w:rPr>
          <w:t>licitacao.joaima2025@gmail.com</w:t>
        </w:r>
      </w:hyperlink>
      <w:r w:rsidRPr="002E482B">
        <w:rPr>
          <w:rFonts w:asciiTheme="majorHAnsi" w:hAnsiTheme="majorHAnsi" w:cstheme="majorHAnsi"/>
        </w:rPr>
        <w:t>.</w:t>
      </w:r>
    </w:p>
    <w:p w14:paraId="49A09335" w14:textId="77777777" w:rsidR="00971D34" w:rsidRDefault="00971D34" w:rsidP="002E482B">
      <w:pPr>
        <w:autoSpaceDE w:val="0"/>
        <w:autoSpaceDN w:val="0"/>
        <w:adjustRightInd w:val="0"/>
        <w:ind w:left="142"/>
        <w:jc w:val="both"/>
        <w:rPr>
          <w:rFonts w:asciiTheme="majorHAnsi" w:hAnsiTheme="majorHAnsi" w:cstheme="majorHAnsi"/>
          <w:sz w:val="20"/>
          <w:szCs w:val="20"/>
        </w:rPr>
      </w:pPr>
    </w:p>
    <w:p w14:paraId="77C697B7" w14:textId="77777777" w:rsidR="001309A1" w:rsidRDefault="001309A1" w:rsidP="002E482B">
      <w:pPr>
        <w:autoSpaceDE w:val="0"/>
        <w:autoSpaceDN w:val="0"/>
        <w:adjustRightInd w:val="0"/>
        <w:ind w:left="142"/>
        <w:jc w:val="both"/>
        <w:rPr>
          <w:rFonts w:asciiTheme="majorHAnsi" w:hAnsiTheme="majorHAnsi" w:cstheme="majorHAnsi"/>
          <w:sz w:val="20"/>
          <w:szCs w:val="20"/>
        </w:rPr>
      </w:pPr>
    </w:p>
    <w:p w14:paraId="18B74E34" w14:textId="77777777" w:rsidR="001309A1" w:rsidRDefault="001309A1" w:rsidP="002E482B">
      <w:pPr>
        <w:autoSpaceDE w:val="0"/>
        <w:autoSpaceDN w:val="0"/>
        <w:adjustRightInd w:val="0"/>
        <w:ind w:left="142"/>
        <w:jc w:val="both"/>
        <w:rPr>
          <w:rFonts w:asciiTheme="majorHAnsi" w:hAnsiTheme="majorHAnsi" w:cstheme="majorHAnsi"/>
          <w:sz w:val="20"/>
          <w:szCs w:val="20"/>
        </w:rPr>
      </w:pPr>
    </w:p>
    <w:p w14:paraId="4B3FEB25" w14:textId="77777777" w:rsidR="001309A1" w:rsidRDefault="001309A1" w:rsidP="002E482B">
      <w:pPr>
        <w:autoSpaceDE w:val="0"/>
        <w:autoSpaceDN w:val="0"/>
        <w:adjustRightInd w:val="0"/>
        <w:ind w:left="142"/>
        <w:jc w:val="both"/>
        <w:rPr>
          <w:rFonts w:asciiTheme="majorHAnsi" w:hAnsiTheme="majorHAnsi" w:cstheme="majorHAnsi"/>
          <w:sz w:val="20"/>
          <w:szCs w:val="20"/>
        </w:rPr>
      </w:pPr>
    </w:p>
    <w:p w14:paraId="6E2CC481" w14:textId="77777777" w:rsidR="001309A1" w:rsidRPr="001309A1" w:rsidRDefault="001309A1" w:rsidP="002E482B">
      <w:pPr>
        <w:autoSpaceDE w:val="0"/>
        <w:autoSpaceDN w:val="0"/>
        <w:adjustRightInd w:val="0"/>
        <w:ind w:left="142"/>
        <w:jc w:val="both"/>
        <w:rPr>
          <w:rFonts w:asciiTheme="majorHAnsi" w:hAnsiTheme="majorHAnsi" w:cstheme="majorHAnsi"/>
          <w:sz w:val="20"/>
          <w:szCs w:val="20"/>
        </w:rPr>
      </w:pPr>
    </w:p>
    <w:p w14:paraId="6C31CEEB" w14:textId="0CFEDDCB" w:rsidR="00971D34" w:rsidRPr="00971D34" w:rsidRDefault="00971D34" w:rsidP="002E482B">
      <w:pPr>
        <w:autoSpaceDE w:val="0"/>
        <w:autoSpaceDN w:val="0"/>
        <w:adjustRightInd w:val="0"/>
        <w:ind w:left="142"/>
        <w:jc w:val="both"/>
        <w:rPr>
          <w:rFonts w:asciiTheme="minorHAnsi" w:hAnsiTheme="minorHAnsi" w:cstheme="minorHAnsi"/>
          <w:b/>
        </w:rPr>
      </w:pPr>
      <w:r w:rsidRPr="00971D34">
        <w:rPr>
          <w:rFonts w:asciiTheme="minorHAnsi" w:hAnsiTheme="minorHAnsi" w:cstheme="minorHAnsi"/>
          <w:b/>
        </w:rPr>
        <w:lastRenderedPageBreak/>
        <w:t xml:space="preserve">PREFEITURA MUNICIPAL DE OURO FINO - PREGÃO ELETRÔNICO Nº 030/2025 </w:t>
      </w:r>
    </w:p>
    <w:p w14:paraId="475C613A" w14:textId="1D55C935" w:rsidR="009A7388" w:rsidRPr="00971D34" w:rsidRDefault="00971D34" w:rsidP="004626D5">
      <w:pPr>
        <w:autoSpaceDE w:val="0"/>
        <w:autoSpaceDN w:val="0"/>
        <w:adjustRightInd w:val="0"/>
        <w:ind w:left="142"/>
        <w:jc w:val="both"/>
        <w:rPr>
          <w:rFonts w:asciiTheme="majorHAnsi" w:hAnsiTheme="majorHAnsi" w:cstheme="majorHAnsi"/>
        </w:rPr>
      </w:pPr>
      <w:r w:rsidRPr="00971D34">
        <w:rPr>
          <w:rFonts w:asciiTheme="majorHAnsi" w:hAnsiTheme="majorHAnsi" w:cstheme="majorHAnsi"/>
        </w:rPr>
        <w:t xml:space="preserve">Objeto: </w:t>
      </w:r>
      <w:r w:rsidR="004626D5" w:rsidRPr="00971D34">
        <w:rPr>
          <w:rFonts w:asciiTheme="majorHAnsi" w:hAnsiTheme="majorHAnsi" w:cstheme="majorHAnsi"/>
        </w:rPr>
        <w:t>E</w:t>
      </w:r>
      <w:r w:rsidRPr="00971D34">
        <w:rPr>
          <w:rFonts w:asciiTheme="majorHAnsi" w:hAnsiTheme="majorHAnsi" w:cstheme="majorHAnsi"/>
        </w:rPr>
        <w:t xml:space="preserve">xecução de obra pública, incluindo material e mão de obra, para pavimentação asfáltica da estrada vicinal </w:t>
      </w:r>
      <w:r w:rsidR="004626D5" w:rsidRPr="00971D34">
        <w:rPr>
          <w:rFonts w:asciiTheme="majorHAnsi" w:hAnsiTheme="majorHAnsi" w:cstheme="majorHAnsi"/>
        </w:rPr>
        <w:t xml:space="preserve">Bairro </w:t>
      </w:r>
      <w:proofErr w:type="spellStart"/>
      <w:r w:rsidR="004626D5" w:rsidRPr="00971D34">
        <w:rPr>
          <w:rFonts w:asciiTheme="majorHAnsi" w:hAnsiTheme="majorHAnsi" w:cstheme="majorHAnsi"/>
        </w:rPr>
        <w:t>Taguá</w:t>
      </w:r>
      <w:proofErr w:type="spellEnd"/>
      <w:r w:rsidR="004626D5" w:rsidRPr="00971D34">
        <w:rPr>
          <w:rFonts w:asciiTheme="majorHAnsi" w:hAnsiTheme="majorHAnsi" w:cstheme="majorHAnsi"/>
        </w:rPr>
        <w:t xml:space="preserve"> </w:t>
      </w:r>
      <w:r w:rsidRPr="00971D34">
        <w:rPr>
          <w:rFonts w:asciiTheme="majorHAnsi" w:hAnsiTheme="majorHAnsi" w:cstheme="majorHAnsi"/>
        </w:rPr>
        <w:t xml:space="preserve">- </w:t>
      </w:r>
      <w:r w:rsidR="004626D5" w:rsidRPr="00971D34">
        <w:rPr>
          <w:rFonts w:asciiTheme="majorHAnsi" w:hAnsiTheme="majorHAnsi" w:cstheme="majorHAnsi"/>
        </w:rPr>
        <w:t>Zona Rural</w:t>
      </w:r>
      <w:r w:rsidR="004626D5">
        <w:rPr>
          <w:rFonts w:asciiTheme="majorHAnsi" w:hAnsiTheme="majorHAnsi" w:cstheme="majorHAnsi"/>
        </w:rPr>
        <w:t>.</w:t>
      </w:r>
      <w:r w:rsidRPr="00971D34">
        <w:rPr>
          <w:rFonts w:asciiTheme="majorHAnsi" w:hAnsiTheme="majorHAnsi" w:cstheme="majorHAnsi"/>
        </w:rPr>
        <w:t xml:space="preserve"> Início de Cadastramento das Propostas: 01/04/2025 às 08h00min. Fim de Cadastramento das Propostas: 24/04/2025 às 08h00min. Abertura das Propostas e análises: 24/04/2025 às 08h15min. Fase de Disputa de Lances: 24/04/2025 às 08h30min. Formulação de consultas e obtenção do Edital: Endereço Eletrônico:</w:t>
      </w:r>
      <w:r w:rsidR="004626D5">
        <w:rPr>
          <w:rFonts w:asciiTheme="majorHAnsi" w:hAnsiTheme="majorHAnsi" w:cstheme="majorHAnsi"/>
        </w:rPr>
        <w:t xml:space="preserve"> </w:t>
      </w:r>
      <w:hyperlink r:id="rId55" w:history="1">
        <w:r w:rsidR="004626D5" w:rsidRPr="0015404B">
          <w:rPr>
            <w:rStyle w:val="Hyperlink"/>
            <w:rFonts w:asciiTheme="majorHAnsi" w:hAnsiTheme="majorHAnsi" w:cstheme="majorHAnsi"/>
          </w:rPr>
          <w:t>licitacoes@ourofino.mg.gov.br</w:t>
        </w:r>
      </w:hyperlink>
      <w:r w:rsidR="004626D5">
        <w:rPr>
          <w:rFonts w:asciiTheme="majorHAnsi" w:hAnsiTheme="majorHAnsi" w:cstheme="majorHAnsi"/>
        </w:rPr>
        <w:t>.</w:t>
      </w:r>
      <w:r w:rsidR="002E482B" w:rsidRPr="00971D34">
        <w:rPr>
          <w:rFonts w:asciiTheme="majorHAnsi" w:hAnsiTheme="majorHAnsi" w:cstheme="majorHAnsi"/>
        </w:rPr>
        <w:t xml:space="preserve"> </w:t>
      </w:r>
    </w:p>
    <w:p w14:paraId="62AA0329" w14:textId="77777777" w:rsidR="002E482B" w:rsidRPr="001309A1" w:rsidRDefault="002E482B" w:rsidP="002E482B">
      <w:pPr>
        <w:autoSpaceDE w:val="0"/>
        <w:autoSpaceDN w:val="0"/>
        <w:adjustRightInd w:val="0"/>
        <w:ind w:left="142"/>
        <w:jc w:val="both"/>
        <w:rPr>
          <w:rFonts w:asciiTheme="majorHAnsi" w:hAnsiTheme="majorHAnsi" w:cstheme="majorHAnsi"/>
          <w:sz w:val="20"/>
          <w:szCs w:val="20"/>
        </w:rPr>
      </w:pPr>
    </w:p>
    <w:p w14:paraId="2F4830B6" w14:textId="0E9F8204" w:rsidR="002E482B" w:rsidRPr="002E482B" w:rsidRDefault="002E482B" w:rsidP="002E482B">
      <w:pPr>
        <w:autoSpaceDE w:val="0"/>
        <w:autoSpaceDN w:val="0"/>
        <w:adjustRightInd w:val="0"/>
        <w:ind w:left="142"/>
        <w:jc w:val="both"/>
        <w:rPr>
          <w:rFonts w:asciiTheme="minorHAnsi" w:hAnsiTheme="minorHAnsi" w:cstheme="minorHAnsi"/>
          <w:b/>
        </w:rPr>
      </w:pPr>
      <w:r w:rsidRPr="002E482B">
        <w:rPr>
          <w:rFonts w:asciiTheme="minorHAnsi" w:hAnsiTheme="minorHAnsi" w:cstheme="minorHAnsi"/>
          <w:b/>
        </w:rPr>
        <w:t>PREFEITURA MUNICIPAL DE PARAOPEBA</w:t>
      </w:r>
      <w:r>
        <w:rPr>
          <w:rFonts w:asciiTheme="minorHAnsi" w:hAnsiTheme="minorHAnsi" w:cstheme="minorHAnsi"/>
          <w:b/>
        </w:rPr>
        <w:t xml:space="preserve"> </w:t>
      </w:r>
      <w:r w:rsidRPr="002E482B">
        <w:rPr>
          <w:rFonts w:asciiTheme="minorHAnsi" w:hAnsiTheme="minorHAnsi" w:cstheme="minorHAnsi"/>
          <w:b/>
        </w:rPr>
        <w:t>- CONCORRÊNCIA Nº 006/2025</w:t>
      </w:r>
    </w:p>
    <w:p w14:paraId="51EE4804" w14:textId="64057C94" w:rsidR="003405C0" w:rsidRDefault="002E482B" w:rsidP="00DC4D1C">
      <w:pPr>
        <w:autoSpaceDE w:val="0"/>
        <w:autoSpaceDN w:val="0"/>
        <w:adjustRightInd w:val="0"/>
        <w:ind w:left="142"/>
        <w:jc w:val="both"/>
        <w:rPr>
          <w:rFonts w:asciiTheme="majorHAnsi" w:hAnsiTheme="majorHAnsi" w:cstheme="majorHAnsi"/>
        </w:rPr>
      </w:pPr>
      <w:r w:rsidRPr="002E482B">
        <w:rPr>
          <w:rFonts w:asciiTheme="majorHAnsi" w:hAnsiTheme="majorHAnsi" w:cstheme="majorHAnsi"/>
        </w:rPr>
        <w:t>O</w:t>
      </w:r>
      <w:r w:rsidR="00DC4D1C" w:rsidRPr="002E482B">
        <w:rPr>
          <w:rFonts w:asciiTheme="majorHAnsi" w:hAnsiTheme="majorHAnsi" w:cstheme="majorHAnsi"/>
        </w:rPr>
        <w:t>bjeto</w:t>
      </w:r>
      <w:r w:rsidRPr="002E482B">
        <w:rPr>
          <w:rFonts w:asciiTheme="majorHAnsi" w:hAnsiTheme="majorHAnsi" w:cstheme="majorHAnsi"/>
        </w:rPr>
        <w:t xml:space="preserve">: Contratação de empresa especializada para a obra de reforma e melhoria da </w:t>
      </w:r>
      <w:r w:rsidR="00DC4D1C" w:rsidRPr="002E482B">
        <w:rPr>
          <w:rFonts w:asciiTheme="majorHAnsi" w:hAnsiTheme="majorHAnsi" w:cstheme="majorHAnsi"/>
        </w:rPr>
        <w:t>Escola Municipal Teófilo Nascimento</w:t>
      </w:r>
      <w:r w:rsidR="00DC4D1C">
        <w:rPr>
          <w:rFonts w:asciiTheme="majorHAnsi" w:hAnsiTheme="majorHAnsi" w:cstheme="majorHAnsi"/>
        </w:rPr>
        <w:t>.</w:t>
      </w:r>
      <w:r w:rsidRPr="002E482B">
        <w:rPr>
          <w:rFonts w:asciiTheme="majorHAnsi" w:hAnsiTheme="majorHAnsi" w:cstheme="majorHAnsi"/>
        </w:rPr>
        <w:t xml:space="preserve"> </w:t>
      </w:r>
      <w:r w:rsidR="00DC4D1C">
        <w:rPr>
          <w:rFonts w:asciiTheme="majorHAnsi" w:hAnsiTheme="majorHAnsi" w:cstheme="majorHAnsi"/>
        </w:rPr>
        <w:t>S</w:t>
      </w:r>
      <w:r w:rsidRPr="002E482B">
        <w:rPr>
          <w:rFonts w:asciiTheme="majorHAnsi" w:hAnsiTheme="majorHAnsi" w:cstheme="majorHAnsi"/>
        </w:rPr>
        <w:t>ites</w:t>
      </w:r>
      <w:r w:rsidR="00DC4D1C">
        <w:rPr>
          <w:rFonts w:asciiTheme="majorHAnsi" w:hAnsiTheme="majorHAnsi" w:cstheme="majorHAnsi"/>
        </w:rPr>
        <w:t>:</w:t>
      </w:r>
      <w:r w:rsidRPr="002E482B">
        <w:rPr>
          <w:rFonts w:asciiTheme="majorHAnsi" w:hAnsiTheme="majorHAnsi" w:cstheme="majorHAnsi"/>
        </w:rPr>
        <w:t xml:space="preserve"> </w:t>
      </w:r>
      <w:hyperlink r:id="rId56" w:history="1">
        <w:r w:rsidR="00DC4D1C" w:rsidRPr="0015404B">
          <w:rPr>
            <w:rStyle w:val="Hyperlink"/>
            <w:rFonts w:asciiTheme="majorHAnsi" w:hAnsiTheme="majorHAnsi" w:cstheme="majorHAnsi"/>
          </w:rPr>
          <w:t>www.licitardigital.com.br</w:t>
        </w:r>
      </w:hyperlink>
      <w:r w:rsidRPr="002E482B">
        <w:rPr>
          <w:rFonts w:asciiTheme="majorHAnsi" w:hAnsiTheme="majorHAnsi" w:cstheme="majorHAnsi"/>
        </w:rPr>
        <w:t xml:space="preserve"> </w:t>
      </w:r>
      <w:r w:rsidR="00DC4D1C">
        <w:rPr>
          <w:rFonts w:asciiTheme="majorHAnsi" w:hAnsiTheme="majorHAnsi" w:cstheme="majorHAnsi"/>
        </w:rPr>
        <w:t xml:space="preserve">e </w:t>
      </w:r>
      <w:hyperlink r:id="rId57" w:history="1">
        <w:r w:rsidR="00DC4D1C" w:rsidRPr="0015404B">
          <w:rPr>
            <w:rStyle w:val="Hyperlink"/>
            <w:rFonts w:asciiTheme="majorHAnsi" w:hAnsiTheme="majorHAnsi" w:cstheme="majorHAnsi"/>
          </w:rPr>
          <w:t>www.paraopeba.mg.gov.br</w:t>
        </w:r>
      </w:hyperlink>
      <w:r w:rsidR="00DC4D1C">
        <w:rPr>
          <w:rFonts w:asciiTheme="majorHAnsi" w:hAnsiTheme="majorHAnsi" w:cstheme="majorHAnsi"/>
        </w:rPr>
        <w:t>.</w:t>
      </w:r>
      <w:r w:rsidRPr="002E482B">
        <w:rPr>
          <w:rFonts w:asciiTheme="majorHAnsi" w:hAnsiTheme="majorHAnsi" w:cstheme="majorHAnsi"/>
        </w:rPr>
        <w:t xml:space="preserve"> </w:t>
      </w:r>
      <w:r w:rsidR="00DC4D1C">
        <w:rPr>
          <w:rFonts w:asciiTheme="majorHAnsi" w:hAnsiTheme="majorHAnsi" w:cstheme="majorHAnsi"/>
        </w:rPr>
        <w:t xml:space="preserve">Abertura: </w:t>
      </w:r>
      <w:r w:rsidR="00DC4D1C" w:rsidRPr="002E482B">
        <w:rPr>
          <w:rFonts w:asciiTheme="majorHAnsi" w:hAnsiTheme="majorHAnsi" w:cstheme="majorHAnsi"/>
        </w:rPr>
        <w:t>dia 15 de abril, às 09H30 horas. Recebimento de propostas: Até as 09:29 horas do dia 15/04/2025.</w:t>
      </w:r>
      <w:r w:rsidRPr="002E482B">
        <w:rPr>
          <w:rFonts w:asciiTheme="majorHAnsi" w:hAnsiTheme="majorHAnsi" w:cstheme="majorHAnsi"/>
        </w:rPr>
        <w:t xml:space="preserve">Informações através do telefone: 031-3714-1442, no horário de 13:00 às 17:00 horas e através do </w:t>
      </w:r>
      <w:proofErr w:type="spellStart"/>
      <w:r w:rsidRPr="002E482B">
        <w:rPr>
          <w:rFonts w:asciiTheme="majorHAnsi" w:hAnsiTheme="majorHAnsi" w:cstheme="majorHAnsi"/>
        </w:rPr>
        <w:t>email</w:t>
      </w:r>
      <w:proofErr w:type="spellEnd"/>
      <w:r w:rsidRPr="002E482B">
        <w:rPr>
          <w:rFonts w:asciiTheme="majorHAnsi" w:hAnsiTheme="majorHAnsi" w:cstheme="majorHAnsi"/>
        </w:rPr>
        <w:t xml:space="preserve"> </w:t>
      </w:r>
      <w:hyperlink r:id="rId58" w:history="1">
        <w:r w:rsidR="00DC4D1C" w:rsidRPr="0015404B">
          <w:rPr>
            <w:rStyle w:val="Hyperlink"/>
            <w:rFonts w:asciiTheme="majorHAnsi" w:hAnsiTheme="majorHAnsi" w:cstheme="majorHAnsi"/>
          </w:rPr>
          <w:t>licitacaoparaopebamg@paraopeba.mg.gov.br</w:t>
        </w:r>
      </w:hyperlink>
      <w:r w:rsidRPr="002E482B">
        <w:rPr>
          <w:rFonts w:asciiTheme="majorHAnsi" w:hAnsiTheme="majorHAnsi" w:cstheme="majorHAnsi"/>
        </w:rPr>
        <w:t xml:space="preserve">. </w:t>
      </w:r>
      <w:r w:rsidR="0089285C">
        <w:rPr>
          <w:rFonts w:asciiTheme="majorHAnsi" w:hAnsiTheme="majorHAnsi" w:cstheme="majorHAnsi"/>
        </w:rPr>
        <w:t xml:space="preserve">Valor estimado é de </w:t>
      </w:r>
      <w:r w:rsidR="0089285C" w:rsidRPr="0089285C">
        <w:rPr>
          <w:rFonts w:asciiTheme="minorHAnsi" w:hAnsiTheme="minorHAnsi" w:cstheme="minorHAnsi"/>
          <w:b/>
        </w:rPr>
        <w:t>R$ 172.433,90</w:t>
      </w:r>
      <w:r w:rsidR="0089285C">
        <w:rPr>
          <w:rFonts w:asciiTheme="majorHAnsi" w:hAnsiTheme="majorHAnsi" w:cstheme="majorHAnsi"/>
        </w:rPr>
        <w:t>.</w:t>
      </w:r>
    </w:p>
    <w:p w14:paraId="3D4DA841" w14:textId="77777777" w:rsidR="003405C0" w:rsidRPr="001309A1" w:rsidRDefault="003405C0" w:rsidP="002E482B">
      <w:pPr>
        <w:autoSpaceDE w:val="0"/>
        <w:autoSpaceDN w:val="0"/>
        <w:adjustRightInd w:val="0"/>
        <w:ind w:left="142"/>
        <w:jc w:val="both"/>
        <w:rPr>
          <w:rFonts w:asciiTheme="majorHAnsi" w:hAnsiTheme="majorHAnsi" w:cstheme="majorHAnsi"/>
          <w:sz w:val="20"/>
          <w:szCs w:val="20"/>
        </w:rPr>
      </w:pPr>
    </w:p>
    <w:p w14:paraId="077F6EEA" w14:textId="77777777" w:rsidR="00C20E52" w:rsidRDefault="00971D34" w:rsidP="002E482B">
      <w:pPr>
        <w:autoSpaceDE w:val="0"/>
        <w:autoSpaceDN w:val="0"/>
        <w:adjustRightInd w:val="0"/>
        <w:ind w:left="142"/>
        <w:jc w:val="both"/>
      </w:pPr>
      <w:r w:rsidRPr="002E482B">
        <w:rPr>
          <w:rFonts w:asciiTheme="minorHAnsi" w:hAnsiTheme="minorHAnsi" w:cstheme="minorHAnsi"/>
          <w:b/>
        </w:rPr>
        <w:t>PREFEITURA MUNICIPAL DE</w:t>
      </w:r>
      <w:r w:rsidRPr="00C20E52">
        <w:rPr>
          <w:rFonts w:asciiTheme="minorHAnsi" w:hAnsiTheme="minorHAnsi" w:cstheme="minorHAnsi"/>
          <w:b/>
        </w:rPr>
        <w:t xml:space="preserve"> PASSOS - PREGÃO ELETRÔNICO Nº </w:t>
      </w:r>
      <w:r w:rsidR="00C20E52" w:rsidRPr="00C20E52">
        <w:rPr>
          <w:rFonts w:asciiTheme="minorHAnsi" w:hAnsiTheme="minorHAnsi" w:cstheme="minorHAnsi"/>
          <w:b/>
        </w:rPr>
        <w:t>0</w:t>
      </w:r>
      <w:r w:rsidRPr="00C20E52">
        <w:rPr>
          <w:rFonts w:asciiTheme="minorHAnsi" w:hAnsiTheme="minorHAnsi" w:cstheme="minorHAnsi"/>
          <w:b/>
        </w:rPr>
        <w:t>15/2025</w:t>
      </w:r>
      <w:r>
        <w:t xml:space="preserve"> </w:t>
      </w:r>
    </w:p>
    <w:p w14:paraId="54617D45" w14:textId="1B27DFE7" w:rsidR="005640E4" w:rsidRDefault="00C20E52" w:rsidP="002E482B">
      <w:pPr>
        <w:autoSpaceDE w:val="0"/>
        <w:autoSpaceDN w:val="0"/>
        <w:adjustRightInd w:val="0"/>
        <w:ind w:left="142"/>
        <w:jc w:val="both"/>
        <w:rPr>
          <w:rFonts w:asciiTheme="majorHAnsi" w:hAnsiTheme="majorHAnsi" w:cstheme="majorHAnsi"/>
        </w:rPr>
      </w:pPr>
      <w:r w:rsidRPr="00C20E52">
        <w:rPr>
          <w:rFonts w:asciiTheme="majorHAnsi" w:hAnsiTheme="majorHAnsi" w:cstheme="majorHAnsi"/>
        </w:rPr>
        <w:t xml:space="preserve">Objeto: </w:t>
      </w:r>
      <w:r w:rsidR="00DC4D1C" w:rsidRPr="00C20E52">
        <w:rPr>
          <w:rFonts w:asciiTheme="majorHAnsi" w:hAnsiTheme="majorHAnsi" w:cstheme="majorHAnsi"/>
        </w:rPr>
        <w:t>C</w:t>
      </w:r>
      <w:r w:rsidR="00971D34" w:rsidRPr="00C20E52">
        <w:rPr>
          <w:rFonts w:asciiTheme="majorHAnsi" w:hAnsiTheme="majorHAnsi" w:cstheme="majorHAnsi"/>
        </w:rPr>
        <w:t>ontratação de empresa especializada para a prestação de serviços de recomposição de pavimentação asfáltica, tapa-buraco, em CBUQ, em concreto betuminoso usinado à quente com espessura de 3 a 8 cm e ondulações transversais com dimensões a serem definidas pelo Departamento de Trânsito, em diversas vias púb</w:t>
      </w:r>
      <w:r w:rsidR="00DC4D1C">
        <w:rPr>
          <w:rFonts w:asciiTheme="majorHAnsi" w:hAnsiTheme="majorHAnsi" w:cstheme="majorHAnsi"/>
        </w:rPr>
        <w:t>licas do Município de Passos/</w:t>
      </w:r>
      <w:proofErr w:type="spellStart"/>
      <w:r w:rsidR="00DC4D1C">
        <w:rPr>
          <w:rFonts w:asciiTheme="majorHAnsi" w:hAnsiTheme="majorHAnsi" w:cstheme="majorHAnsi"/>
        </w:rPr>
        <w:t>MG</w:t>
      </w:r>
      <w:r w:rsidR="00971D34" w:rsidRPr="00C20E52">
        <w:rPr>
          <w:rFonts w:asciiTheme="majorHAnsi" w:hAnsiTheme="majorHAnsi" w:cstheme="majorHAnsi"/>
        </w:rPr>
        <w:t>.Abertura</w:t>
      </w:r>
      <w:proofErr w:type="spellEnd"/>
      <w:r w:rsidR="00971D34" w:rsidRPr="00C20E52">
        <w:rPr>
          <w:rFonts w:asciiTheme="majorHAnsi" w:hAnsiTheme="majorHAnsi" w:cstheme="majorHAnsi"/>
        </w:rPr>
        <w:t xml:space="preserve"> da Sessão dia 16/04/2025 às 08h30. Local: </w:t>
      </w:r>
      <w:hyperlink r:id="rId59" w:history="1">
        <w:r w:rsidRPr="0015404B">
          <w:rPr>
            <w:rStyle w:val="Hyperlink"/>
            <w:rFonts w:asciiTheme="majorHAnsi" w:hAnsiTheme="majorHAnsi" w:cstheme="majorHAnsi"/>
          </w:rPr>
          <w:t>www.licitardigital.com.br</w:t>
        </w:r>
      </w:hyperlink>
      <w:r>
        <w:rPr>
          <w:rFonts w:asciiTheme="majorHAnsi" w:hAnsiTheme="majorHAnsi" w:cstheme="majorHAnsi"/>
        </w:rPr>
        <w:t xml:space="preserve">. </w:t>
      </w:r>
    </w:p>
    <w:p w14:paraId="530265C9" w14:textId="77777777" w:rsidR="00D12531" w:rsidRPr="001309A1" w:rsidRDefault="00D12531" w:rsidP="002E482B">
      <w:pPr>
        <w:autoSpaceDE w:val="0"/>
        <w:autoSpaceDN w:val="0"/>
        <w:adjustRightInd w:val="0"/>
        <w:ind w:left="142"/>
        <w:jc w:val="both"/>
        <w:rPr>
          <w:rFonts w:asciiTheme="majorHAnsi" w:hAnsiTheme="majorHAnsi" w:cstheme="majorHAnsi"/>
          <w:sz w:val="20"/>
          <w:szCs w:val="20"/>
        </w:rPr>
      </w:pPr>
    </w:p>
    <w:p w14:paraId="0FCA32CB" w14:textId="32E07797" w:rsidR="006366BF" w:rsidRDefault="00D12531" w:rsidP="006366BF">
      <w:pPr>
        <w:autoSpaceDE w:val="0"/>
        <w:autoSpaceDN w:val="0"/>
        <w:adjustRightInd w:val="0"/>
        <w:ind w:left="142"/>
        <w:jc w:val="both"/>
        <w:rPr>
          <w:rFonts w:ascii="Arial" w:hAnsi="Arial" w:cs="Arial"/>
          <w:color w:val="333333"/>
          <w:sz w:val="25"/>
          <w:szCs w:val="25"/>
          <w:shd w:val="clear" w:color="auto" w:fill="FFFFFF"/>
        </w:rPr>
      </w:pPr>
      <w:r w:rsidRPr="002E482B">
        <w:rPr>
          <w:rFonts w:asciiTheme="minorHAnsi" w:hAnsiTheme="minorHAnsi" w:cstheme="minorHAnsi"/>
          <w:b/>
        </w:rPr>
        <w:t>PREFEITURA MUNICIPAL DE</w:t>
      </w:r>
      <w:r w:rsidRPr="00D12531">
        <w:rPr>
          <w:rFonts w:asciiTheme="minorHAnsi" w:hAnsiTheme="minorHAnsi" w:cstheme="minorHAnsi"/>
          <w:b/>
        </w:rPr>
        <w:t xml:space="preserve"> PATOS DE MINAS </w:t>
      </w:r>
      <w:r w:rsidR="006366BF">
        <w:rPr>
          <w:rFonts w:asciiTheme="minorHAnsi" w:hAnsiTheme="minorHAnsi" w:cstheme="minorHAnsi"/>
          <w:b/>
        </w:rPr>
        <w:t>–</w:t>
      </w:r>
      <w:r w:rsidRPr="006366BF">
        <w:rPr>
          <w:rFonts w:asciiTheme="minorHAnsi" w:hAnsiTheme="minorHAnsi" w:cstheme="minorHAnsi"/>
          <w:b/>
        </w:rPr>
        <w:t xml:space="preserve"> </w:t>
      </w:r>
      <w:r w:rsidR="006366BF" w:rsidRPr="006366BF">
        <w:rPr>
          <w:rFonts w:asciiTheme="minorHAnsi" w:hAnsiTheme="minorHAnsi" w:cstheme="minorHAnsi"/>
          <w:b/>
        </w:rPr>
        <w:t>CONCORRÊNCIA ELETRÔNICA Nº 004/2025</w:t>
      </w:r>
    </w:p>
    <w:p w14:paraId="78FC8603" w14:textId="6B92AAC0" w:rsidR="006366BF" w:rsidRPr="00DC4D1C" w:rsidRDefault="006366BF" w:rsidP="00DC4D1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366BF">
        <w:rPr>
          <w:rFonts w:asciiTheme="majorHAnsi" w:hAnsiTheme="majorHAnsi" w:cstheme="majorHAnsi"/>
        </w:rPr>
        <w:t>Contratação de empresa especializada na área de engenharia para</w:t>
      </w:r>
      <w:r>
        <w:rPr>
          <w:rFonts w:asciiTheme="majorHAnsi" w:hAnsiTheme="majorHAnsi" w:cstheme="majorHAnsi"/>
        </w:rPr>
        <w:t xml:space="preserve"> </w:t>
      </w:r>
      <w:r w:rsidRPr="006366BF">
        <w:rPr>
          <w:rFonts w:asciiTheme="majorHAnsi" w:hAnsiTheme="majorHAnsi" w:cstheme="majorHAnsi"/>
        </w:rPr>
        <w:t>a construção de creche e escola de educação infantil no Bairro</w:t>
      </w:r>
      <w:r>
        <w:rPr>
          <w:rFonts w:asciiTheme="majorHAnsi" w:hAnsiTheme="majorHAnsi" w:cstheme="majorHAnsi"/>
        </w:rPr>
        <w:t xml:space="preserve"> </w:t>
      </w:r>
      <w:r w:rsidRPr="006366BF">
        <w:rPr>
          <w:rFonts w:asciiTheme="majorHAnsi" w:hAnsiTheme="majorHAnsi" w:cstheme="majorHAnsi"/>
        </w:rPr>
        <w:t xml:space="preserve">Barreiro, Patos de Minas/MG – FNDE – creche tipo </w:t>
      </w:r>
      <w:r>
        <w:rPr>
          <w:rFonts w:asciiTheme="majorHAnsi" w:hAnsiTheme="majorHAnsi" w:cstheme="majorHAnsi"/>
        </w:rPr>
        <w:t xml:space="preserve">2. </w:t>
      </w:r>
      <w:r w:rsidRPr="006366BF">
        <w:rPr>
          <w:rFonts w:asciiTheme="majorHAnsi" w:hAnsiTheme="majorHAnsi" w:cstheme="majorHAnsi"/>
        </w:rPr>
        <w:t>Site</w:t>
      </w:r>
      <w:r>
        <w:rPr>
          <w:rFonts w:asciiTheme="majorHAnsi" w:hAnsiTheme="majorHAnsi" w:cstheme="majorHAnsi"/>
        </w:rPr>
        <w:t xml:space="preserve"> </w:t>
      </w:r>
      <w:hyperlink r:id="rId60" w:history="1">
        <w:r w:rsidR="00DC4D1C" w:rsidRPr="0015404B">
          <w:rPr>
            <w:rStyle w:val="Hyperlink"/>
            <w:rFonts w:asciiTheme="majorHAnsi" w:hAnsiTheme="majorHAnsi" w:cstheme="majorHAnsi"/>
          </w:rPr>
          <w:t>https://www.licitanet.com.br/processos.html</w:t>
        </w:r>
      </w:hyperlink>
      <w:r w:rsidRPr="006366BF">
        <w:rPr>
          <w:rFonts w:asciiTheme="majorHAnsi" w:hAnsiTheme="majorHAnsi" w:cstheme="majorHAnsi"/>
        </w:rPr>
        <w:t>.</w:t>
      </w:r>
      <w:r w:rsidRPr="006366BF">
        <w:t xml:space="preserve"> </w:t>
      </w:r>
      <w:r w:rsidRPr="006366BF">
        <w:rPr>
          <w:rFonts w:asciiTheme="majorHAnsi" w:hAnsiTheme="majorHAnsi" w:cstheme="majorHAnsi"/>
        </w:rPr>
        <w:t>Limite de acolhimento das propostas: 22/04/2025 às 12:59h</w:t>
      </w:r>
      <w:r>
        <w:rPr>
          <w:rFonts w:ascii="Arial" w:hAnsi="Arial" w:cs="Arial"/>
          <w:color w:val="333333"/>
          <w:sz w:val="25"/>
          <w:szCs w:val="25"/>
          <w:shd w:val="clear" w:color="auto" w:fill="FFFFFF"/>
        </w:rPr>
        <w:t xml:space="preserve">. </w:t>
      </w:r>
      <w:r w:rsidRPr="006366BF">
        <w:rPr>
          <w:rFonts w:asciiTheme="majorHAnsi" w:hAnsiTheme="majorHAnsi" w:cstheme="majorHAnsi"/>
        </w:rPr>
        <w:t>Abertura da sessão e início da disputa: 22/04/2025 às 13:00h</w:t>
      </w:r>
      <w:r>
        <w:rPr>
          <w:rFonts w:ascii="Arial" w:hAnsi="Arial" w:cs="Arial"/>
          <w:color w:val="333333"/>
          <w:sz w:val="25"/>
          <w:szCs w:val="25"/>
          <w:shd w:val="clear" w:color="auto" w:fill="FFFFFF"/>
        </w:rPr>
        <w:t xml:space="preserve"> </w:t>
      </w:r>
      <w:r w:rsidRPr="006366BF">
        <w:rPr>
          <w:rFonts w:asciiTheme="majorHAnsi" w:hAnsiTheme="majorHAnsi" w:cstheme="majorHAnsi"/>
        </w:rPr>
        <w:t>Local de realização da sessão: A licitação ocorrerá de forma eletrônica e</w:t>
      </w:r>
      <w:r>
        <w:rPr>
          <w:rFonts w:ascii="Arial" w:hAnsi="Arial" w:cs="Arial"/>
          <w:color w:val="333333"/>
          <w:sz w:val="25"/>
          <w:szCs w:val="25"/>
          <w:shd w:val="clear" w:color="auto" w:fill="FFFFFF"/>
        </w:rPr>
        <w:t xml:space="preserve"> </w:t>
      </w:r>
      <w:r w:rsidRPr="006366BF">
        <w:rPr>
          <w:rFonts w:asciiTheme="majorHAnsi" w:hAnsiTheme="majorHAnsi" w:cstheme="majorHAnsi"/>
        </w:rPr>
        <w:t xml:space="preserve">poderá ser assistida de forma remota pelo site: </w:t>
      </w:r>
      <w:hyperlink r:id="rId61" w:history="1">
        <w:r w:rsidRPr="0015404B">
          <w:rPr>
            <w:rStyle w:val="Hyperlink"/>
            <w:rFonts w:asciiTheme="majorHAnsi" w:hAnsiTheme="majorHAnsi" w:cstheme="majorHAnsi"/>
          </w:rPr>
          <w:t>www.licitanet.com.br</w:t>
        </w:r>
      </w:hyperlink>
      <w:r>
        <w:rPr>
          <w:rFonts w:ascii="Arial" w:hAnsi="Arial" w:cs="Arial"/>
          <w:color w:val="333333"/>
          <w:sz w:val="25"/>
          <w:szCs w:val="25"/>
          <w:shd w:val="clear" w:color="auto" w:fill="FFFFFF"/>
        </w:rPr>
        <w:t xml:space="preserve">. </w:t>
      </w:r>
      <w:r w:rsidRPr="006366BF">
        <w:rPr>
          <w:rFonts w:asciiTheme="majorHAnsi" w:hAnsiTheme="majorHAnsi" w:cstheme="majorHAnsi"/>
        </w:rPr>
        <w:t>Valor estimado</w:t>
      </w:r>
      <w:r>
        <w:rPr>
          <w:rFonts w:asciiTheme="majorHAnsi" w:hAnsiTheme="majorHAnsi" w:cstheme="majorHAnsi"/>
        </w:rPr>
        <w:t xml:space="preserve"> é de </w:t>
      </w:r>
      <w:r w:rsidRPr="006366BF">
        <w:rPr>
          <w:rFonts w:asciiTheme="minorHAnsi" w:hAnsiTheme="minorHAnsi" w:cstheme="minorHAnsi"/>
          <w:b/>
        </w:rPr>
        <w:t>R$ 3.436.024,00</w:t>
      </w:r>
      <w:r>
        <w:rPr>
          <w:rFonts w:asciiTheme="minorHAnsi" w:hAnsiTheme="minorHAnsi" w:cstheme="minorHAnsi"/>
          <w:b/>
        </w:rPr>
        <w:t>.</w:t>
      </w:r>
    </w:p>
    <w:p w14:paraId="3B0FA332" w14:textId="77777777" w:rsidR="005640E4" w:rsidRPr="001309A1" w:rsidRDefault="005640E4" w:rsidP="002E482B">
      <w:pPr>
        <w:autoSpaceDE w:val="0"/>
        <w:autoSpaceDN w:val="0"/>
        <w:adjustRightInd w:val="0"/>
        <w:ind w:left="142"/>
        <w:jc w:val="both"/>
        <w:rPr>
          <w:rFonts w:asciiTheme="majorHAnsi" w:hAnsiTheme="majorHAnsi" w:cstheme="majorHAnsi"/>
          <w:sz w:val="20"/>
          <w:szCs w:val="20"/>
        </w:rPr>
      </w:pPr>
    </w:p>
    <w:p w14:paraId="1D28D715" w14:textId="2AFC960E" w:rsidR="00A17B94" w:rsidRPr="00A17B94" w:rsidRDefault="00A17B94" w:rsidP="002E482B">
      <w:pPr>
        <w:autoSpaceDE w:val="0"/>
        <w:autoSpaceDN w:val="0"/>
        <w:adjustRightInd w:val="0"/>
        <w:ind w:left="142"/>
        <w:jc w:val="both"/>
        <w:rPr>
          <w:rFonts w:asciiTheme="minorHAnsi" w:hAnsiTheme="minorHAnsi" w:cstheme="minorHAnsi"/>
          <w:b/>
        </w:rPr>
      </w:pPr>
      <w:r w:rsidRPr="00A17B94">
        <w:rPr>
          <w:rFonts w:asciiTheme="minorHAnsi" w:hAnsiTheme="minorHAnsi" w:cstheme="minorHAnsi"/>
          <w:b/>
        </w:rPr>
        <w:t xml:space="preserve">PREFEITURA MUNICIPAL DE POMPÉU - PREGÃO ELETRÔNICO </w:t>
      </w:r>
      <w:r>
        <w:rPr>
          <w:rFonts w:asciiTheme="minorHAnsi" w:hAnsiTheme="minorHAnsi" w:cstheme="minorHAnsi"/>
          <w:b/>
        </w:rPr>
        <w:t xml:space="preserve">Nº </w:t>
      </w:r>
      <w:r w:rsidRPr="00A17B94">
        <w:rPr>
          <w:rFonts w:asciiTheme="minorHAnsi" w:hAnsiTheme="minorHAnsi" w:cstheme="minorHAnsi"/>
          <w:b/>
        </w:rPr>
        <w:t>019/2025</w:t>
      </w:r>
      <w:r w:rsidR="003405C0" w:rsidRPr="00A17B94">
        <w:rPr>
          <w:rFonts w:asciiTheme="minorHAnsi" w:hAnsiTheme="minorHAnsi" w:cstheme="minorHAnsi"/>
          <w:b/>
        </w:rPr>
        <w:t xml:space="preserve"> </w:t>
      </w:r>
    </w:p>
    <w:p w14:paraId="201E48C7" w14:textId="198885D9" w:rsidR="003405C0" w:rsidRDefault="003405C0" w:rsidP="00DC4D1C">
      <w:pPr>
        <w:autoSpaceDE w:val="0"/>
        <w:autoSpaceDN w:val="0"/>
        <w:adjustRightInd w:val="0"/>
        <w:ind w:left="142"/>
        <w:jc w:val="both"/>
        <w:rPr>
          <w:rFonts w:asciiTheme="majorHAnsi" w:hAnsiTheme="majorHAnsi" w:cstheme="majorHAnsi"/>
        </w:rPr>
      </w:pPr>
      <w:r w:rsidRPr="00A17B94">
        <w:rPr>
          <w:rFonts w:asciiTheme="majorHAnsi" w:hAnsiTheme="majorHAnsi" w:cstheme="majorHAnsi"/>
        </w:rPr>
        <w:t xml:space="preserve">Objeto é: </w:t>
      </w:r>
      <w:r w:rsidR="00DC4D1C">
        <w:rPr>
          <w:rFonts w:asciiTheme="majorHAnsi" w:hAnsiTheme="majorHAnsi" w:cstheme="majorHAnsi"/>
        </w:rPr>
        <w:t>C</w:t>
      </w:r>
      <w:r w:rsidRPr="00A17B94">
        <w:rPr>
          <w:rFonts w:asciiTheme="majorHAnsi" w:hAnsiTheme="majorHAnsi" w:cstheme="majorHAnsi"/>
        </w:rPr>
        <w:t>ontratação de empresa para prestação de serviço de poda, corte e remoção de ár</w:t>
      </w:r>
      <w:r w:rsidR="00DC4D1C">
        <w:rPr>
          <w:rFonts w:asciiTheme="majorHAnsi" w:hAnsiTheme="majorHAnsi" w:cstheme="majorHAnsi"/>
        </w:rPr>
        <w:t xml:space="preserve">vore e plantio de mudas. </w:t>
      </w:r>
      <w:r w:rsidRPr="00A17B94">
        <w:rPr>
          <w:rFonts w:asciiTheme="majorHAnsi" w:hAnsiTheme="majorHAnsi" w:cstheme="majorHAnsi"/>
        </w:rPr>
        <w:t xml:space="preserve">Data da abertura: 15/04/2025 às 08:30h. Informações: </w:t>
      </w:r>
      <w:proofErr w:type="spellStart"/>
      <w:r w:rsidRPr="00A17B94">
        <w:rPr>
          <w:rFonts w:asciiTheme="majorHAnsi" w:hAnsiTheme="majorHAnsi" w:cstheme="majorHAnsi"/>
        </w:rPr>
        <w:t>Tel</w:t>
      </w:r>
      <w:proofErr w:type="spellEnd"/>
      <w:r w:rsidRPr="00A17B94">
        <w:rPr>
          <w:rFonts w:asciiTheme="majorHAnsi" w:hAnsiTheme="majorHAnsi" w:cstheme="majorHAnsi"/>
        </w:rPr>
        <w:t xml:space="preserve">: (37) 3523-8508 e 3523-8509. O edital poderá ser obtido no e-mail: </w:t>
      </w:r>
      <w:hyperlink r:id="rId62" w:history="1">
        <w:r w:rsidR="00DC4D1C" w:rsidRPr="0015404B">
          <w:rPr>
            <w:rStyle w:val="Hyperlink"/>
            <w:rFonts w:asciiTheme="majorHAnsi" w:hAnsiTheme="majorHAnsi" w:cstheme="majorHAnsi"/>
          </w:rPr>
          <w:t>editaislicitacao@pompeu.mg.gov.br</w:t>
        </w:r>
      </w:hyperlink>
      <w:r w:rsidRPr="00A17B94">
        <w:rPr>
          <w:rFonts w:asciiTheme="majorHAnsi" w:hAnsiTheme="majorHAnsi" w:cstheme="majorHAnsi"/>
        </w:rPr>
        <w:t xml:space="preserve"> ou site </w:t>
      </w:r>
      <w:hyperlink r:id="rId63" w:history="1">
        <w:r w:rsidR="00C20E52" w:rsidRPr="0015404B">
          <w:rPr>
            <w:rStyle w:val="Hyperlink"/>
            <w:rFonts w:asciiTheme="majorHAnsi" w:hAnsiTheme="majorHAnsi" w:cstheme="majorHAnsi"/>
          </w:rPr>
          <w:t>www.pompeu.mg.gov.br</w:t>
        </w:r>
      </w:hyperlink>
      <w:r w:rsidRPr="00A17B94">
        <w:rPr>
          <w:rFonts w:asciiTheme="majorHAnsi" w:hAnsiTheme="majorHAnsi" w:cstheme="majorHAnsi"/>
        </w:rPr>
        <w:t>.</w:t>
      </w:r>
    </w:p>
    <w:p w14:paraId="700F92E5" w14:textId="77777777" w:rsidR="00A10090" w:rsidRDefault="00A10090" w:rsidP="002E482B">
      <w:pPr>
        <w:autoSpaceDE w:val="0"/>
        <w:autoSpaceDN w:val="0"/>
        <w:adjustRightInd w:val="0"/>
        <w:ind w:left="142"/>
        <w:jc w:val="both"/>
        <w:rPr>
          <w:rFonts w:asciiTheme="majorHAnsi" w:hAnsiTheme="majorHAnsi" w:cstheme="majorHAnsi"/>
        </w:rPr>
      </w:pPr>
    </w:p>
    <w:p w14:paraId="1EEE4E9E" w14:textId="4F108616" w:rsidR="00C20E52" w:rsidRDefault="00C20E52" w:rsidP="002E482B">
      <w:pPr>
        <w:autoSpaceDE w:val="0"/>
        <w:autoSpaceDN w:val="0"/>
        <w:adjustRightInd w:val="0"/>
        <w:ind w:left="142"/>
        <w:jc w:val="both"/>
      </w:pPr>
      <w:r w:rsidRPr="00A17B94">
        <w:rPr>
          <w:rFonts w:asciiTheme="minorHAnsi" w:hAnsiTheme="minorHAnsi" w:cstheme="minorHAnsi"/>
          <w:b/>
        </w:rPr>
        <w:t>PREFEITURA MUNICIPAL DE</w:t>
      </w:r>
      <w:r>
        <w:rPr>
          <w:rFonts w:asciiTheme="minorHAnsi" w:hAnsiTheme="minorHAnsi" w:cstheme="minorHAnsi"/>
          <w:b/>
        </w:rPr>
        <w:t xml:space="preserve"> </w:t>
      </w:r>
      <w:r w:rsidR="00DC4D1C">
        <w:rPr>
          <w:rFonts w:asciiTheme="minorHAnsi" w:hAnsiTheme="minorHAnsi" w:cstheme="minorHAnsi"/>
          <w:b/>
        </w:rPr>
        <w:t>POÇO FUNDO - PREGAO ELETRÔ</w:t>
      </w:r>
      <w:r w:rsidRPr="00C20E52">
        <w:rPr>
          <w:rFonts w:asciiTheme="minorHAnsi" w:hAnsiTheme="minorHAnsi" w:cstheme="minorHAnsi"/>
          <w:b/>
        </w:rPr>
        <w:t>NICO Nº 050/2025</w:t>
      </w:r>
    </w:p>
    <w:p w14:paraId="0810A450" w14:textId="54294D74" w:rsidR="00C20E52" w:rsidRPr="00C20E52" w:rsidRDefault="00C20E52" w:rsidP="00DC4D1C">
      <w:pPr>
        <w:autoSpaceDE w:val="0"/>
        <w:autoSpaceDN w:val="0"/>
        <w:adjustRightInd w:val="0"/>
        <w:ind w:left="142"/>
        <w:jc w:val="both"/>
        <w:rPr>
          <w:rFonts w:asciiTheme="majorHAnsi" w:hAnsiTheme="majorHAnsi" w:cstheme="majorHAnsi"/>
        </w:rPr>
      </w:pPr>
      <w:r w:rsidRPr="00C20E52">
        <w:rPr>
          <w:rFonts w:asciiTheme="majorHAnsi" w:hAnsiTheme="majorHAnsi" w:cstheme="majorHAnsi"/>
        </w:rPr>
        <w:t xml:space="preserve">Objeto: </w:t>
      </w:r>
      <w:r w:rsidR="00DC4D1C">
        <w:rPr>
          <w:rFonts w:asciiTheme="majorHAnsi" w:hAnsiTheme="majorHAnsi" w:cstheme="majorHAnsi"/>
        </w:rPr>
        <w:t>Contratação de serviços té</w:t>
      </w:r>
      <w:r w:rsidRPr="00C20E52">
        <w:rPr>
          <w:rFonts w:asciiTheme="majorHAnsi" w:hAnsiTheme="majorHAnsi" w:cstheme="majorHAnsi"/>
        </w:rPr>
        <w:t>cnicos especializados de coleta, transporte, tr</w:t>
      </w:r>
      <w:r w:rsidR="00DC4D1C">
        <w:rPr>
          <w:rFonts w:asciiTheme="majorHAnsi" w:hAnsiTheme="majorHAnsi" w:cstheme="majorHAnsi"/>
        </w:rPr>
        <w:t>atamento e destino final de resíduos dos serviços de saúde, conforme resolução da</w:t>
      </w:r>
      <w:r w:rsidRPr="00C20E52">
        <w:rPr>
          <w:rFonts w:asciiTheme="majorHAnsi" w:hAnsiTheme="majorHAnsi" w:cstheme="majorHAnsi"/>
        </w:rPr>
        <w:t xml:space="preserve"> </w:t>
      </w:r>
      <w:proofErr w:type="spellStart"/>
      <w:r w:rsidRPr="00C20E52">
        <w:rPr>
          <w:rFonts w:asciiTheme="majorHAnsi" w:hAnsiTheme="majorHAnsi" w:cstheme="majorHAnsi"/>
        </w:rPr>
        <w:t>anvisa</w:t>
      </w:r>
      <w:proofErr w:type="spellEnd"/>
      <w:r w:rsidRPr="00C20E52">
        <w:rPr>
          <w:rFonts w:asciiTheme="majorHAnsi" w:hAnsiTheme="majorHAnsi" w:cstheme="majorHAnsi"/>
        </w:rPr>
        <w:t xml:space="preserve"> n 222, de 28 de marco de 2018. A data de abertura </w:t>
      </w:r>
      <w:proofErr w:type="spellStart"/>
      <w:r w:rsidRPr="00C20E52">
        <w:rPr>
          <w:rFonts w:asciiTheme="majorHAnsi" w:hAnsiTheme="majorHAnsi" w:cstheme="majorHAnsi"/>
        </w:rPr>
        <w:t>sera</w:t>
      </w:r>
      <w:proofErr w:type="spellEnd"/>
      <w:r w:rsidRPr="00C20E52">
        <w:rPr>
          <w:rFonts w:asciiTheme="majorHAnsi" w:hAnsiTheme="majorHAnsi" w:cstheme="majorHAnsi"/>
        </w:rPr>
        <w:t xml:space="preserve"> dia 14 de abril de 2025, as 14:00 horas. O edital encontra-se no site </w:t>
      </w:r>
      <w:hyperlink r:id="rId64" w:history="1">
        <w:r w:rsidR="00DC4D1C" w:rsidRPr="0015404B">
          <w:rPr>
            <w:rStyle w:val="Hyperlink"/>
            <w:rFonts w:asciiTheme="majorHAnsi" w:hAnsiTheme="majorHAnsi" w:cstheme="majorHAnsi"/>
          </w:rPr>
          <w:t>http://pe.pocofundo.mg.gov.br</w:t>
        </w:r>
      </w:hyperlink>
      <w:r w:rsidRPr="00C20E52">
        <w:rPr>
          <w:rFonts w:asciiTheme="majorHAnsi" w:hAnsiTheme="majorHAnsi" w:cstheme="majorHAnsi"/>
        </w:rPr>
        <w:t xml:space="preserve"> e o manual para uso do sistema de </w:t>
      </w:r>
      <w:proofErr w:type="spellStart"/>
      <w:r w:rsidRPr="00C20E52">
        <w:rPr>
          <w:rFonts w:asciiTheme="majorHAnsi" w:hAnsiTheme="majorHAnsi" w:cstheme="majorHAnsi"/>
        </w:rPr>
        <w:t>pregao</w:t>
      </w:r>
      <w:proofErr w:type="spellEnd"/>
      <w:r w:rsidRPr="00C20E52">
        <w:rPr>
          <w:rFonts w:asciiTheme="majorHAnsi" w:hAnsiTheme="majorHAnsi" w:cstheme="majorHAnsi"/>
        </w:rPr>
        <w:t xml:space="preserve"> </w:t>
      </w:r>
      <w:proofErr w:type="spellStart"/>
      <w:r w:rsidRPr="00C20E52">
        <w:rPr>
          <w:rFonts w:asciiTheme="majorHAnsi" w:hAnsiTheme="majorHAnsi" w:cstheme="majorHAnsi"/>
        </w:rPr>
        <w:t>eletronico</w:t>
      </w:r>
      <w:proofErr w:type="spellEnd"/>
      <w:r w:rsidRPr="00C20E52">
        <w:rPr>
          <w:rFonts w:asciiTheme="majorHAnsi" w:hAnsiTheme="majorHAnsi" w:cstheme="majorHAnsi"/>
        </w:rPr>
        <w:t xml:space="preserve"> encontram-se no site </w:t>
      </w:r>
      <w:hyperlink r:id="rId65" w:history="1">
        <w:r w:rsidR="00DC4D1C" w:rsidRPr="0015404B">
          <w:rPr>
            <w:rStyle w:val="Hyperlink"/>
            <w:rFonts w:asciiTheme="majorHAnsi" w:hAnsiTheme="majorHAnsi" w:cstheme="majorHAnsi"/>
          </w:rPr>
          <w:t>www.pocofundo.mg.gov.br</w:t>
        </w:r>
      </w:hyperlink>
      <w:r w:rsidRPr="00C20E52">
        <w:rPr>
          <w:rFonts w:asciiTheme="majorHAnsi" w:hAnsiTheme="majorHAnsi" w:cstheme="majorHAnsi"/>
        </w:rPr>
        <w:t>.</w:t>
      </w:r>
    </w:p>
    <w:p w14:paraId="44DACC6A" w14:textId="77777777" w:rsidR="003405C0" w:rsidRDefault="003405C0" w:rsidP="002E482B">
      <w:pPr>
        <w:autoSpaceDE w:val="0"/>
        <w:autoSpaceDN w:val="0"/>
        <w:adjustRightInd w:val="0"/>
        <w:ind w:left="142"/>
        <w:jc w:val="both"/>
        <w:rPr>
          <w:rFonts w:asciiTheme="majorHAnsi" w:hAnsiTheme="majorHAnsi" w:cstheme="majorHAnsi"/>
          <w:sz w:val="20"/>
          <w:szCs w:val="20"/>
        </w:rPr>
      </w:pPr>
    </w:p>
    <w:p w14:paraId="467B6F71" w14:textId="77777777" w:rsidR="001309A1" w:rsidRDefault="001309A1" w:rsidP="002E482B">
      <w:pPr>
        <w:autoSpaceDE w:val="0"/>
        <w:autoSpaceDN w:val="0"/>
        <w:adjustRightInd w:val="0"/>
        <w:ind w:left="142"/>
        <w:jc w:val="both"/>
        <w:rPr>
          <w:rFonts w:asciiTheme="majorHAnsi" w:hAnsiTheme="majorHAnsi" w:cstheme="majorHAnsi"/>
          <w:sz w:val="20"/>
          <w:szCs w:val="20"/>
        </w:rPr>
      </w:pPr>
    </w:p>
    <w:p w14:paraId="086F0F28" w14:textId="77777777" w:rsidR="001309A1" w:rsidRPr="001309A1" w:rsidRDefault="001309A1" w:rsidP="002E482B">
      <w:pPr>
        <w:autoSpaceDE w:val="0"/>
        <w:autoSpaceDN w:val="0"/>
        <w:adjustRightInd w:val="0"/>
        <w:ind w:left="142"/>
        <w:jc w:val="both"/>
        <w:rPr>
          <w:rFonts w:asciiTheme="majorHAnsi" w:hAnsiTheme="majorHAnsi" w:cstheme="majorHAnsi"/>
          <w:sz w:val="20"/>
          <w:szCs w:val="20"/>
        </w:rPr>
      </w:pPr>
    </w:p>
    <w:p w14:paraId="30D53D8D" w14:textId="2A6107E2" w:rsidR="002E482B" w:rsidRPr="002E482B" w:rsidRDefault="002E482B" w:rsidP="002E482B">
      <w:pPr>
        <w:autoSpaceDE w:val="0"/>
        <w:autoSpaceDN w:val="0"/>
        <w:adjustRightInd w:val="0"/>
        <w:ind w:left="142"/>
        <w:jc w:val="both"/>
        <w:rPr>
          <w:rFonts w:asciiTheme="minorHAnsi" w:hAnsiTheme="minorHAnsi" w:cstheme="minorHAnsi"/>
          <w:b/>
        </w:rPr>
      </w:pPr>
      <w:r w:rsidRPr="002E482B">
        <w:rPr>
          <w:rFonts w:asciiTheme="minorHAnsi" w:hAnsiTheme="minorHAnsi" w:cstheme="minorHAnsi"/>
          <w:b/>
        </w:rPr>
        <w:lastRenderedPageBreak/>
        <w:t>PREFEITURA MUNICIPAL DE RAPOSOS - CONCORRÊNCIA PÚBLICA Nº 001/2025</w:t>
      </w:r>
    </w:p>
    <w:p w14:paraId="6A1272BC" w14:textId="0BFAB327" w:rsidR="00C53289" w:rsidRDefault="002E482B" w:rsidP="00DC4D1C">
      <w:pPr>
        <w:autoSpaceDE w:val="0"/>
        <w:autoSpaceDN w:val="0"/>
        <w:adjustRightInd w:val="0"/>
        <w:ind w:left="142"/>
        <w:jc w:val="both"/>
        <w:rPr>
          <w:rFonts w:asciiTheme="majorHAnsi" w:hAnsiTheme="majorHAnsi" w:cstheme="majorHAnsi"/>
        </w:rPr>
      </w:pPr>
      <w:r w:rsidRPr="002E482B">
        <w:rPr>
          <w:rFonts w:asciiTheme="majorHAnsi" w:hAnsiTheme="majorHAnsi" w:cstheme="majorHAnsi"/>
        </w:rPr>
        <w:t>Objeto: Contratação de empresa especializada para a construção de Unidade Básica de Saúde (UBS) tipo II, incluindo fornecimento de materiais, mão de obra e execução dos serv</w:t>
      </w:r>
      <w:r w:rsidR="00DC4D1C">
        <w:rPr>
          <w:rFonts w:asciiTheme="majorHAnsi" w:hAnsiTheme="majorHAnsi" w:cstheme="majorHAnsi"/>
        </w:rPr>
        <w:t>iços no Município de Raposos/MG</w:t>
      </w:r>
      <w:r w:rsidRPr="002E482B">
        <w:rPr>
          <w:rFonts w:asciiTheme="majorHAnsi" w:hAnsiTheme="majorHAnsi" w:cstheme="majorHAnsi"/>
        </w:rPr>
        <w:t xml:space="preserve">. Data da abertura: 09/05/2025 às 09h00min. Edital e anexos estarão disponíveis no site </w:t>
      </w:r>
      <w:hyperlink r:id="rId66" w:history="1">
        <w:r w:rsidR="00DC4D1C" w:rsidRPr="0015404B">
          <w:rPr>
            <w:rStyle w:val="Hyperlink"/>
            <w:rFonts w:asciiTheme="majorHAnsi" w:hAnsiTheme="majorHAnsi" w:cstheme="majorHAnsi"/>
          </w:rPr>
          <w:t>www.raposos.mg.gov.br</w:t>
        </w:r>
      </w:hyperlink>
      <w:r w:rsidRPr="002E482B">
        <w:rPr>
          <w:rFonts w:asciiTheme="majorHAnsi" w:hAnsiTheme="majorHAnsi" w:cstheme="majorHAnsi"/>
        </w:rPr>
        <w:t>. Demais informações na sede da Prefeitura, Praça da Matriz, 64, Centro, Raposos/MG, horário de 12h às 18h.</w:t>
      </w:r>
    </w:p>
    <w:p w14:paraId="2BB7938B" w14:textId="77777777" w:rsidR="00DC4D1C" w:rsidRPr="001309A1" w:rsidRDefault="00DC4D1C" w:rsidP="00DC4D1C">
      <w:pPr>
        <w:autoSpaceDE w:val="0"/>
        <w:autoSpaceDN w:val="0"/>
        <w:adjustRightInd w:val="0"/>
        <w:ind w:left="142"/>
        <w:jc w:val="both"/>
        <w:rPr>
          <w:rFonts w:asciiTheme="majorHAnsi" w:hAnsiTheme="majorHAnsi" w:cstheme="majorHAnsi"/>
          <w:sz w:val="20"/>
          <w:szCs w:val="20"/>
        </w:rPr>
      </w:pPr>
    </w:p>
    <w:p w14:paraId="7A850AF8" w14:textId="099C7457" w:rsidR="00C20E52" w:rsidRDefault="00C20E52" w:rsidP="002E482B">
      <w:pPr>
        <w:autoSpaceDE w:val="0"/>
        <w:autoSpaceDN w:val="0"/>
        <w:adjustRightInd w:val="0"/>
        <w:ind w:left="142"/>
        <w:jc w:val="both"/>
      </w:pPr>
      <w:r w:rsidRPr="002E482B">
        <w:rPr>
          <w:rFonts w:asciiTheme="minorHAnsi" w:hAnsiTheme="minorHAnsi" w:cstheme="minorHAnsi"/>
          <w:b/>
        </w:rPr>
        <w:t>PREFEITURA MUNICIPAL DE</w:t>
      </w:r>
      <w:r w:rsidRPr="00C20E52">
        <w:rPr>
          <w:rFonts w:asciiTheme="minorHAnsi" w:hAnsiTheme="minorHAnsi" w:cstheme="minorHAnsi"/>
          <w:b/>
        </w:rPr>
        <w:t xml:space="preserve"> RESENDE COSTA - CONCORRÊNCIA ELETRÔNICA Nº 005/2025</w:t>
      </w:r>
      <w:r>
        <w:t xml:space="preserve"> </w:t>
      </w:r>
    </w:p>
    <w:p w14:paraId="2E1773B6" w14:textId="320950F9" w:rsidR="00C20E52" w:rsidRPr="00C20E52" w:rsidRDefault="00DC4D1C" w:rsidP="00DC4D1C">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C20E52">
        <w:rPr>
          <w:rFonts w:asciiTheme="majorHAnsi" w:hAnsiTheme="majorHAnsi" w:cstheme="majorHAnsi"/>
        </w:rPr>
        <w:t>ontratação de empresa especializada para execução da obra de construção de Unidade Básica de Saúde - Porte 1 - Bairro Tijuco. Inf.: (32) 3354-1366, ramal 6. Data: 15/04/2025 às 08h30min</w:t>
      </w:r>
      <w:r>
        <w:rPr>
          <w:rFonts w:asciiTheme="majorHAnsi" w:hAnsiTheme="majorHAnsi" w:cstheme="majorHAnsi"/>
        </w:rPr>
        <w:t xml:space="preserve">. Valor estimado é de </w:t>
      </w:r>
      <w:r w:rsidRPr="00C53289">
        <w:rPr>
          <w:rFonts w:asciiTheme="minorHAnsi" w:hAnsiTheme="minorHAnsi" w:cstheme="minorHAnsi"/>
          <w:b/>
          <w:bCs/>
        </w:rPr>
        <w:t>R$ 2.068.080,23</w:t>
      </w:r>
      <w:r>
        <w:rPr>
          <w:rFonts w:asciiTheme="minorHAnsi" w:hAnsiTheme="minorHAnsi" w:cstheme="minorHAnsi"/>
          <w:b/>
          <w:bCs/>
        </w:rPr>
        <w:t>.</w:t>
      </w:r>
      <w:r>
        <w:rPr>
          <w:rFonts w:asciiTheme="minorHAnsi" w:hAnsiTheme="minorHAnsi" w:cstheme="minorHAnsi"/>
          <w:b/>
          <w:bCs/>
        </w:rPr>
        <w:t xml:space="preserve"> </w:t>
      </w:r>
      <w:r w:rsidRPr="00C20E52">
        <w:rPr>
          <w:rFonts w:asciiTheme="majorHAnsi" w:hAnsiTheme="majorHAnsi" w:cstheme="majorHAnsi"/>
        </w:rPr>
        <w:t>S</w:t>
      </w:r>
      <w:r w:rsidR="00C20E52" w:rsidRPr="00C20E52">
        <w:rPr>
          <w:rFonts w:asciiTheme="majorHAnsi" w:hAnsiTheme="majorHAnsi" w:cstheme="majorHAnsi"/>
        </w:rPr>
        <w:t>ite</w:t>
      </w:r>
      <w:r>
        <w:rPr>
          <w:rFonts w:asciiTheme="majorHAnsi" w:hAnsiTheme="majorHAnsi" w:cstheme="majorHAnsi"/>
        </w:rPr>
        <w:t>:</w:t>
      </w:r>
      <w:r w:rsidR="00C20E52" w:rsidRPr="00C20E52">
        <w:rPr>
          <w:rFonts w:asciiTheme="majorHAnsi" w:hAnsiTheme="majorHAnsi" w:cstheme="majorHAnsi"/>
        </w:rPr>
        <w:t xml:space="preserve"> </w:t>
      </w:r>
      <w:hyperlink r:id="rId67" w:history="1">
        <w:r w:rsidRPr="0015404B">
          <w:rPr>
            <w:rStyle w:val="Hyperlink"/>
            <w:rFonts w:asciiTheme="majorHAnsi" w:hAnsiTheme="majorHAnsi" w:cstheme="majorHAnsi"/>
          </w:rPr>
          <w:t>www.resendecosta.mg.gov.br</w:t>
        </w:r>
      </w:hyperlink>
      <w:r w:rsidR="00C20E52" w:rsidRPr="00C20E52">
        <w:rPr>
          <w:rFonts w:asciiTheme="majorHAnsi" w:hAnsiTheme="majorHAnsi" w:cstheme="majorHAnsi"/>
        </w:rPr>
        <w:t xml:space="preserve"> e e-mail</w:t>
      </w:r>
      <w:r>
        <w:rPr>
          <w:rFonts w:asciiTheme="majorHAnsi" w:hAnsiTheme="majorHAnsi" w:cstheme="majorHAnsi"/>
        </w:rPr>
        <w:t>:</w:t>
      </w:r>
      <w:r w:rsidR="00C20E52" w:rsidRPr="00C20E52">
        <w:rPr>
          <w:rFonts w:asciiTheme="majorHAnsi" w:hAnsiTheme="majorHAnsi" w:cstheme="majorHAnsi"/>
        </w:rPr>
        <w:t xml:space="preserve"> </w:t>
      </w:r>
      <w:hyperlink r:id="rId68" w:history="1">
        <w:r w:rsidRPr="0015404B">
          <w:rPr>
            <w:rStyle w:val="Hyperlink"/>
            <w:rFonts w:asciiTheme="majorHAnsi" w:hAnsiTheme="majorHAnsi" w:cstheme="majorHAnsi"/>
          </w:rPr>
          <w:t>licitacao@resendecosta.mg.gov.br</w:t>
        </w:r>
      </w:hyperlink>
      <w:r>
        <w:rPr>
          <w:rFonts w:asciiTheme="majorHAnsi" w:hAnsiTheme="majorHAnsi" w:cstheme="majorHAnsi"/>
        </w:rPr>
        <w:t>.</w:t>
      </w:r>
    </w:p>
    <w:p w14:paraId="3F85BBD4" w14:textId="77777777" w:rsidR="002E482B" w:rsidRPr="001309A1" w:rsidRDefault="002E482B" w:rsidP="002E482B">
      <w:pPr>
        <w:autoSpaceDE w:val="0"/>
        <w:autoSpaceDN w:val="0"/>
        <w:adjustRightInd w:val="0"/>
        <w:ind w:left="142"/>
        <w:jc w:val="both"/>
        <w:rPr>
          <w:rFonts w:asciiTheme="majorHAnsi" w:hAnsiTheme="majorHAnsi" w:cstheme="majorHAnsi"/>
          <w:sz w:val="20"/>
          <w:szCs w:val="20"/>
        </w:rPr>
      </w:pPr>
    </w:p>
    <w:p w14:paraId="7277EE5A" w14:textId="77777777" w:rsidR="006375C2" w:rsidRDefault="006375C2" w:rsidP="002E482B">
      <w:pPr>
        <w:autoSpaceDE w:val="0"/>
        <w:autoSpaceDN w:val="0"/>
        <w:adjustRightInd w:val="0"/>
        <w:ind w:left="142"/>
        <w:jc w:val="both"/>
      </w:pPr>
      <w:r w:rsidRPr="006375C2">
        <w:rPr>
          <w:rFonts w:asciiTheme="minorHAnsi" w:hAnsiTheme="minorHAnsi" w:cstheme="minorHAnsi"/>
          <w:b/>
        </w:rPr>
        <w:t>PREFEITURA MUNICIPAL DE SANTA BÁRBARA - CONCORRÊNCIA ELETRÔNICA Nº 001/2025</w:t>
      </w:r>
      <w:r w:rsidR="002E482B">
        <w:t xml:space="preserve"> </w:t>
      </w:r>
    </w:p>
    <w:p w14:paraId="14029D4F" w14:textId="4A5C99F6" w:rsidR="00E9316E" w:rsidRDefault="002E482B" w:rsidP="00DC4D1C">
      <w:pPr>
        <w:autoSpaceDE w:val="0"/>
        <w:autoSpaceDN w:val="0"/>
        <w:adjustRightInd w:val="0"/>
        <w:ind w:left="142"/>
        <w:jc w:val="both"/>
        <w:rPr>
          <w:rFonts w:asciiTheme="majorHAnsi" w:hAnsiTheme="majorHAnsi" w:cstheme="majorHAnsi"/>
        </w:rPr>
      </w:pPr>
      <w:r w:rsidRPr="006375C2">
        <w:rPr>
          <w:rFonts w:asciiTheme="majorHAnsi" w:hAnsiTheme="majorHAnsi" w:cstheme="majorHAnsi"/>
        </w:rPr>
        <w:t xml:space="preserve">Objeto: Contratação de empresa especializada para execução da obra da Capela Velório no Distrito de </w:t>
      </w:r>
      <w:proofErr w:type="spellStart"/>
      <w:r w:rsidRPr="006375C2">
        <w:rPr>
          <w:rFonts w:asciiTheme="majorHAnsi" w:hAnsiTheme="majorHAnsi" w:cstheme="majorHAnsi"/>
        </w:rPr>
        <w:t>F</w:t>
      </w:r>
      <w:r w:rsidR="00DC4D1C">
        <w:rPr>
          <w:rFonts w:asciiTheme="majorHAnsi" w:hAnsiTheme="majorHAnsi" w:cstheme="majorHAnsi"/>
        </w:rPr>
        <w:t>lorália</w:t>
      </w:r>
      <w:proofErr w:type="spellEnd"/>
      <w:r w:rsidR="00DC4D1C">
        <w:rPr>
          <w:rFonts w:asciiTheme="majorHAnsi" w:hAnsiTheme="majorHAnsi" w:cstheme="majorHAnsi"/>
        </w:rPr>
        <w:t xml:space="preserve"> em Santa Bárbara/MG</w:t>
      </w:r>
      <w:r w:rsidRPr="006375C2">
        <w:rPr>
          <w:rFonts w:asciiTheme="majorHAnsi" w:hAnsiTheme="majorHAnsi" w:cstheme="majorHAnsi"/>
        </w:rPr>
        <w:t xml:space="preserve">. Data do recebimento das propostas e documentos: 15/05/2025 às 09h00min, na Plataforma de Licitações Licitar Digital: </w:t>
      </w:r>
      <w:hyperlink r:id="rId69" w:history="1">
        <w:r w:rsidR="00DC4D1C" w:rsidRPr="0015404B">
          <w:rPr>
            <w:rStyle w:val="Hyperlink"/>
            <w:rFonts w:asciiTheme="majorHAnsi" w:hAnsiTheme="majorHAnsi" w:cstheme="majorHAnsi"/>
          </w:rPr>
          <w:t>www.licitardigital.com.br</w:t>
        </w:r>
      </w:hyperlink>
      <w:r w:rsidRPr="006375C2">
        <w:rPr>
          <w:rFonts w:asciiTheme="majorHAnsi" w:hAnsiTheme="majorHAnsi" w:cstheme="majorHAnsi"/>
        </w:rPr>
        <w:t>. Edi</w:t>
      </w:r>
      <w:r w:rsidR="00DC4D1C">
        <w:rPr>
          <w:rFonts w:asciiTheme="majorHAnsi" w:hAnsiTheme="majorHAnsi" w:cstheme="majorHAnsi"/>
        </w:rPr>
        <w:t xml:space="preserve">tal à disposição nos sites </w:t>
      </w:r>
      <w:hyperlink r:id="rId70" w:history="1">
        <w:r w:rsidR="00DC4D1C" w:rsidRPr="0015404B">
          <w:rPr>
            <w:rStyle w:val="Hyperlink"/>
            <w:rFonts w:asciiTheme="majorHAnsi" w:hAnsiTheme="majorHAnsi" w:cstheme="majorHAnsi"/>
          </w:rPr>
          <w:t>www.santabarbara.mg.gov.br</w:t>
        </w:r>
      </w:hyperlink>
      <w:r w:rsidRPr="006375C2">
        <w:rPr>
          <w:rFonts w:asciiTheme="majorHAnsi" w:hAnsiTheme="majorHAnsi" w:cstheme="majorHAnsi"/>
        </w:rPr>
        <w:t xml:space="preserve">, </w:t>
      </w:r>
      <w:hyperlink r:id="rId71" w:history="1">
        <w:r w:rsidR="00DC4D1C" w:rsidRPr="0015404B">
          <w:rPr>
            <w:rStyle w:val="Hyperlink"/>
            <w:rFonts w:asciiTheme="majorHAnsi" w:hAnsiTheme="majorHAnsi" w:cstheme="majorHAnsi"/>
          </w:rPr>
          <w:t>www.licitardigital.com.br</w:t>
        </w:r>
      </w:hyperlink>
      <w:r w:rsidR="00DC4D1C">
        <w:rPr>
          <w:rFonts w:asciiTheme="majorHAnsi" w:hAnsiTheme="majorHAnsi" w:cstheme="majorHAnsi"/>
        </w:rPr>
        <w:t xml:space="preserve">, </w:t>
      </w:r>
      <w:hyperlink r:id="rId72" w:history="1">
        <w:r w:rsidR="00DC4D1C" w:rsidRPr="0015404B">
          <w:rPr>
            <w:rStyle w:val="Hyperlink"/>
            <w:rFonts w:asciiTheme="majorHAnsi" w:hAnsiTheme="majorHAnsi" w:cstheme="majorHAnsi"/>
          </w:rPr>
          <w:t>https://www.gov.br/pncp/pt-br</w:t>
        </w:r>
      </w:hyperlink>
      <w:r w:rsidRPr="006375C2">
        <w:rPr>
          <w:rFonts w:asciiTheme="majorHAnsi" w:hAnsiTheme="majorHAnsi" w:cstheme="majorHAnsi"/>
        </w:rPr>
        <w:t xml:space="preserve"> e na Prefeitura. </w:t>
      </w:r>
    </w:p>
    <w:p w14:paraId="1D5D02AD" w14:textId="77777777" w:rsidR="00A17B94" w:rsidRPr="001309A1" w:rsidRDefault="00A17B94" w:rsidP="006375C2">
      <w:pPr>
        <w:autoSpaceDE w:val="0"/>
        <w:autoSpaceDN w:val="0"/>
        <w:adjustRightInd w:val="0"/>
        <w:ind w:left="142"/>
        <w:jc w:val="both"/>
        <w:rPr>
          <w:rFonts w:asciiTheme="majorHAnsi" w:hAnsiTheme="majorHAnsi" w:cstheme="majorHAnsi"/>
          <w:sz w:val="20"/>
          <w:szCs w:val="20"/>
        </w:rPr>
      </w:pPr>
    </w:p>
    <w:p w14:paraId="1501DA5C" w14:textId="035147F1" w:rsidR="00A17B94" w:rsidRPr="00A17B94" w:rsidRDefault="00A17B94" w:rsidP="006375C2">
      <w:pPr>
        <w:autoSpaceDE w:val="0"/>
        <w:autoSpaceDN w:val="0"/>
        <w:adjustRightInd w:val="0"/>
        <w:ind w:left="142"/>
        <w:jc w:val="both"/>
        <w:rPr>
          <w:rFonts w:asciiTheme="minorHAnsi" w:hAnsiTheme="minorHAnsi" w:cstheme="minorHAnsi"/>
          <w:b/>
        </w:rPr>
      </w:pPr>
      <w:r w:rsidRPr="00A17B94">
        <w:rPr>
          <w:rFonts w:asciiTheme="minorHAnsi" w:hAnsiTheme="minorHAnsi" w:cstheme="minorHAnsi"/>
          <w:b/>
        </w:rPr>
        <w:t xml:space="preserve">PREFEITURA MUNICIPAL DE SANTA EFIGÊNIA DE MINAS - PREGÃO ELETRÔNICO </w:t>
      </w:r>
      <w:r w:rsidR="00C20E52">
        <w:rPr>
          <w:rFonts w:asciiTheme="minorHAnsi" w:hAnsiTheme="minorHAnsi" w:cstheme="minorHAnsi"/>
          <w:b/>
        </w:rPr>
        <w:t xml:space="preserve">Nº </w:t>
      </w:r>
      <w:r w:rsidRPr="00A17B94">
        <w:rPr>
          <w:rFonts w:asciiTheme="minorHAnsi" w:hAnsiTheme="minorHAnsi" w:cstheme="minorHAnsi"/>
          <w:b/>
        </w:rPr>
        <w:t xml:space="preserve">010/25 </w:t>
      </w:r>
    </w:p>
    <w:p w14:paraId="2D835274" w14:textId="77777777" w:rsidR="00911427" w:rsidRDefault="00A17B94" w:rsidP="00911427">
      <w:pPr>
        <w:autoSpaceDE w:val="0"/>
        <w:autoSpaceDN w:val="0"/>
        <w:adjustRightInd w:val="0"/>
        <w:ind w:left="142"/>
        <w:jc w:val="both"/>
        <w:rPr>
          <w:rFonts w:asciiTheme="majorHAnsi" w:hAnsiTheme="majorHAnsi" w:cstheme="majorHAnsi"/>
        </w:rPr>
      </w:pPr>
      <w:r w:rsidRPr="00A17B94">
        <w:rPr>
          <w:rFonts w:asciiTheme="majorHAnsi" w:hAnsiTheme="majorHAnsi" w:cstheme="majorHAnsi"/>
        </w:rPr>
        <w:t>Objeto: Contrat</w:t>
      </w:r>
      <w:r w:rsidR="00DC4D1C">
        <w:rPr>
          <w:rFonts w:asciiTheme="majorHAnsi" w:hAnsiTheme="majorHAnsi" w:cstheme="majorHAnsi"/>
        </w:rPr>
        <w:t>ação de empresa especializada para</w:t>
      </w:r>
      <w:r w:rsidRPr="00A17B94">
        <w:rPr>
          <w:rFonts w:asciiTheme="majorHAnsi" w:hAnsiTheme="majorHAnsi" w:cstheme="majorHAnsi"/>
        </w:rPr>
        <w:t xml:space="preserve"> transportar resíduos sólidos </w:t>
      </w:r>
      <w:proofErr w:type="gramStart"/>
      <w:r w:rsidRPr="00A17B94">
        <w:rPr>
          <w:rFonts w:asciiTheme="majorHAnsi" w:hAnsiTheme="majorHAnsi" w:cstheme="majorHAnsi"/>
        </w:rPr>
        <w:t>Urbanos classe</w:t>
      </w:r>
      <w:proofErr w:type="gramEnd"/>
      <w:r w:rsidRPr="00A17B94">
        <w:rPr>
          <w:rFonts w:asciiTheme="majorHAnsi" w:hAnsiTheme="majorHAnsi" w:cstheme="majorHAnsi"/>
        </w:rPr>
        <w:t xml:space="preserve"> II - A, em atendimento a Sec. Mun. </w:t>
      </w:r>
      <w:proofErr w:type="gramStart"/>
      <w:r w:rsidRPr="00A17B94">
        <w:rPr>
          <w:rFonts w:asciiTheme="majorHAnsi" w:hAnsiTheme="majorHAnsi" w:cstheme="majorHAnsi"/>
        </w:rPr>
        <w:t>de</w:t>
      </w:r>
      <w:proofErr w:type="gramEnd"/>
      <w:r w:rsidRPr="00A17B94">
        <w:rPr>
          <w:rFonts w:asciiTheme="majorHAnsi" w:hAnsiTheme="majorHAnsi" w:cstheme="majorHAnsi"/>
        </w:rPr>
        <w:t xml:space="preserve"> Obras. Abertura: 09h do dia 11/04/25. Edital: Sala de Licitações, </w:t>
      </w:r>
      <w:hyperlink r:id="rId73" w:history="1">
        <w:r w:rsidR="00911427" w:rsidRPr="0015404B">
          <w:rPr>
            <w:rStyle w:val="Hyperlink"/>
            <w:rFonts w:asciiTheme="majorHAnsi" w:hAnsiTheme="majorHAnsi" w:cstheme="majorHAnsi"/>
          </w:rPr>
          <w:t>www.licitardigital.com.br</w:t>
        </w:r>
      </w:hyperlink>
      <w:r w:rsidRPr="00A17B94">
        <w:rPr>
          <w:rFonts w:asciiTheme="majorHAnsi" w:hAnsiTheme="majorHAnsi" w:cstheme="majorHAnsi"/>
        </w:rPr>
        <w:t xml:space="preserve">. Portal da Transparência. </w:t>
      </w:r>
      <w:proofErr w:type="spellStart"/>
      <w:r w:rsidRPr="00A17B94">
        <w:rPr>
          <w:rFonts w:asciiTheme="majorHAnsi" w:hAnsiTheme="majorHAnsi" w:cstheme="majorHAnsi"/>
        </w:rPr>
        <w:t>Inf</w:t>
      </w:r>
      <w:proofErr w:type="spellEnd"/>
      <w:r w:rsidRPr="00A17B94">
        <w:rPr>
          <w:rFonts w:asciiTheme="majorHAnsi" w:hAnsiTheme="majorHAnsi" w:cstheme="majorHAnsi"/>
        </w:rPr>
        <w:t>: R. Primeiro de Setembr</w:t>
      </w:r>
      <w:r w:rsidR="00911427">
        <w:rPr>
          <w:rFonts w:asciiTheme="majorHAnsi" w:hAnsiTheme="majorHAnsi" w:cstheme="majorHAnsi"/>
        </w:rPr>
        <w:t xml:space="preserve">o, 29. Centro (33) 3297-1141.  </w:t>
      </w:r>
    </w:p>
    <w:p w14:paraId="143C754D" w14:textId="0696D1CE" w:rsidR="00A17B94" w:rsidRDefault="00911427" w:rsidP="00911427">
      <w:pPr>
        <w:autoSpaceDE w:val="0"/>
        <w:autoSpaceDN w:val="0"/>
        <w:adjustRightInd w:val="0"/>
        <w:ind w:left="142"/>
        <w:jc w:val="both"/>
        <w:rPr>
          <w:rFonts w:asciiTheme="majorHAnsi" w:hAnsiTheme="majorHAnsi" w:cstheme="majorHAnsi"/>
        </w:rPr>
      </w:pPr>
      <w:r>
        <w:rPr>
          <w:rFonts w:asciiTheme="majorHAnsi" w:hAnsiTheme="majorHAnsi" w:cstheme="majorHAnsi"/>
        </w:rPr>
        <w:t>E-</w:t>
      </w:r>
      <w:r w:rsidR="00A17B94" w:rsidRPr="00A17B94">
        <w:rPr>
          <w:rFonts w:asciiTheme="majorHAnsi" w:hAnsiTheme="majorHAnsi" w:cstheme="majorHAnsi"/>
        </w:rPr>
        <w:t xml:space="preserve">mail: </w:t>
      </w:r>
      <w:hyperlink r:id="rId74" w:history="1">
        <w:r w:rsidRPr="0015404B">
          <w:rPr>
            <w:rStyle w:val="Hyperlink"/>
            <w:rFonts w:asciiTheme="majorHAnsi" w:hAnsiTheme="majorHAnsi" w:cstheme="majorHAnsi"/>
          </w:rPr>
          <w:t>comprassantaefigeniademinas@gmail.com</w:t>
        </w:r>
      </w:hyperlink>
      <w:r w:rsidR="00A17B94" w:rsidRPr="00A17B94">
        <w:rPr>
          <w:rFonts w:asciiTheme="majorHAnsi" w:hAnsiTheme="majorHAnsi" w:cstheme="majorHAnsi"/>
        </w:rPr>
        <w:t xml:space="preserve">. </w:t>
      </w:r>
    </w:p>
    <w:p w14:paraId="2732262C" w14:textId="77777777" w:rsidR="00B0750C" w:rsidRPr="001309A1" w:rsidRDefault="00B0750C" w:rsidP="006375C2">
      <w:pPr>
        <w:autoSpaceDE w:val="0"/>
        <w:autoSpaceDN w:val="0"/>
        <w:adjustRightInd w:val="0"/>
        <w:ind w:left="142"/>
        <w:jc w:val="both"/>
        <w:rPr>
          <w:rFonts w:asciiTheme="majorHAnsi" w:hAnsiTheme="majorHAnsi" w:cstheme="majorHAnsi"/>
          <w:sz w:val="20"/>
          <w:szCs w:val="20"/>
        </w:rPr>
      </w:pPr>
    </w:p>
    <w:p w14:paraId="49EF200E" w14:textId="634031AB" w:rsidR="00B0750C" w:rsidRDefault="00B0750C" w:rsidP="006375C2">
      <w:pPr>
        <w:autoSpaceDE w:val="0"/>
        <w:autoSpaceDN w:val="0"/>
        <w:adjustRightInd w:val="0"/>
        <w:ind w:left="142"/>
        <w:jc w:val="both"/>
        <w:rPr>
          <w:rFonts w:asciiTheme="minorHAnsi" w:hAnsiTheme="minorHAnsi" w:cstheme="minorHAnsi"/>
          <w:b/>
        </w:rPr>
      </w:pPr>
      <w:r w:rsidRPr="00A17B94">
        <w:rPr>
          <w:rFonts w:asciiTheme="minorHAnsi" w:hAnsiTheme="minorHAnsi" w:cstheme="minorHAnsi"/>
          <w:b/>
        </w:rPr>
        <w:t>PREFEITURA MUNICIPAL DE SANTA</w:t>
      </w:r>
      <w:r w:rsidRPr="00B0750C">
        <w:rPr>
          <w:rFonts w:ascii="Arial" w:hAnsi="Arial" w:cs="Arial"/>
          <w:color w:val="333333"/>
          <w:sz w:val="25"/>
          <w:szCs w:val="25"/>
          <w:shd w:val="clear" w:color="auto" w:fill="FFFFFF"/>
        </w:rPr>
        <w:t xml:space="preserve"> </w:t>
      </w:r>
      <w:r w:rsidRPr="00B0750C">
        <w:rPr>
          <w:rFonts w:asciiTheme="minorHAnsi" w:hAnsiTheme="minorHAnsi" w:cstheme="minorHAnsi"/>
          <w:b/>
        </w:rPr>
        <w:t>VITÓRIA</w:t>
      </w:r>
      <w:r>
        <w:rPr>
          <w:rFonts w:asciiTheme="minorHAnsi" w:hAnsiTheme="minorHAnsi" w:cstheme="minorHAnsi"/>
          <w:b/>
        </w:rPr>
        <w:t xml:space="preserve"> - </w:t>
      </w:r>
      <w:r w:rsidRPr="00B0750C">
        <w:rPr>
          <w:rFonts w:asciiTheme="minorHAnsi" w:hAnsiTheme="minorHAnsi" w:cstheme="minorHAnsi"/>
          <w:b/>
        </w:rPr>
        <w:t>RETIFICAÇÃO - CONCORRÊNCIA ELETRÔNICA Nº 001/2025</w:t>
      </w:r>
    </w:p>
    <w:p w14:paraId="58F5AA26" w14:textId="0D16D51C" w:rsidR="00B0750C" w:rsidRPr="00B0750C" w:rsidRDefault="00B0750C" w:rsidP="00911427">
      <w:pPr>
        <w:autoSpaceDE w:val="0"/>
        <w:autoSpaceDN w:val="0"/>
        <w:adjustRightInd w:val="0"/>
        <w:ind w:left="142"/>
        <w:jc w:val="both"/>
        <w:rPr>
          <w:rFonts w:asciiTheme="majorHAnsi" w:hAnsiTheme="majorHAnsi" w:cstheme="majorHAnsi"/>
        </w:rPr>
      </w:pPr>
      <w:r w:rsidRPr="00B0750C">
        <w:rPr>
          <w:rFonts w:asciiTheme="majorHAnsi" w:hAnsiTheme="majorHAnsi" w:cstheme="majorHAnsi"/>
        </w:rPr>
        <w:t xml:space="preserve">Objeto: Contratação de empresa especializada no ramo da construção civil, visando à construção de uma </w:t>
      </w:r>
      <w:r w:rsidR="00911427">
        <w:rPr>
          <w:rFonts w:asciiTheme="majorHAnsi" w:hAnsiTheme="majorHAnsi" w:cstheme="majorHAnsi"/>
        </w:rPr>
        <w:t>Unidade Básica de Saúde Porte 1.</w:t>
      </w:r>
      <w:r w:rsidRPr="00B0750C">
        <w:rPr>
          <w:rFonts w:asciiTheme="majorHAnsi" w:hAnsiTheme="majorHAnsi" w:cstheme="majorHAnsi"/>
        </w:rPr>
        <w:t xml:space="preserve"> L</w:t>
      </w:r>
      <w:r w:rsidR="00911427" w:rsidRPr="00B0750C">
        <w:rPr>
          <w:rFonts w:asciiTheme="majorHAnsi" w:hAnsiTheme="majorHAnsi" w:cstheme="majorHAnsi"/>
        </w:rPr>
        <w:t xml:space="preserve">ocal da disputa (link): </w:t>
      </w:r>
      <w:hyperlink r:id="rId75" w:history="1">
        <w:r w:rsidR="00911427" w:rsidRPr="0015404B">
          <w:rPr>
            <w:rStyle w:val="Hyperlink"/>
            <w:rFonts w:asciiTheme="majorHAnsi" w:hAnsiTheme="majorHAnsi" w:cstheme="majorHAnsi"/>
          </w:rPr>
          <w:t>https://licitamaisbrasil.com.br//</w:t>
        </w:r>
      </w:hyperlink>
      <w:r w:rsidR="00911427">
        <w:rPr>
          <w:rFonts w:asciiTheme="majorHAnsi" w:hAnsiTheme="majorHAnsi" w:cstheme="majorHAnsi"/>
        </w:rPr>
        <w:t>.</w:t>
      </w:r>
      <w:r w:rsidRPr="00B0750C">
        <w:rPr>
          <w:rFonts w:asciiTheme="majorHAnsi" w:hAnsiTheme="majorHAnsi" w:cstheme="majorHAnsi"/>
        </w:rPr>
        <w:t xml:space="preserve"> D</w:t>
      </w:r>
      <w:r w:rsidR="00911427" w:rsidRPr="00B0750C">
        <w:rPr>
          <w:rFonts w:asciiTheme="majorHAnsi" w:hAnsiTheme="majorHAnsi" w:cstheme="majorHAnsi"/>
        </w:rPr>
        <w:t>ata da sessão pública eletrônica</w:t>
      </w:r>
      <w:r w:rsidR="00911427">
        <w:rPr>
          <w:rFonts w:asciiTheme="majorHAnsi" w:hAnsiTheme="majorHAnsi" w:cstheme="majorHAnsi"/>
        </w:rPr>
        <w:t>:</w:t>
      </w:r>
      <w:r w:rsidR="00911427" w:rsidRPr="00B0750C">
        <w:rPr>
          <w:rFonts w:asciiTheme="majorHAnsi" w:hAnsiTheme="majorHAnsi" w:cstheme="majorHAnsi"/>
        </w:rPr>
        <w:t xml:space="preserve"> </w:t>
      </w:r>
      <w:r w:rsidRPr="00B0750C">
        <w:rPr>
          <w:rFonts w:asciiTheme="majorHAnsi" w:hAnsiTheme="majorHAnsi" w:cstheme="majorHAnsi"/>
        </w:rPr>
        <w:t>Dia 13 de maio de 20</w:t>
      </w:r>
      <w:r w:rsidR="00911427">
        <w:rPr>
          <w:rFonts w:asciiTheme="majorHAnsi" w:hAnsiTheme="majorHAnsi" w:cstheme="majorHAnsi"/>
        </w:rPr>
        <w:t>25 às 09h.</w:t>
      </w:r>
      <w:r w:rsidRPr="00B0750C">
        <w:rPr>
          <w:rFonts w:asciiTheme="majorHAnsi" w:hAnsiTheme="majorHAnsi" w:cstheme="majorHAnsi"/>
        </w:rPr>
        <w:t>P</w:t>
      </w:r>
      <w:r w:rsidR="00911427" w:rsidRPr="00B0750C">
        <w:rPr>
          <w:rFonts w:asciiTheme="majorHAnsi" w:hAnsiTheme="majorHAnsi" w:cstheme="majorHAnsi"/>
        </w:rPr>
        <w:t>edidos de esclarecimento e impugnações</w:t>
      </w:r>
      <w:r w:rsidRPr="00B0750C">
        <w:rPr>
          <w:rFonts w:asciiTheme="majorHAnsi" w:hAnsiTheme="majorHAnsi" w:cstheme="majorHAnsi"/>
        </w:rPr>
        <w:t xml:space="preserve">: até 07/05/2025 em </w:t>
      </w:r>
      <w:hyperlink r:id="rId76" w:history="1">
        <w:r w:rsidRPr="0015404B">
          <w:rPr>
            <w:rStyle w:val="Hyperlink"/>
            <w:rFonts w:asciiTheme="majorHAnsi" w:hAnsiTheme="majorHAnsi" w:cstheme="majorHAnsi"/>
          </w:rPr>
          <w:t>https://licitamaisbrasil.com.br/</w:t>
        </w:r>
      </w:hyperlink>
      <w:r>
        <w:rPr>
          <w:rFonts w:asciiTheme="majorHAnsi" w:hAnsiTheme="majorHAnsi" w:cstheme="majorHAnsi"/>
        </w:rPr>
        <w:t xml:space="preserve">. Valor estimado é de </w:t>
      </w:r>
      <w:r w:rsidRPr="00B0750C">
        <w:rPr>
          <w:rFonts w:asciiTheme="minorHAnsi" w:hAnsiTheme="minorHAnsi" w:cstheme="minorHAnsi"/>
          <w:b/>
        </w:rPr>
        <w:t>R$ 2.262.463,09</w:t>
      </w:r>
      <w:r>
        <w:rPr>
          <w:rFonts w:asciiTheme="minorHAnsi" w:hAnsiTheme="minorHAnsi" w:cstheme="minorHAnsi"/>
          <w:b/>
        </w:rPr>
        <w:t xml:space="preserve">. </w:t>
      </w:r>
    </w:p>
    <w:p w14:paraId="3FFA436D" w14:textId="77777777" w:rsidR="00911427" w:rsidRPr="001309A1" w:rsidRDefault="00911427" w:rsidP="006375C2">
      <w:pPr>
        <w:autoSpaceDE w:val="0"/>
        <w:autoSpaceDN w:val="0"/>
        <w:adjustRightInd w:val="0"/>
        <w:ind w:left="142"/>
        <w:jc w:val="both"/>
        <w:rPr>
          <w:rFonts w:asciiTheme="majorHAnsi" w:hAnsiTheme="majorHAnsi" w:cstheme="majorHAnsi"/>
          <w:sz w:val="20"/>
          <w:szCs w:val="20"/>
        </w:rPr>
      </w:pPr>
    </w:p>
    <w:p w14:paraId="043C3F68" w14:textId="736C25E2" w:rsidR="00C20E52" w:rsidRDefault="00C20E52" w:rsidP="006375C2">
      <w:pPr>
        <w:autoSpaceDE w:val="0"/>
        <w:autoSpaceDN w:val="0"/>
        <w:adjustRightInd w:val="0"/>
        <w:ind w:left="142"/>
        <w:jc w:val="both"/>
      </w:pPr>
      <w:r w:rsidRPr="00A17B94">
        <w:rPr>
          <w:rFonts w:asciiTheme="minorHAnsi" w:hAnsiTheme="minorHAnsi" w:cstheme="minorHAnsi"/>
          <w:b/>
        </w:rPr>
        <w:t>PREFEITURA MUNICIPAL DE</w:t>
      </w:r>
      <w:r w:rsidRPr="00C20E52">
        <w:t xml:space="preserve"> </w:t>
      </w:r>
      <w:r w:rsidRPr="00C20E52">
        <w:rPr>
          <w:rFonts w:asciiTheme="minorHAnsi" w:hAnsiTheme="minorHAnsi" w:cstheme="minorHAnsi"/>
          <w:b/>
        </w:rPr>
        <w:t xml:space="preserve">SANTANA DO PARAÍSO - CONCORRÊNCIA Nº </w:t>
      </w:r>
      <w:r>
        <w:rPr>
          <w:rFonts w:asciiTheme="minorHAnsi" w:hAnsiTheme="minorHAnsi" w:cstheme="minorHAnsi"/>
          <w:b/>
        </w:rPr>
        <w:t>00</w:t>
      </w:r>
      <w:r w:rsidRPr="00C20E52">
        <w:rPr>
          <w:rFonts w:asciiTheme="minorHAnsi" w:hAnsiTheme="minorHAnsi" w:cstheme="minorHAnsi"/>
          <w:b/>
        </w:rPr>
        <w:t>3/2025</w:t>
      </w:r>
      <w:r>
        <w:t xml:space="preserve"> </w:t>
      </w:r>
    </w:p>
    <w:p w14:paraId="7F9149D8" w14:textId="3727FB46" w:rsidR="009B60D6" w:rsidRDefault="00C20E52" w:rsidP="00911427">
      <w:pPr>
        <w:autoSpaceDE w:val="0"/>
        <w:autoSpaceDN w:val="0"/>
        <w:adjustRightInd w:val="0"/>
        <w:ind w:left="142"/>
        <w:jc w:val="both"/>
        <w:rPr>
          <w:rFonts w:asciiTheme="majorHAnsi" w:hAnsiTheme="majorHAnsi" w:cstheme="majorHAnsi"/>
        </w:rPr>
      </w:pPr>
      <w:r w:rsidRPr="00C20E52">
        <w:rPr>
          <w:rFonts w:asciiTheme="majorHAnsi" w:hAnsiTheme="majorHAnsi" w:cstheme="majorHAnsi"/>
        </w:rPr>
        <w:t xml:space="preserve">Objeto: Contratação de empresa para a adequação do Trevo da Gameleira no </w:t>
      </w:r>
      <w:r w:rsidR="00911427" w:rsidRPr="00C20E52">
        <w:rPr>
          <w:rFonts w:asciiTheme="majorHAnsi" w:hAnsiTheme="majorHAnsi" w:cstheme="majorHAnsi"/>
        </w:rPr>
        <w:t>Municí</w:t>
      </w:r>
      <w:r w:rsidR="00911427">
        <w:rPr>
          <w:rFonts w:asciiTheme="majorHAnsi" w:hAnsiTheme="majorHAnsi" w:cstheme="majorHAnsi"/>
        </w:rPr>
        <w:t>pio de Santana do Paraíso/MG.</w:t>
      </w:r>
      <w:r w:rsidRPr="00C20E52">
        <w:rPr>
          <w:rFonts w:asciiTheme="majorHAnsi" w:hAnsiTheme="majorHAnsi" w:cstheme="majorHAnsi"/>
        </w:rPr>
        <w:t xml:space="preserve"> Abertura dia 22/04/2025 às 10:00 horas. Licitação realizada na P</w:t>
      </w:r>
      <w:r w:rsidR="00911427" w:rsidRPr="00C20E52">
        <w:rPr>
          <w:rFonts w:asciiTheme="majorHAnsi" w:hAnsiTheme="majorHAnsi" w:cstheme="majorHAnsi"/>
        </w:rPr>
        <w:t xml:space="preserve">lataforma de licitações </w:t>
      </w:r>
      <w:proofErr w:type="spellStart"/>
      <w:r w:rsidRPr="00C20E52">
        <w:rPr>
          <w:rFonts w:asciiTheme="majorHAnsi" w:hAnsiTheme="majorHAnsi" w:cstheme="majorHAnsi"/>
        </w:rPr>
        <w:t>AMMLicita</w:t>
      </w:r>
      <w:proofErr w:type="spellEnd"/>
      <w:r w:rsidRPr="00C20E52">
        <w:rPr>
          <w:rFonts w:asciiTheme="majorHAnsi" w:hAnsiTheme="majorHAnsi" w:cstheme="majorHAnsi"/>
        </w:rPr>
        <w:t xml:space="preserve"> </w:t>
      </w:r>
      <w:hyperlink r:id="rId77" w:history="1">
        <w:r w:rsidR="00911427" w:rsidRPr="0015404B">
          <w:rPr>
            <w:rStyle w:val="Hyperlink"/>
            <w:rFonts w:asciiTheme="majorHAnsi" w:hAnsiTheme="majorHAnsi" w:cstheme="majorHAnsi"/>
          </w:rPr>
          <w:t>www.ammlicita.org.br</w:t>
        </w:r>
      </w:hyperlink>
      <w:r w:rsidRPr="00C20E52">
        <w:rPr>
          <w:rFonts w:asciiTheme="majorHAnsi" w:hAnsiTheme="majorHAnsi" w:cstheme="majorHAnsi"/>
        </w:rPr>
        <w:t xml:space="preserve">. Retirada do edital no endereço eletrônico: </w:t>
      </w:r>
      <w:hyperlink r:id="rId78" w:history="1">
        <w:r w:rsidR="00911427" w:rsidRPr="0015404B">
          <w:rPr>
            <w:rStyle w:val="Hyperlink"/>
            <w:rFonts w:asciiTheme="majorHAnsi" w:hAnsiTheme="majorHAnsi" w:cstheme="majorHAnsi"/>
          </w:rPr>
          <w:t>www.santanadoparaiso.mg.gov.br</w:t>
        </w:r>
      </w:hyperlink>
      <w:r w:rsidRPr="00C20E52">
        <w:rPr>
          <w:rFonts w:asciiTheme="majorHAnsi" w:hAnsiTheme="majorHAnsi" w:cstheme="majorHAnsi"/>
        </w:rPr>
        <w:t>; Informações complementares: (31)3251-7502.</w:t>
      </w:r>
    </w:p>
    <w:p w14:paraId="0347B50D" w14:textId="77777777" w:rsidR="009B60D6" w:rsidRDefault="009B60D6" w:rsidP="006375C2">
      <w:pPr>
        <w:autoSpaceDE w:val="0"/>
        <w:autoSpaceDN w:val="0"/>
        <w:adjustRightInd w:val="0"/>
        <w:ind w:left="142"/>
        <w:jc w:val="both"/>
        <w:rPr>
          <w:rFonts w:asciiTheme="majorHAnsi" w:hAnsiTheme="majorHAnsi" w:cstheme="majorHAnsi"/>
        </w:rPr>
      </w:pPr>
    </w:p>
    <w:p w14:paraId="28E2BE2D" w14:textId="77777777" w:rsidR="00895BD9" w:rsidRDefault="009B60D6" w:rsidP="006375C2">
      <w:pPr>
        <w:autoSpaceDE w:val="0"/>
        <w:autoSpaceDN w:val="0"/>
        <w:adjustRightInd w:val="0"/>
        <w:ind w:left="142"/>
        <w:jc w:val="both"/>
        <w:rPr>
          <w:rFonts w:asciiTheme="minorHAnsi" w:hAnsiTheme="minorHAnsi" w:cstheme="minorHAnsi"/>
          <w:b/>
        </w:rPr>
      </w:pPr>
      <w:r w:rsidRPr="009B60D6">
        <w:rPr>
          <w:rFonts w:asciiTheme="minorHAnsi" w:hAnsiTheme="minorHAnsi" w:cstheme="minorHAnsi"/>
          <w:b/>
        </w:rPr>
        <w:t>PREFEITURA M</w:t>
      </w:r>
      <w:r w:rsidR="00895BD9">
        <w:rPr>
          <w:rFonts w:asciiTheme="minorHAnsi" w:hAnsiTheme="minorHAnsi" w:cstheme="minorHAnsi"/>
          <w:b/>
        </w:rPr>
        <w:t xml:space="preserve">UNICIPAL DE SÃO JOÃO DA PONTE </w:t>
      </w:r>
    </w:p>
    <w:p w14:paraId="70F96ADE" w14:textId="303F94A8" w:rsidR="009B60D6" w:rsidRDefault="00895BD9" w:rsidP="006375C2">
      <w:pPr>
        <w:autoSpaceDE w:val="0"/>
        <w:autoSpaceDN w:val="0"/>
        <w:adjustRightInd w:val="0"/>
        <w:ind w:left="142"/>
        <w:jc w:val="both"/>
      </w:pPr>
      <w:r>
        <w:rPr>
          <w:rFonts w:asciiTheme="minorHAnsi" w:hAnsiTheme="minorHAnsi" w:cstheme="minorHAnsi"/>
          <w:b/>
        </w:rPr>
        <w:t>CONCORRÊNCIA ELETRÔNICA Nº</w:t>
      </w:r>
      <w:r w:rsidR="009B60D6" w:rsidRPr="009B60D6">
        <w:rPr>
          <w:rFonts w:asciiTheme="minorHAnsi" w:hAnsiTheme="minorHAnsi" w:cstheme="minorHAnsi"/>
          <w:b/>
        </w:rPr>
        <w:t xml:space="preserve"> 003/2025</w:t>
      </w:r>
      <w:r w:rsidR="009B60D6">
        <w:t xml:space="preserve"> </w:t>
      </w:r>
    </w:p>
    <w:p w14:paraId="5688FDE8" w14:textId="68FF2AE4" w:rsidR="00895BD9" w:rsidRDefault="009B60D6" w:rsidP="001309A1">
      <w:pPr>
        <w:autoSpaceDE w:val="0"/>
        <w:autoSpaceDN w:val="0"/>
        <w:adjustRightInd w:val="0"/>
        <w:ind w:left="142"/>
        <w:jc w:val="both"/>
        <w:rPr>
          <w:rFonts w:asciiTheme="majorHAnsi" w:hAnsiTheme="majorHAnsi" w:cstheme="majorHAnsi"/>
        </w:rPr>
      </w:pPr>
      <w:r w:rsidRPr="009B60D6">
        <w:rPr>
          <w:rFonts w:asciiTheme="majorHAnsi" w:hAnsiTheme="majorHAnsi" w:cstheme="majorHAnsi"/>
        </w:rPr>
        <w:t>Objeto: Contratação de empresa especializada do ramo de engenharia civil para construção de</w:t>
      </w:r>
      <w:r>
        <w:rPr>
          <w:rFonts w:asciiTheme="majorHAnsi" w:hAnsiTheme="majorHAnsi" w:cstheme="majorHAnsi"/>
        </w:rPr>
        <w:t xml:space="preserve"> unidade básica de saúde tipo 1.</w:t>
      </w:r>
      <w:r w:rsidRPr="009B60D6">
        <w:rPr>
          <w:rFonts w:asciiTheme="majorHAnsi" w:hAnsiTheme="majorHAnsi" w:cstheme="majorHAnsi"/>
        </w:rPr>
        <w:t xml:space="preserve"> Recebimento da proposta: das 08h00m do dia 02/04/2025, até às 08h00min do dia 16/04/2025, no endereço eletrônico:</w:t>
      </w:r>
      <w:r w:rsidR="00911427">
        <w:rPr>
          <w:rFonts w:asciiTheme="majorHAnsi" w:hAnsiTheme="majorHAnsi" w:cstheme="majorHAnsi"/>
        </w:rPr>
        <w:t xml:space="preserve"> </w:t>
      </w:r>
      <w:hyperlink r:id="rId79" w:history="1">
        <w:r w:rsidR="00911427" w:rsidRPr="0015404B">
          <w:rPr>
            <w:rStyle w:val="Hyperlink"/>
            <w:rFonts w:asciiTheme="majorHAnsi" w:hAnsiTheme="majorHAnsi" w:cstheme="majorHAnsi"/>
          </w:rPr>
          <w:t>www.portaldecompraspublicas.com.br</w:t>
        </w:r>
      </w:hyperlink>
      <w:r w:rsidRPr="009B60D6">
        <w:rPr>
          <w:rFonts w:asciiTheme="majorHAnsi" w:hAnsiTheme="majorHAnsi" w:cstheme="majorHAnsi"/>
        </w:rPr>
        <w:t>. Data da sessão: às 09:00 do dia 16 de abril de 2025. Contato: (38) 3234- 1634 – e-mail:</w:t>
      </w:r>
      <w:r>
        <w:rPr>
          <w:rFonts w:asciiTheme="majorHAnsi" w:hAnsiTheme="majorHAnsi" w:cstheme="majorHAnsi"/>
        </w:rPr>
        <w:t xml:space="preserve"> </w:t>
      </w:r>
      <w:hyperlink r:id="rId80" w:history="1">
        <w:r w:rsidRPr="0015404B">
          <w:rPr>
            <w:rStyle w:val="Hyperlink"/>
            <w:rFonts w:asciiTheme="majorHAnsi" w:hAnsiTheme="majorHAnsi" w:cstheme="majorHAnsi"/>
          </w:rPr>
          <w:t>licitacao@saojoaodaponte.mg.gov.br</w:t>
        </w:r>
      </w:hyperlink>
      <w:r>
        <w:rPr>
          <w:rFonts w:asciiTheme="majorHAnsi" w:hAnsiTheme="majorHAnsi" w:cstheme="majorHAnsi"/>
        </w:rPr>
        <w:t xml:space="preserve">.  </w:t>
      </w:r>
    </w:p>
    <w:p w14:paraId="201D4D6A" w14:textId="77777777" w:rsidR="001309A1" w:rsidRDefault="001309A1" w:rsidP="001309A1">
      <w:pPr>
        <w:autoSpaceDE w:val="0"/>
        <w:autoSpaceDN w:val="0"/>
        <w:adjustRightInd w:val="0"/>
        <w:ind w:left="142"/>
        <w:jc w:val="both"/>
        <w:rPr>
          <w:rFonts w:asciiTheme="majorHAnsi" w:hAnsiTheme="majorHAnsi" w:cstheme="majorHAnsi"/>
          <w:sz w:val="20"/>
          <w:szCs w:val="20"/>
        </w:rPr>
      </w:pPr>
    </w:p>
    <w:p w14:paraId="27A5217D" w14:textId="77777777" w:rsidR="001309A1" w:rsidRPr="001309A1" w:rsidRDefault="001309A1" w:rsidP="001309A1">
      <w:pPr>
        <w:autoSpaceDE w:val="0"/>
        <w:autoSpaceDN w:val="0"/>
        <w:adjustRightInd w:val="0"/>
        <w:ind w:left="142"/>
        <w:jc w:val="both"/>
        <w:rPr>
          <w:rFonts w:asciiTheme="majorHAnsi" w:hAnsiTheme="majorHAnsi" w:cstheme="majorHAnsi"/>
          <w:sz w:val="20"/>
          <w:szCs w:val="20"/>
        </w:rPr>
      </w:pPr>
    </w:p>
    <w:p w14:paraId="2C161ED7" w14:textId="78558D60" w:rsidR="00895BD9" w:rsidRPr="00895BD9" w:rsidRDefault="00895BD9" w:rsidP="006375C2">
      <w:pPr>
        <w:autoSpaceDE w:val="0"/>
        <w:autoSpaceDN w:val="0"/>
        <w:adjustRightInd w:val="0"/>
        <w:ind w:left="142"/>
        <w:jc w:val="both"/>
        <w:rPr>
          <w:rFonts w:asciiTheme="minorHAnsi" w:hAnsiTheme="minorHAnsi" w:cstheme="minorHAnsi"/>
          <w:b/>
        </w:rPr>
      </w:pPr>
      <w:r w:rsidRPr="00895BD9">
        <w:rPr>
          <w:rFonts w:asciiTheme="minorHAnsi" w:hAnsiTheme="minorHAnsi" w:cstheme="minorHAnsi"/>
          <w:b/>
        </w:rPr>
        <w:lastRenderedPageBreak/>
        <w:t xml:space="preserve">REPUBLICAÇÃO - CONCORRÊNCIA ELETRÔNICA Nº 002/2025 </w:t>
      </w:r>
    </w:p>
    <w:p w14:paraId="60818FCF" w14:textId="599E91C5" w:rsidR="00895BD9" w:rsidRDefault="00895BD9" w:rsidP="00895BD9">
      <w:pPr>
        <w:autoSpaceDE w:val="0"/>
        <w:autoSpaceDN w:val="0"/>
        <w:adjustRightInd w:val="0"/>
        <w:ind w:left="142"/>
        <w:jc w:val="both"/>
        <w:rPr>
          <w:rFonts w:asciiTheme="majorHAnsi" w:hAnsiTheme="majorHAnsi" w:cstheme="majorHAnsi"/>
        </w:rPr>
      </w:pPr>
      <w:r w:rsidRPr="00895BD9">
        <w:rPr>
          <w:rFonts w:asciiTheme="majorHAnsi" w:hAnsiTheme="majorHAnsi" w:cstheme="majorHAnsi"/>
        </w:rPr>
        <w:t>Objeto: Contratação de empresa especializada do ramo de engenharia civil para reforma e revitalização da praça Fausto Antônio Ferreira e da praça do Distrito De Simão Campos no mu</w:t>
      </w:r>
      <w:r w:rsidR="00911427">
        <w:rPr>
          <w:rFonts w:asciiTheme="majorHAnsi" w:hAnsiTheme="majorHAnsi" w:cstheme="majorHAnsi"/>
        </w:rPr>
        <w:t>nicípio de São João Da Ponte/MG.</w:t>
      </w:r>
      <w:r w:rsidRPr="00895BD9">
        <w:rPr>
          <w:rFonts w:asciiTheme="majorHAnsi" w:hAnsiTheme="majorHAnsi" w:cstheme="majorHAnsi"/>
        </w:rPr>
        <w:t xml:space="preserve"> Recebimento da proposta: das 08h00m do dia 02/04/2025, até às 08h00min do dia 17/04/2025, no endereço eletrônico:</w:t>
      </w:r>
      <w:r>
        <w:rPr>
          <w:rFonts w:asciiTheme="majorHAnsi" w:hAnsiTheme="majorHAnsi" w:cstheme="majorHAnsi"/>
        </w:rPr>
        <w:t xml:space="preserve"> </w:t>
      </w:r>
      <w:hyperlink r:id="rId81" w:history="1">
        <w:r w:rsidRPr="0015404B">
          <w:rPr>
            <w:rStyle w:val="Hyperlink"/>
            <w:rFonts w:asciiTheme="majorHAnsi" w:hAnsiTheme="majorHAnsi" w:cstheme="majorHAnsi"/>
          </w:rPr>
          <w:t>www.portaldecompraspublicas.com.br</w:t>
        </w:r>
      </w:hyperlink>
      <w:r w:rsidRPr="00895BD9">
        <w:rPr>
          <w:rFonts w:asciiTheme="majorHAnsi" w:hAnsiTheme="majorHAnsi" w:cstheme="majorHAnsi"/>
        </w:rPr>
        <w:t>. Data da sessão: às 09:00 do dia 17 de abril de 2</w:t>
      </w:r>
      <w:r w:rsidR="00911427">
        <w:rPr>
          <w:rFonts w:asciiTheme="majorHAnsi" w:hAnsiTheme="majorHAnsi" w:cstheme="majorHAnsi"/>
        </w:rPr>
        <w:t xml:space="preserve">025. Contato: (38) 3234- 1634. </w:t>
      </w:r>
      <w:r w:rsidR="00911427" w:rsidRPr="00895BD9">
        <w:rPr>
          <w:rFonts w:asciiTheme="majorHAnsi" w:hAnsiTheme="majorHAnsi" w:cstheme="majorHAnsi"/>
        </w:rPr>
        <w:t>E-</w:t>
      </w:r>
      <w:r w:rsidRPr="00895BD9">
        <w:rPr>
          <w:rFonts w:asciiTheme="majorHAnsi" w:hAnsiTheme="majorHAnsi" w:cstheme="majorHAnsi"/>
        </w:rPr>
        <w:t>ma</w:t>
      </w:r>
      <w:r>
        <w:rPr>
          <w:rFonts w:asciiTheme="majorHAnsi" w:hAnsiTheme="majorHAnsi" w:cstheme="majorHAnsi"/>
        </w:rPr>
        <w:t xml:space="preserve">il: </w:t>
      </w:r>
      <w:hyperlink r:id="rId82" w:history="1">
        <w:r w:rsidRPr="0015404B">
          <w:rPr>
            <w:rStyle w:val="Hyperlink"/>
            <w:rFonts w:asciiTheme="majorHAnsi" w:hAnsiTheme="majorHAnsi" w:cstheme="majorHAnsi"/>
          </w:rPr>
          <w:t>pmlicitacaosjp@gmail.com</w:t>
        </w:r>
      </w:hyperlink>
      <w:r>
        <w:rPr>
          <w:rFonts w:asciiTheme="majorHAnsi" w:hAnsiTheme="majorHAnsi" w:cstheme="majorHAnsi"/>
        </w:rPr>
        <w:t xml:space="preserve">. </w:t>
      </w:r>
    </w:p>
    <w:p w14:paraId="1E16CB77" w14:textId="77777777" w:rsidR="00C20E52" w:rsidRPr="001309A1" w:rsidRDefault="00C20E52" w:rsidP="00895BD9">
      <w:pPr>
        <w:autoSpaceDE w:val="0"/>
        <w:autoSpaceDN w:val="0"/>
        <w:adjustRightInd w:val="0"/>
        <w:ind w:left="142"/>
        <w:jc w:val="both"/>
        <w:rPr>
          <w:rFonts w:asciiTheme="majorHAnsi" w:hAnsiTheme="majorHAnsi" w:cstheme="majorHAnsi"/>
          <w:sz w:val="20"/>
          <w:szCs w:val="20"/>
        </w:rPr>
      </w:pPr>
    </w:p>
    <w:p w14:paraId="78854863" w14:textId="77777777" w:rsidR="00C20E52" w:rsidRDefault="00C20E52" w:rsidP="00895BD9">
      <w:pPr>
        <w:autoSpaceDE w:val="0"/>
        <w:autoSpaceDN w:val="0"/>
        <w:adjustRightInd w:val="0"/>
        <w:ind w:left="142"/>
        <w:jc w:val="both"/>
      </w:pPr>
      <w:r w:rsidRPr="009B60D6">
        <w:rPr>
          <w:rFonts w:asciiTheme="minorHAnsi" w:hAnsiTheme="minorHAnsi" w:cstheme="minorHAnsi"/>
          <w:b/>
        </w:rPr>
        <w:t>PREFEITURA M</w:t>
      </w:r>
      <w:r>
        <w:rPr>
          <w:rFonts w:asciiTheme="minorHAnsi" w:hAnsiTheme="minorHAnsi" w:cstheme="minorHAnsi"/>
          <w:b/>
        </w:rPr>
        <w:t>UNICIPAL DE SÃO JOÃO</w:t>
      </w:r>
      <w:r w:rsidRPr="00C20E52">
        <w:rPr>
          <w:rFonts w:asciiTheme="minorHAnsi" w:hAnsiTheme="minorHAnsi" w:cstheme="minorHAnsi"/>
          <w:b/>
        </w:rPr>
        <w:t xml:space="preserve"> DEL REI - CONCORRÊNCIA ELETRÔNICA Nº 002/2025</w:t>
      </w:r>
      <w:r>
        <w:t xml:space="preserve"> </w:t>
      </w:r>
    </w:p>
    <w:p w14:paraId="6B8854F7" w14:textId="6CEAC5A6" w:rsidR="00C20E52" w:rsidRPr="00C20E52" w:rsidRDefault="00C20E52" w:rsidP="00911427">
      <w:pPr>
        <w:autoSpaceDE w:val="0"/>
        <w:autoSpaceDN w:val="0"/>
        <w:adjustRightInd w:val="0"/>
        <w:ind w:left="142"/>
        <w:jc w:val="both"/>
        <w:rPr>
          <w:rFonts w:asciiTheme="majorHAnsi" w:hAnsiTheme="majorHAnsi" w:cstheme="majorHAnsi"/>
        </w:rPr>
      </w:pPr>
      <w:r w:rsidRPr="00C20E52">
        <w:rPr>
          <w:rFonts w:asciiTheme="majorHAnsi" w:hAnsiTheme="majorHAnsi" w:cstheme="majorHAnsi"/>
        </w:rPr>
        <w:t xml:space="preserve">Objeto: Contratação de empresa para execução de obras de restauração arquitetônica (incluindo instalações complementares) da Igreja São Gonçalo Garcia, localizada no Município de São João </w:t>
      </w:r>
      <w:proofErr w:type="spellStart"/>
      <w:r w:rsidRPr="00C20E52">
        <w:rPr>
          <w:rFonts w:asciiTheme="majorHAnsi" w:hAnsiTheme="majorHAnsi" w:cstheme="majorHAnsi"/>
        </w:rPr>
        <w:t>del</w:t>
      </w:r>
      <w:proofErr w:type="spellEnd"/>
      <w:r w:rsidRPr="00C20E52">
        <w:rPr>
          <w:rFonts w:asciiTheme="majorHAnsi" w:hAnsiTheme="majorHAnsi" w:cstheme="majorHAnsi"/>
        </w:rPr>
        <w:t xml:space="preserve">-Rei/MG. Abertura dia 16/05/2025, às 09 horas, na plataforma </w:t>
      </w:r>
      <w:hyperlink r:id="rId83" w:history="1">
        <w:r w:rsidR="00911427" w:rsidRPr="0015404B">
          <w:rPr>
            <w:rStyle w:val="Hyperlink"/>
            <w:rFonts w:asciiTheme="majorHAnsi" w:hAnsiTheme="majorHAnsi" w:cstheme="majorHAnsi"/>
          </w:rPr>
          <w:t>https://saojoaodelrei.licitapp.com.br/</w:t>
        </w:r>
      </w:hyperlink>
      <w:r w:rsidRPr="00C20E52">
        <w:rPr>
          <w:rFonts w:asciiTheme="majorHAnsi" w:hAnsiTheme="majorHAnsi" w:cstheme="majorHAnsi"/>
        </w:rPr>
        <w:t xml:space="preserve">. Edital disponível no site: </w:t>
      </w:r>
      <w:hyperlink r:id="rId84" w:history="1">
        <w:r w:rsidR="00911427" w:rsidRPr="0015404B">
          <w:rPr>
            <w:rStyle w:val="Hyperlink"/>
            <w:rFonts w:asciiTheme="majorHAnsi" w:hAnsiTheme="majorHAnsi" w:cstheme="majorHAnsi"/>
          </w:rPr>
          <w:t>www.saojoaodelrei.mg.gov.br</w:t>
        </w:r>
      </w:hyperlink>
      <w:r w:rsidRPr="00C20E52">
        <w:rPr>
          <w:rFonts w:asciiTheme="majorHAnsi" w:hAnsiTheme="majorHAnsi" w:cstheme="majorHAnsi"/>
        </w:rPr>
        <w:t>. Mais informações: 0800 678 1000 R 1065/1066</w:t>
      </w:r>
      <w:r w:rsidR="00911427">
        <w:rPr>
          <w:rFonts w:asciiTheme="majorHAnsi" w:hAnsiTheme="majorHAnsi" w:cstheme="majorHAnsi"/>
        </w:rPr>
        <w:t>.</w:t>
      </w:r>
    </w:p>
    <w:p w14:paraId="4B5EBA5D" w14:textId="77777777" w:rsidR="006375C2" w:rsidRPr="001309A1" w:rsidRDefault="006375C2" w:rsidP="006375C2">
      <w:pPr>
        <w:autoSpaceDE w:val="0"/>
        <w:autoSpaceDN w:val="0"/>
        <w:adjustRightInd w:val="0"/>
        <w:ind w:left="142"/>
        <w:jc w:val="both"/>
        <w:rPr>
          <w:rFonts w:asciiTheme="majorHAnsi" w:hAnsiTheme="majorHAnsi" w:cstheme="majorHAnsi"/>
          <w:sz w:val="20"/>
          <w:szCs w:val="20"/>
        </w:rPr>
      </w:pPr>
    </w:p>
    <w:p w14:paraId="124E77AB" w14:textId="45A754AE" w:rsidR="006375C2" w:rsidRDefault="006375C2" w:rsidP="006375C2">
      <w:pPr>
        <w:tabs>
          <w:tab w:val="left" w:pos="4113"/>
        </w:tabs>
        <w:autoSpaceDE w:val="0"/>
        <w:autoSpaceDN w:val="0"/>
        <w:adjustRightInd w:val="0"/>
        <w:ind w:left="142"/>
        <w:jc w:val="both"/>
        <w:rPr>
          <w:rFonts w:asciiTheme="minorHAnsi" w:hAnsiTheme="minorHAnsi" w:cstheme="minorHAnsi"/>
          <w:b/>
        </w:rPr>
      </w:pPr>
      <w:r w:rsidRPr="006375C2">
        <w:rPr>
          <w:rFonts w:asciiTheme="minorHAnsi" w:hAnsiTheme="minorHAnsi" w:cstheme="minorHAnsi"/>
          <w:b/>
        </w:rPr>
        <w:t>PR</w:t>
      </w:r>
      <w:r>
        <w:rPr>
          <w:rFonts w:asciiTheme="minorHAnsi" w:hAnsiTheme="minorHAnsi" w:cstheme="minorHAnsi"/>
          <w:b/>
        </w:rPr>
        <w:t xml:space="preserve">EFEITURA MUNICIPAL DE TIMÓTEO </w:t>
      </w:r>
    </w:p>
    <w:p w14:paraId="4E70DF27" w14:textId="67518BAC" w:rsidR="006375C2" w:rsidRPr="006375C2" w:rsidRDefault="006375C2" w:rsidP="006375C2">
      <w:pPr>
        <w:tabs>
          <w:tab w:val="left" w:pos="4113"/>
        </w:tabs>
        <w:autoSpaceDE w:val="0"/>
        <w:autoSpaceDN w:val="0"/>
        <w:adjustRightInd w:val="0"/>
        <w:ind w:left="142"/>
        <w:jc w:val="both"/>
        <w:rPr>
          <w:rFonts w:asciiTheme="minorHAnsi" w:hAnsiTheme="minorHAnsi" w:cstheme="minorHAnsi"/>
          <w:b/>
        </w:rPr>
      </w:pPr>
      <w:r w:rsidRPr="006375C2">
        <w:rPr>
          <w:rFonts w:asciiTheme="minorHAnsi" w:hAnsiTheme="minorHAnsi" w:cstheme="minorHAnsi"/>
          <w:b/>
        </w:rPr>
        <w:t xml:space="preserve">CONCORRÊNCIA ELETRÔNICA Nº 9001/2025 </w:t>
      </w:r>
    </w:p>
    <w:p w14:paraId="0C2063A5" w14:textId="2138BC60" w:rsidR="006375C2" w:rsidRDefault="006375C2" w:rsidP="00911427">
      <w:pPr>
        <w:tabs>
          <w:tab w:val="left" w:pos="4113"/>
        </w:tabs>
        <w:autoSpaceDE w:val="0"/>
        <w:autoSpaceDN w:val="0"/>
        <w:adjustRightInd w:val="0"/>
        <w:ind w:left="142"/>
        <w:jc w:val="both"/>
        <w:rPr>
          <w:rFonts w:asciiTheme="majorHAnsi" w:hAnsiTheme="majorHAnsi" w:cstheme="majorHAnsi"/>
        </w:rPr>
      </w:pPr>
      <w:r w:rsidRPr="006375C2">
        <w:rPr>
          <w:rFonts w:asciiTheme="majorHAnsi" w:hAnsiTheme="majorHAnsi" w:cstheme="majorHAnsi"/>
        </w:rPr>
        <w:t xml:space="preserve">Objeto: Contratação de serviços de </w:t>
      </w:r>
      <w:r w:rsidR="00911427" w:rsidRPr="006375C2">
        <w:rPr>
          <w:rFonts w:asciiTheme="majorHAnsi" w:hAnsiTheme="majorHAnsi" w:cstheme="majorHAnsi"/>
        </w:rPr>
        <w:t>enge</w:t>
      </w:r>
      <w:r w:rsidRPr="006375C2">
        <w:rPr>
          <w:rFonts w:asciiTheme="majorHAnsi" w:hAnsiTheme="majorHAnsi" w:cstheme="majorHAnsi"/>
        </w:rPr>
        <w:t xml:space="preserve">nharia para a execução das obras de serviços de engenharia para construção da Unidade Básica de Saúde (UBS) Porte II. Abertura: 16/04/2025, às 8 horas, no site </w:t>
      </w:r>
      <w:hyperlink r:id="rId85" w:history="1">
        <w:r w:rsidR="00911427" w:rsidRPr="0015404B">
          <w:rPr>
            <w:rStyle w:val="Hyperlink"/>
            <w:rFonts w:asciiTheme="majorHAnsi" w:hAnsiTheme="majorHAnsi" w:cstheme="majorHAnsi"/>
          </w:rPr>
          <w:t>www.comprasgov.br</w:t>
        </w:r>
      </w:hyperlink>
      <w:r w:rsidRPr="006375C2">
        <w:rPr>
          <w:rFonts w:asciiTheme="majorHAnsi" w:hAnsiTheme="majorHAnsi" w:cstheme="majorHAnsi"/>
        </w:rPr>
        <w:t xml:space="preserve">. O presente Edital e seus anexos encontram-se à disposição dos interessados nos sites </w:t>
      </w:r>
      <w:hyperlink r:id="rId86" w:history="1">
        <w:r w:rsidR="00911427" w:rsidRPr="0015404B">
          <w:rPr>
            <w:rStyle w:val="Hyperlink"/>
            <w:rFonts w:asciiTheme="majorHAnsi" w:hAnsiTheme="majorHAnsi" w:cstheme="majorHAnsi"/>
          </w:rPr>
          <w:t>http://transparencia.timoteo.mg.gov.br/licitacoes</w:t>
        </w:r>
      </w:hyperlink>
      <w:r w:rsidR="00911427">
        <w:rPr>
          <w:rFonts w:asciiTheme="majorHAnsi" w:hAnsiTheme="majorHAnsi" w:cstheme="majorHAnsi"/>
        </w:rPr>
        <w:t xml:space="preserve"> </w:t>
      </w:r>
      <w:r w:rsidRPr="006375C2">
        <w:rPr>
          <w:rFonts w:asciiTheme="majorHAnsi" w:hAnsiTheme="majorHAnsi" w:cstheme="majorHAnsi"/>
        </w:rPr>
        <w:t xml:space="preserve">ou </w:t>
      </w:r>
      <w:hyperlink r:id="rId87" w:history="1">
        <w:r w:rsidR="00911427" w:rsidRPr="0015404B">
          <w:rPr>
            <w:rStyle w:val="Hyperlink"/>
            <w:rFonts w:asciiTheme="majorHAnsi" w:hAnsiTheme="majorHAnsi" w:cstheme="majorHAnsi"/>
          </w:rPr>
          <w:t>www.compras.gov.br</w:t>
        </w:r>
      </w:hyperlink>
      <w:r w:rsidRPr="006375C2">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88" w:history="1">
        <w:r w:rsidRPr="0015404B">
          <w:rPr>
            <w:rStyle w:val="Hyperlink"/>
            <w:rFonts w:asciiTheme="majorHAnsi" w:hAnsiTheme="majorHAnsi" w:cstheme="majorHAnsi"/>
          </w:rPr>
          <w:t>comprastimoteo@gmail.com</w:t>
        </w:r>
      </w:hyperlink>
      <w:r w:rsidRPr="006375C2">
        <w:rPr>
          <w:rFonts w:asciiTheme="majorHAnsi" w:hAnsiTheme="majorHAnsi" w:cstheme="majorHAnsi"/>
        </w:rPr>
        <w:t>.</w:t>
      </w:r>
    </w:p>
    <w:p w14:paraId="6B480B6B" w14:textId="77777777" w:rsidR="00A10090" w:rsidRPr="001309A1" w:rsidRDefault="00A10090" w:rsidP="006375C2">
      <w:pPr>
        <w:tabs>
          <w:tab w:val="left" w:pos="4113"/>
        </w:tabs>
        <w:autoSpaceDE w:val="0"/>
        <w:autoSpaceDN w:val="0"/>
        <w:adjustRightInd w:val="0"/>
        <w:ind w:left="142"/>
        <w:jc w:val="both"/>
        <w:rPr>
          <w:rFonts w:asciiTheme="majorHAnsi" w:hAnsiTheme="majorHAnsi" w:cstheme="majorHAnsi"/>
          <w:sz w:val="20"/>
          <w:szCs w:val="20"/>
        </w:rPr>
      </w:pPr>
    </w:p>
    <w:p w14:paraId="6026E838" w14:textId="04252BAF" w:rsidR="006375C2" w:rsidRPr="006375C2" w:rsidRDefault="006375C2" w:rsidP="006375C2">
      <w:pPr>
        <w:tabs>
          <w:tab w:val="left" w:pos="4113"/>
        </w:tabs>
        <w:autoSpaceDE w:val="0"/>
        <w:autoSpaceDN w:val="0"/>
        <w:adjustRightInd w:val="0"/>
        <w:ind w:left="142"/>
        <w:jc w:val="both"/>
        <w:rPr>
          <w:rFonts w:asciiTheme="minorHAnsi" w:hAnsiTheme="minorHAnsi" w:cstheme="minorHAnsi"/>
          <w:b/>
        </w:rPr>
      </w:pPr>
      <w:r w:rsidRPr="006375C2">
        <w:rPr>
          <w:rFonts w:asciiTheme="minorHAnsi" w:hAnsiTheme="minorHAnsi" w:cstheme="minorHAnsi"/>
          <w:b/>
        </w:rPr>
        <w:t xml:space="preserve">CONCORRÊNCIA PÚBLICA Nº 90002/2025 </w:t>
      </w:r>
    </w:p>
    <w:p w14:paraId="1549BC80" w14:textId="6795FA7B" w:rsidR="006375C2" w:rsidRDefault="006375C2" w:rsidP="00911427">
      <w:pPr>
        <w:tabs>
          <w:tab w:val="left" w:pos="4113"/>
        </w:tabs>
        <w:autoSpaceDE w:val="0"/>
        <w:autoSpaceDN w:val="0"/>
        <w:adjustRightInd w:val="0"/>
        <w:ind w:left="142"/>
        <w:jc w:val="both"/>
        <w:rPr>
          <w:rFonts w:asciiTheme="majorHAnsi" w:hAnsiTheme="majorHAnsi" w:cstheme="majorHAnsi"/>
        </w:rPr>
      </w:pPr>
      <w:r w:rsidRPr="006375C2">
        <w:rPr>
          <w:rFonts w:asciiTheme="majorHAnsi" w:hAnsiTheme="majorHAnsi" w:cstheme="majorHAnsi"/>
        </w:rPr>
        <w:t>Objeto: Contratação de empresa especializada na prestação de serviços de engenharia ou arquitetura e urbanismo para a execução das obras de serviços de engenharia para construção da Unidade Básica de Saúde (UBS) Porte I</w:t>
      </w:r>
      <w:r w:rsidR="00911427">
        <w:rPr>
          <w:rFonts w:asciiTheme="majorHAnsi" w:hAnsiTheme="majorHAnsi" w:cstheme="majorHAnsi"/>
        </w:rPr>
        <w:t>.</w:t>
      </w:r>
      <w:r w:rsidRPr="006375C2">
        <w:rPr>
          <w:rFonts w:asciiTheme="majorHAnsi" w:hAnsiTheme="majorHAnsi" w:cstheme="majorHAnsi"/>
        </w:rPr>
        <w:t xml:space="preserve"> Abertura: 16/04/2025, às 13:00 horas, no site </w:t>
      </w:r>
      <w:hyperlink r:id="rId89" w:history="1">
        <w:r w:rsidR="00911427" w:rsidRPr="0015404B">
          <w:rPr>
            <w:rStyle w:val="Hyperlink"/>
            <w:rFonts w:asciiTheme="majorHAnsi" w:hAnsiTheme="majorHAnsi" w:cstheme="majorHAnsi"/>
          </w:rPr>
          <w:t>www.comprasgov.br</w:t>
        </w:r>
      </w:hyperlink>
      <w:r w:rsidRPr="006375C2">
        <w:rPr>
          <w:rFonts w:asciiTheme="majorHAnsi" w:hAnsiTheme="majorHAnsi" w:cstheme="majorHAnsi"/>
        </w:rPr>
        <w:t xml:space="preserve">. O presente Edital e seus anexos encontram-se à disposição dos interessados nos sites </w:t>
      </w:r>
      <w:hyperlink r:id="rId90" w:history="1">
        <w:r w:rsidR="00911427" w:rsidRPr="0015404B">
          <w:rPr>
            <w:rStyle w:val="Hyperlink"/>
            <w:rFonts w:asciiTheme="majorHAnsi" w:hAnsiTheme="majorHAnsi" w:cstheme="majorHAnsi"/>
          </w:rPr>
          <w:t>http://transparencia.timoteo.mg.gov.br/licitacoes</w:t>
        </w:r>
      </w:hyperlink>
      <w:r w:rsidR="00911427">
        <w:rPr>
          <w:rFonts w:asciiTheme="majorHAnsi" w:hAnsiTheme="majorHAnsi" w:cstheme="majorHAnsi"/>
        </w:rPr>
        <w:t xml:space="preserve"> </w:t>
      </w:r>
      <w:r w:rsidRPr="006375C2">
        <w:rPr>
          <w:rFonts w:asciiTheme="majorHAnsi" w:hAnsiTheme="majorHAnsi" w:cstheme="majorHAnsi"/>
        </w:rPr>
        <w:t xml:space="preserve">ou </w:t>
      </w:r>
      <w:hyperlink r:id="rId91" w:history="1">
        <w:r w:rsidR="00911427" w:rsidRPr="0015404B">
          <w:rPr>
            <w:rStyle w:val="Hyperlink"/>
            <w:rFonts w:asciiTheme="majorHAnsi" w:hAnsiTheme="majorHAnsi" w:cstheme="majorHAnsi"/>
          </w:rPr>
          <w:t>www.compras.gov.br</w:t>
        </w:r>
      </w:hyperlink>
      <w:r w:rsidRPr="006375C2">
        <w:rPr>
          <w:rFonts w:asciiTheme="majorHAnsi" w:hAnsiTheme="majorHAnsi" w:cstheme="majorHAnsi"/>
        </w:rPr>
        <w:t>. Melhores informações na Gerência de Compras e Licitações da Prefeitura Municipal de Timóteo, localizada na Av. Acesita, nº. 3.230, Bairro São José, Timóteo/MG, pelos telefones: (31) 3847-4701 e (31) 3847-4753 ou pel</w:t>
      </w:r>
      <w:r w:rsidR="00911427">
        <w:rPr>
          <w:rFonts w:asciiTheme="majorHAnsi" w:hAnsiTheme="majorHAnsi" w:cstheme="majorHAnsi"/>
        </w:rPr>
        <w:t xml:space="preserve">o e-mail: </w:t>
      </w:r>
      <w:hyperlink r:id="rId92" w:history="1">
        <w:r w:rsidR="00911427" w:rsidRPr="0015404B">
          <w:rPr>
            <w:rStyle w:val="Hyperlink"/>
            <w:rFonts w:asciiTheme="majorHAnsi" w:hAnsiTheme="majorHAnsi" w:cstheme="majorHAnsi"/>
          </w:rPr>
          <w:t>comprastimoteo@gmail.com</w:t>
        </w:r>
      </w:hyperlink>
      <w:r w:rsidR="00911427">
        <w:rPr>
          <w:rFonts w:asciiTheme="majorHAnsi" w:hAnsiTheme="majorHAnsi" w:cstheme="majorHAnsi"/>
        </w:rPr>
        <w:t>.</w:t>
      </w:r>
    </w:p>
    <w:p w14:paraId="41BA6730" w14:textId="77777777" w:rsidR="001309A1" w:rsidRDefault="001309A1" w:rsidP="006375C2">
      <w:pPr>
        <w:tabs>
          <w:tab w:val="left" w:pos="4113"/>
        </w:tabs>
        <w:autoSpaceDE w:val="0"/>
        <w:autoSpaceDN w:val="0"/>
        <w:adjustRightInd w:val="0"/>
        <w:ind w:left="142"/>
        <w:jc w:val="both"/>
        <w:rPr>
          <w:rFonts w:asciiTheme="majorHAnsi" w:hAnsiTheme="majorHAnsi" w:cstheme="majorHAnsi"/>
        </w:rPr>
      </w:pPr>
    </w:p>
    <w:p w14:paraId="743636F6" w14:textId="77777777" w:rsidR="00552D1F" w:rsidRDefault="00C20E52" w:rsidP="006375C2">
      <w:pPr>
        <w:tabs>
          <w:tab w:val="left" w:pos="4113"/>
        </w:tabs>
        <w:autoSpaceDE w:val="0"/>
        <w:autoSpaceDN w:val="0"/>
        <w:adjustRightInd w:val="0"/>
        <w:ind w:left="142"/>
        <w:jc w:val="both"/>
      </w:pPr>
      <w:r w:rsidRPr="006375C2">
        <w:rPr>
          <w:rFonts w:asciiTheme="minorHAnsi" w:hAnsiTheme="minorHAnsi" w:cstheme="minorHAnsi"/>
          <w:b/>
        </w:rPr>
        <w:t>PREFEITURA MUNICIPAL DE</w:t>
      </w:r>
      <w:r w:rsidRPr="00C20E52">
        <w:t xml:space="preserve"> </w:t>
      </w:r>
      <w:r w:rsidRPr="00552D1F">
        <w:rPr>
          <w:rFonts w:asciiTheme="minorHAnsi" w:hAnsiTheme="minorHAnsi" w:cstheme="minorHAnsi"/>
          <w:b/>
        </w:rPr>
        <w:t xml:space="preserve">UBERABA </w:t>
      </w:r>
      <w:r w:rsidR="00552D1F" w:rsidRPr="00552D1F">
        <w:rPr>
          <w:rFonts w:asciiTheme="minorHAnsi" w:hAnsiTheme="minorHAnsi" w:cstheme="minorHAnsi"/>
          <w:b/>
        </w:rPr>
        <w:t xml:space="preserve">- </w:t>
      </w:r>
      <w:r w:rsidRPr="00552D1F">
        <w:rPr>
          <w:rFonts w:asciiTheme="minorHAnsi" w:hAnsiTheme="minorHAnsi" w:cstheme="minorHAnsi"/>
          <w:b/>
        </w:rPr>
        <w:t xml:space="preserve">CONCORRÊNCIA ELETRÔNICA Nº </w:t>
      </w:r>
      <w:r w:rsidR="00552D1F" w:rsidRPr="00552D1F">
        <w:rPr>
          <w:rFonts w:asciiTheme="minorHAnsi" w:hAnsiTheme="minorHAnsi" w:cstheme="minorHAnsi"/>
          <w:b/>
        </w:rPr>
        <w:t>00</w:t>
      </w:r>
      <w:r w:rsidRPr="00552D1F">
        <w:rPr>
          <w:rFonts w:asciiTheme="minorHAnsi" w:hAnsiTheme="minorHAnsi" w:cstheme="minorHAnsi"/>
          <w:b/>
        </w:rPr>
        <w:t>5/2025</w:t>
      </w:r>
      <w:r>
        <w:t xml:space="preserve"> </w:t>
      </w:r>
    </w:p>
    <w:p w14:paraId="054B9AD6" w14:textId="1C2CF1E8" w:rsidR="003405C0" w:rsidRDefault="00C20E52" w:rsidP="00ED5A8D">
      <w:pPr>
        <w:tabs>
          <w:tab w:val="left" w:pos="4113"/>
        </w:tabs>
        <w:autoSpaceDE w:val="0"/>
        <w:autoSpaceDN w:val="0"/>
        <w:adjustRightInd w:val="0"/>
        <w:ind w:left="142"/>
        <w:jc w:val="both"/>
        <w:rPr>
          <w:rFonts w:asciiTheme="majorHAnsi" w:hAnsiTheme="majorHAnsi" w:cstheme="majorHAnsi"/>
        </w:rPr>
      </w:pPr>
      <w:r w:rsidRPr="00552D1F">
        <w:rPr>
          <w:rFonts w:asciiTheme="majorHAnsi" w:hAnsiTheme="majorHAnsi" w:cstheme="majorHAnsi"/>
        </w:rPr>
        <w:t>Objeto: Contratação de empresa para execução de serviço especial de engenharia para substituição (remoção e instalação) de alambrado atrás do gol da quadra poliesportiva lo</w:t>
      </w:r>
      <w:r w:rsidR="00911427">
        <w:rPr>
          <w:rFonts w:asciiTheme="majorHAnsi" w:hAnsiTheme="majorHAnsi" w:cstheme="majorHAnsi"/>
        </w:rPr>
        <w:t>calizada no Bairro Maringá.</w:t>
      </w:r>
      <w:r w:rsidRPr="00552D1F">
        <w:rPr>
          <w:rFonts w:asciiTheme="majorHAnsi" w:hAnsiTheme="majorHAnsi" w:cstheme="majorHAnsi"/>
        </w:rPr>
        <w:t xml:space="preserve"> A</w:t>
      </w:r>
      <w:r w:rsidR="00911427">
        <w:rPr>
          <w:rFonts w:asciiTheme="majorHAnsi" w:hAnsiTheme="majorHAnsi" w:cstheme="majorHAnsi"/>
        </w:rPr>
        <w:t>bertura</w:t>
      </w:r>
      <w:r w:rsidRPr="00552D1F">
        <w:rPr>
          <w:rFonts w:asciiTheme="majorHAnsi" w:hAnsiTheme="majorHAnsi" w:cstheme="majorHAnsi"/>
        </w:rPr>
        <w:t xml:space="preserve"> partir das 16h do dia 01/04/2025. Fim do recebimento das propostas/Início da Sessão Pública: Às 09h do dia 15/05/2025. Abertura da Sessão de Disputa de Preços: Às 11h do dia 15/05/20</w:t>
      </w:r>
      <w:r w:rsidR="00911427">
        <w:rPr>
          <w:rFonts w:asciiTheme="majorHAnsi" w:hAnsiTheme="majorHAnsi" w:cstheme="majorHAnsi"/>
        </w:rPr>
        <w:t xml:space="preserve">25. Valor estimado da licitação é de </w:t>
      </w:r>
      <w:r w:rsidRPr="00552D1F">
        <w:rPr>
          <w:rFonts w:asciiTheme="majorHAnsi" w:hAnsiTheme="majorHAnsi" w:cstheme="majorHAnsi"/>
        </w:rPr>
        <w:t xml:space="preserve"> </w:t>
      </w:r>
      <w:r w:rsidRPr="00911427">
        <w:rPr>
          <w:rFonts w:ascii="Calibri" w:hAnsi="Calibri" w:cs="Calibri"/>
          <w:b/>
        </w:rPr>
        <w:t>R$ 108.321,53</w:t>
      </w:r>
      <w:r w:rsidRPr="00552D1F">
        <w:rPr>
          <w:rFonts w:asciiTheme="majorHAnsi" w:hAnsiTheme="majorHAnsi" w:cstheme="majorHAnsi"/>
        </w:rPr>
        <w:t xml:space="preserve">: Portal eletrônico oficial do Município de Uberaba/MG, pelo link: </w:t>
      </w:r>
      <w:hyperlink r:id="rId93" w:history="1">
        <w:r w:rsidR="00ED5A8D" w:rsidRPr="0015404B">
          <w:rPr>
            <w:rStyle w:val="Hyperlink"/>
            <w:rFonts w:asciiTheme="majorHAnsi" w:hAnsiTheme="majorHAnsi" w:cstheme="majorHAnsi"/>
          </w:rPr>
          <w:t>https://prefeitura.uberaba.mg.gov.br/portalcidadao/</w:t>
        </w:r>
      </w:hyperlink>
      <w:r w:rsidRPr="00552D1F">
        <w:rPr>
          <w:rFonts w:asciiTheme="majorHAnsi" w:hAnsiTheme="majorHAnsi" w:cstheme="majorHAnsi"/>
        </w:rPr>
        <w:t xml:space="preserve">; Portal Nacional de Compras Públicas (PNCP), pelo endereço: </w:t>
      </w:r>
      <w:hyperlink r:id="rId94" w:history="1">
        <w:r w:rsidR="00ED5A8D" w:rsidRPr="0015404B">
          <w:rPr>
            <w:rStyle w:val="Hyperlink"/>
            <w:rFonts w:asciiTheme="majorHAnsi" w:hAnsiTheme="majorHAnsi" w:cstheme="majorHAnsi"/>
          </w:rPr>
          <w:t>https://www.gov.br/pncp/pt-br</w:t>
        </w:r>
      </w:hyperlink>
      <w:r w:rsidRPr="00552D1F">
        <w:rPr>
          <w:rFonts w:asciiTheme="majorHAnsi" w:hAnsiTheme="majorHAnsi" w:cstheme="majorHAnsi"/>
        </w:rPr>
        <w:t xml:space="preserve">; Plataforma eletrônica de licitações AMM LICITA (LICITAR DIGITAL), pelo endereço: </w:t>
      </w:r>
      <w:hyperlink r:id="rId95" w:history="1">
        <w:r w:rsidR="00ED5A8D" w:rsidRPr="0015404B">
          <w:rPr>
            <w:rStyle w:val="Hyperlink"/>
            <w:rFonts w:asciiTheme="majorHAnsi" w:hAnsiTheme="majorHAnsi" w:cstheme="majorHAnsi"/>
          </w:rPr>
          <w:t>https://ammlicita.org.br/</w:t>
        </w:r>
      </w:hyperlink>
      <w:r w:rsidRPr="00552D1F">
        <w:rPr>
          <w:rFonts w:asciiTheme="majorHAnsi" w:hAnsiTheme="majorHAnsi" w:cstheme="majorHAnsi"/>
        </w:rPr>
        <w:t xml:space="preserve">. Demais informações podem ser obtidas pelo telefone: (34) 3318- 0938 ou pelo e-mail: </w:t>
      </w:r>
      <w:hyperlink r:id="rId96" w:history="1">
        <w:r w:rsidR="00ED5A8D" w:rsidRPr="0015404B">
          <w:rPr>
            <w:rStyle w:val="Hyperlink"/>
            <w:rFonts w:asciiTheme="majorHAnsi" w:hAnsiTheme="majorHAnsi" w:cstheme="majorHAnsi"/>
          </w:rPr>
          <w:t>operacionalizacao.ucc@uberaba.mg.gov.br</w:t>
        </w:r>
      </w:hyperlink>
      <w:r w:rsidRPr="00552D1F">
        <w:rPr>
          <w:rFonts w:asciiTheme="majorHAnsi" w:hAnsiTheme="majorHAnsi" w:cstheme="majorHAnsi"/>
        </w:rPr>
        <w:t>.</w:t>
      </w:r>
    </w:p>
    <w:p w14:paraId="407FAB61" w14:textId="77777777" w:rsidR="003405C0" w:rsidRPr="001309A1" w:rsidRDefault="003405C0" w:rsidP="006375C2">
      <w:pPr>
        <w:tabs>
          <w:tab w:val="left" w:pos="4113"/>
        </w:tabs>
        <w:autoSpaceDE w:val="0"/>
        <w:autoSpaceDN w:val="0"/>
        <w:adjustRightInd w:val="0"/>
        <w:ind w:left="142"/>
        <w:jc w:val="both"/>
        <w:rPr>
          <w:rFonts w:asciiTheme="majorHAnsi" w:hAnsiTheme="majorHAnsi" w:cstheme="majorHAnsi"/>
          <w:sz w:val="20"/>
          <w:szCs w:val="20"/>
        </w:rPr>
      </w:pPr>
    </w:p>
    <w:p w14:paraId="03B96E06" w14:textId="3F97D37B" w:rsidR="006375C2" w:rsidRDefault="006375C2" w:rsidP="006375C2">
      <w:pPr>
        <w:tabs>
          <w:tab w:val="left" w:pos="4113"/>
        </w:tabs>
        <w:autoSpaceDE w:val="0"/>
        <w:autoSpaceDN w:val="0"/>
        <w:adjustRightInd w:val="0"/>
        <w:ind w:left="142"/>
        <w:jc w:val="both"/>
      </w:pPr>
      <w:r w:rsidRPr="006375C2">
        <w:rPr>
          <w:rFonts w:asciiTheme="minorHAnsi" w:hAnsiTheme="minorHAnsi" w:cstheme="minorHAnsi"/>
          <w:b/>
        </w:rPr>
        <w:lastRenderedPageBreak/>
        <w:t>PREFEITURA MUNICIPAL DE VÁRZEA DA PALMA - CONCORRÊNCIA ELETRÔNICA Nº</w:t>
      </w:r>
      <w:r w:rsidR="00552D1F">
        <w:rPr>
          <w:rFonts w:asciiTheme="minorHAnsi" w:hAnsiTheme="minorHAnsi" w:cstheme="minorHAnsi"/>
          <w:b/>
        </w:rPr>
        <w:t xml:space="preserve"> </w:t>
      </w:r>
      <w:r w:rsidRPr="006375C2">
        <w:rPr>
          <w:rFonts w:asciiTheme="minorHAnsi" w:hAnsiTheme="minorHAnsi" w:cstheme="minorHAnsi"/>
          <w:b/>
        </w:rPr>
        <w:t>003/2025</w:t>
      </w:r>
      <w:r>
        <w:t xml:space="preserve"> </w:t>
      </w:r>
    </w:p>
    <w:p w14:paraId="36785DD2" w14:textId="22C9DDD7" w:rsidR="006375C2" w:rsidRDefault="006375C2" w:rsidP="006375C2">
      <w:pPr>
        <w:tabs>
          <w:tab w:val="left" w:pos="4113"/>
        </w:tabs>
        <w:autoSpaceDE w:val="0"/>
        <w:autoSpaceDN w:val="0"/>
        <w:adjustRightInd w:val="0"/>
        <w:ind w:left="142"/>
        <w:jc w:val="both"/>
        <w:rPr>
          <w:rFonts w:asciiTheme="majorHAnsi" w:hAnsiTheme="majorHAnsi" w:cstheme="majorHAnsi"/>
        </w:rPr>
      </w:pPr>
      <w:r w:rsidRPr="006375C2">
        <w:rPr>
          <w:rFonts w:asciiTheme="majorHAnsi" w:hAnsiTheme="majorHAnsi" w:cstheme="majorHAnsi"/>
        </w:rPr>
        <w:t xml:space="preserve">Objeto: Contratação de empresa para execução de </w:t>
      </w:r>
      <w:r w:rsidR="00ED5A8D" w:rsidRPr="006375C2">
        <w:rPr>
          <w:rFonts w:asciiTheme="majorHAnsi" w:hAnsiTheme="majorHAnsi" w:cstheme="majorHAnsi"/>
        </w:rPr>
        <w:t xml:space="preserve">recapeamento asfáltico </w:t>
      </w:r>
      <w:r w:rsidRPr="006375C2">
        <w:rPr>
          <w:rFonts w:asciiTheme="majorHAnsi" w:hAnsiTheme="majorHAnsi" w:cstheme="majorHAnsi"/>
        </w:rPr>
        <w:t>em PMF na Rua Elias Pereira no bairro Nossa Senhora de Fátima, no M</w:t>
      </w:r>
      <w:r>
        <w:rPr>
          <w:rFonts w:asciiTheme="majorHAnsi" w:hAnsiTheme="majorHAnsi" w:cstheme="majorHAnsi"/>
        </w:rPr>
        <w:t>unicípio de Várzea da Palma</w:t>
      </w:r>
      <w:r w:rsidRPr="006375C2">
        <w:rPr>
          <w:rFonts w:asciiTheme="majorHAnsi" w:hAnsiTheme="majorHAnsi" w:cstheme="majorHAnsi"/>
        </w:rPr>
        <w:t xml:space="preserve">. Edital disponível no site </w:t>
      </w:r>
      <w:hyperlink r:id="rId97" w:history="1">
        <w:r w:rsidRPr="0015404B">
          <w:rPr>
            <w:rStyle w:val="Hyperlink"/>
            <w:rFonts w:asciiTheme="majorHAnsi" w:hAnsiTheme="majorHAnsi" w:cstheme="majorHAnsi"/>
          </w:rPr>
          <w:t>http://varzeadapalma.mg.gov.br</w:t>
        </w:r>
      </w:hyperlink>
      <w:r w:rsidRPr="006375C2">
        <w:rPr>
          <w:rFonts w:asciiTheme="majorHAnsi" w:hAnsiTheme="majorHAnsi" w:cstheme="majorHAnsi"/>
        </w:rPr>
        <w:t xml:space="preserve"> e das 07h às 13h no endereço Rua Cláudio Manoel da Costa, nº 1.000, Bairro </w:t>
      </w:r>
      <w:proofErr w:type="spellStart"/>
      <w:r w:rsidRPr="006375C2">
        <w:rPr>
          <w:rFonts w:asciiTheme="majorHAnsi" w:hAnsiTheme="majorHAnsi" w:cstheme="majorHAnsi"/>
        </w:rPr>
        <w:t>Pinlar</w:t>
      </w:r>
      <w:proofErr w:type="spellEnd"/>
      <w:r w:rsidRPr="006375C2">
        <w:rPr>
          <w:rFonts w:asciiTheme="majorHAnsi" w:hAnsiTheme="majorHAnsi" w:cstheme="majorHAnsi"/>
        </w:rPr>
        <w:t xml:space="preserve">, em Várzea da Palma/MG. Informações através do </w:t>
      </w:r>
      <w:r>
        <w:rPr>
          <w:rFonts w:asciiTheme="majorHAnsi" w:hAnsiTheme="majorHAnsi" w:cstheme="majorHAnsi"/>
        </w:rPr>
        <w:t xml:space="preserve">e-mail </w:t>
      </w:r>
      <w:hyperlink r:id="rId98" w:history="1">
        <w:r w:rsidRPr="0015404B">
          <w:rPr>
            <w:rStyle w:val="Hyperlink"/>
            <w:rFonts w:asciiTheme="majorHAnsi" w:hAnsiTheme="majorHAnsi" w:cstheme="majorHAnsi"/>
          </w:rPr>
          <w:t>varzeadapalma.licitacao@yahoo.com.br</w:t>
        </w:r>
      </w:hyperlink>
      <w:r>
        <w:rPr>
          <w:rFonts w:asciiTheme="majorHAnsi" w:hAnsiTheme="majorHAnsi" w:cstheme="majorHAnsi"/>
        </w:rPr>
        <w:t xml:space="preserve">. </w:t>
      </w:r>
      <w:r w:rsidRPr="006375C2">
        <w:rPr>
          <w:rFonts w:asciiTheme="majorHAnsi" w:hAnsiTheme="majorHAnsi" w:cstheme="majorHAnsi"/>
        </w:rPr>
        <w:t xml:space="preserve">Abertura realizará no dia 16/04/2025 às 08h00 na Plataforma de Licitações </w:t>
      </w:r>
      <w:proofErr w:type="spellStart"/>
      <w:r w:rsidRPr="006375C2">
        <w:rPr>
          <w:rFonts w:asciiTheme="majorHAnsi" w:hAnsiTheme="majorHAnsi" w:cstheme="majorHAnsi"/>
        </w:rPr>
        <w:t>A</w:t>
      </w:r>
      <w:r>
        <w:rPr>
          <w:rFonts w:asciiTheme="majorHAnsi" w:hAnsiTheme="majorHAnsi" w:cstheme="majorHAnsi"/>
        </w:rPr>
        <w:t>MMLicita</w:t>
      </w:r>
      <w:proofErr w:type="spellEnd"/>
      <w:r>
        <w:rPr>
          <w:rFonts w:asciiTheme="majorHAnsi" w:hAnsiTheme="majorHAnsi" w:cstheme="majorHAnsi"/>
        </w:rPr>
        <w:t xml:space="preserve"> - </w:t>
      </w:r>
      <w:hyperlink r:id="rId99" w:history="1">
        <w:r w:rsidRPr="0015404B">
          <w:rPr>
            <w:rStyle w:val="Hyperlink"/>
            <w:rFonts w:asciiTheme="majorHAnsi" w:hAnsiTheme="majorHAnsi" w:cstheme="majorHAnsi"/>
          </w:rPr>
          <w:t>www.ammlicita.org.br</w:t>
        </w:r>
      </w:hyperlink>
      <w:r>
        <w:rPr>
          <w:rFonts w:asciiTheme="majorHAnsi" w:hAnsiTheme="majorHAnsi" w:cstheme="majorHAnsi"/>
        </w:rPr>
        <w:t>.</w:t>
      </w:r>
    </w:p>
    <w:p w14:paraId="60C3DF08" w14:textId="77777777" w:rsidR="00C53289" w:rsidRPr="001309A1" w:rsidRDefault="00C53289" w:rsidP="006375C2">
      <w:pPr>
        <w:tabs>
          <w:tab w:val="left" w:pos="4113"/>
        </w:tabs>
        <w:autoSpaceDE w:val="0"/>
        <w:autoSpaceDN w:val="0"/>
        <w:adjustRightInd w:val="0"/>
        <w:ind w:left="142"/>
        <w:jc w:val="both"/>
        <w:rPr>
          <w:rFonts w:asciiTheme="majorHAnsi" w:hAnsiTheme="majorHAnsi" w:cstheme="majorHAnsi"/>
          <w:sz w:val="20"/>
          <w:szCs w:val="20"/>
        </w:rPr>
      </w:pPr>
    </w:p>
    <w:p w14:paraId="55502AB8" w14:textId="0E91BFFF" w:rsidR="00C53289" w:rsidRDefault="00C53289" w:rsidP="006375C2">
      <w:pPr>
        <w:tabs>
          <w:tab w:val="left" w:pos="4113"/>
        </w:tabs>
        <w:autoSpaceDE w:val="0"/>
        <w:autoSpaceDN w:val="0"/>
        <w:adjustRightInd w:val="0"/>
        <w:ind w:left="142"/>
        <w:jc w:val="both"/>
        <w:rPr>
          <w:rFonts w:asciiTheme="majorHAnsi" w:hAnsiTheme="majorHAnsi" w:cstheme="majorHAnsi"/>
        </w:rPr>
      </w:pPr>
      <w:r w:rsidRPr="006375C2">
        <w:rPr>
          <w:rFonts w:asciiTheme="minorHAnsi" w:hAnsiTheme="minorHAnsi" w:cstheme="minorHAnsi"/>
          <w:b/>
        </w:rPr>
        <w:t>PREFEITURA MUNICIPAL DE</w:t>
      </w:r>
      <w:r w:rsidRPr="00C53289">
        <w:rPr>
          <w:rFonts w:asciiTheme="minorHAnsi" w:hAnsiTheme="minorHAnsi" w:cstheme="minorHAnsi"/>
          <w:b/>
        </w:rPr>
        <w:t xml:space="preserve"> </w:t>
      </w:r>
      <w:r>
        <w:rPr>
          <w:rFonts w:asciiTheme="minorHAnsi" w:hAnsiTheme="minorHAnsi" w:cstheme="minorHAnsi"/>
          <w:b/>
        </w:rPr>
        <w:t>TIMÓ</w:t>
      </w:r>
      <w:r w:rsidRPr="00C53289">
        <w:rPr>
          <w:rFonts w:asciiTheme="minorHAnsi" w:hAnsiTheme="minorHAnsi" w:cstheme="minorHAnsi"/>
          <w:b/>
        </w:rPr>
        <w:t>TEO - CONCORRÊNCIA ELETRÔNICA Nº 002/2025</w:t>
      </w:r>
    </w:p>
    <w:p w14:paraId="7CDE8572" w14:textId="47A910E2" w:rsidR="003405C0" w:rsidRPr="00745A94" w:rsidRDefault="00C53289" w:rsidP="00C53289">
      <w:pPr>
        <w:tabs>
          <w:tab w:val="left" w:pos="4113"/>
        </w:tabs>
        <w:autoSpaceDE w:val="0"/>
        <w:autoSpaceDN w:val="0"/>
        <w:adjustRightInd w:val="0"/>
        <w:ind w:left="142"/>
        <w:jc w:val="both"/>
        <w:rPr>
          <w:rFonts w:asciiTheme="majorHAnsi" w:hAnsiTheme="majorHAnsi" w:cstheme="majorHAnsi"/>
        </w:rPr>
      </w:pPr>
      <w:r>
        <w:rPr>
          <w:rFonts w:asciiTheme="majorHAnsi" w:hAnsiTheme="majorHAnsi" w:cstheme="majorHAnsi"/>
        </w:rPr>
        <w:t>Objeto: E</w:t>
      </w:r>
      <w:r w:rsidRPr="00C53289">
        <w:rPr>
          <w:rFonts w:asciiTheme="majorHAnsi" w:hAnsiTheme="majorHAnsi" w:cstheme="majorHAnsi"/>
        </w:rPr>
        <w:t>xecução das obras de</w:t>
      </w:r>
      <w:r>
        <w:rPr>
          <w:rFonts w:asciiTheme="majorHAnsi" w:hAnsiTheme="majorHAnsi" w:cstheme="majorHAnsi"/>
        </w:rPr>
        <w:t xml:space="preserve"> </w:t>
      </w:r>
      <w:r w:rsidRPr="00C53289">
        <w:rPr>
          <w:rFonts w:asciiTheme="majorHAnsi" w:hAnsiTheme="majorHAnsi" w:cstheme="majorHAnsi"/>
        </w:rPr>
        <w:t>serviços de engenharia para construção da Unidade Básica de Saúde (UBS)</w:t>
      </w:r>
      <w:r>
        <w:rPr>
          <w:rFonts w:asciiTheme="majorHAnsi" w:hAnsiTheme="majorHAnsi" w:cstheme="majorHAnsi"/>
        </w:rPr>
        <w:t xml:space="preserve"> </w:t>
      </w:r>
      <w:r w:rsidRPr="00C53289">
        <w:rPr>
          <w:rFonts w:asciiTheme="majorHAnsi" w:hAnsiTheme="majorHAnsi" w:cstheme="majorHAnsi"/>
        </w:rPr>
        <w:t>Porte I</w:t>
      </w:r>
      <w:r w:rsidR="00ED5A8D">
        <w:rPr>
          <w:rFonts w:asciiTheme="majorHAnsi" w:hAnsiTheme="majorHAnsi" w:cstheme="majorHAnsi"/>
        </w:rPr>
        <w:t xml:space="preserve">. </w:t>
      </w:r>
      <w:r>
        <w:rPr>
          <w:rFonts w:asciiTheme="majorHAnsi" w:hAnsiTheme="majorHAnsi" w:cstheme="majorHAnsi"/>
        </w:rPr>
        <w:t xml:space="preserve">Valor estimado é de </w:t>
      </w:r>
      <w:r w:rsidRPr="00C53289">
        <w:rPr>
          <w:rFonts w:asciiTheme="minorHAnsi" w:hAnsiTheme="minorHAnsi" w:cstheme="minorHAnsi"/>
          <w:b/>
        </w:rPr>
        <w:t>R$2.317.024,10</w:t>
      </w:r>
      <w:r>
        <w:rPr>
          <w:rFonts w:asciiTheme="minorHAnsi" w:hAnsiTheme="minorHAnsi" w:cstheme="minorHAnsi"/>
          <w:b/>
        </w:rPr>
        <w:t>.</w:t>
      </w:r>
      <w:r w:rsidRPr="00C53289">
        <w:t xml:space="preserve"> </w:t>
      </w:r>
      <w:r w:rsidRPr="00745A94">
        <w:rPr>
          <w:rFonts w:asciiTheme="majorHAnsi" w:hAnsiTheme="majorHAnsi" w:cstheme="majorHAnsi"/>
        </w:rPr>
        <w:t>D</w:t>
      </w:r>
      <w:r w:rsidR="00745A94" w:rsidRPr="00745A94">
        <w:rPr>
          <w:rFonts w:asciiTheme="majorHAnsi" w:hAnsiTheme="majorHAnsi" w:cstheme="majorHAnsi"/>
        </w:rPr>
        <w:t>ata da sessão pública:</w:t>
      </w:r>
      <w:r w:rsidRPr="00745A94">
        <w:rPr>
          <w:rFonts w:asciiTheme="majorHAnsi" w:hAnsiTheme="majorHAnsi" w:cstheme="majorHAnsi"/>
        </w:rPr>
        <w:t xml:space="preserve"> Dia 16/04/2025, às 13:00 horas.</w:t>
      </w:r>
    </w:p>
    <w:p w14:paraId="59AB9AE4" w14:textId="77777777" w:rsidR="006366BF" w:rsidRPr="001309A1" w:rsidRDefault="006366BF" w:rsidP="006375C2">
      <w:pPr>
        <w:tabs>
          <w:tab w:val="left" w:pos="4113"/>
        </w:tabs>
        <w:autoSpaceDE w:val="0"/>
        <w:autoSpaceDN w:val="0"/>
        <w:adjustRightInd w:val="0"/>
        <w:ind w:left="142"/>
        <w:jc w:val="both"/>
        <w:rPr>
          <w:rFonts w:asciiTheme="majorHAnsi" w:hAnsiTheme="majorHAnsi" w:cstheme="majorHAnsi"/>
          <w:sz w:val="20"/>
          <w:szCs w:val="20"/>
        </w:rPr>
      </w:pPr>
    </w:p>
    <w:p w14:paraId="3F457171" w14:textId="14B96A0F" w:rsidR="003405C0" w:rsidRPr="003405C0" w:rsidRDefault="003405C0" w:rsidP="006375C2">
      <w:pPr>
        <w:tabs>
          <w:tab w:val="left" w:pos="4113"/>
        </w:tabs>
        <w:autoSpaceDE w:val="0"/>
        <w:autoSpaceDN w:val="0"/>
        <w:adjustRightInd w:val="0"/>
        <w:ind w:left="142"/>
        <w:jc w:val="both"/>
        <w:rPr>
          <w:rFonts w:asciiTheme="minorHAnsi" w:hAnsiTheme="minorHAnsi" w:cstheme="minorHAnsi"/>
          <w:b/>
        </w:rPr>
      </w:pPr>
      <w:r w:rsidRPr="003405C0">
        <w:rPr>
          <w:rFonts w:asciiTheme="minorHAnsi" w:hAnsiTheme="minorHAnsi" w:cstheme="minorHAnsi"/>
          <w:b/>
        </w:rPr>
        <w:t xml:space="preserve">SAE </w:t>
      </w:r>
      <w:r w:rsidR="006366BF">
        <w:rPr>
          <w:rFonts w:asciiTheme="minorHAnsi" w:hAnsiTheme="minorHAnsi" w:cstheme="minorHAnsi"/>
          <w:b/>
        </w:rPr>
        <w:t>–</w:t>
      </w:r>
      <w:r w:rsidR="006366BF" w:rsidRPr="006366BF">
        <w:rPr>
          <w:rFonts w:asciiTheme="majorHAnsi" w:hAnsiTheme="majorHAnsi" w:cstheme="majorHAnsi"/>
        </w:rPr>
        <w:t xml:space="preserve"> </w:t>
      </w:r>
      <w:r w:rsidR="006366BF" w:rsidRPr="006366BF">
        <w:rPr>
          <w:rFonts w:asciiTheme="minorHAnsi" w:hAnsiTheme="minorHAnsi" w:cstheme="minorHAnsi"/>
          <w:b/>
        </w:rPr>
        <w:t>ITUIUTABA</w:t>
      </w:r>
      <w:r w:rsidR="006366BF">
        <w:rPr>
          <w:rFonts w:asciiTheme="minorHAnsi" w:hAnsiTheme="minorHAnsi" w:cstheme="minorHAnsi"/>
          <w:b/>
        </w:rPr>
        <w:t xml:space="preserve"> -</w:t>
      </w:r>
      <w:r w:rsidR="006366BF" w:rsidRPr="006366BF">
        <w:rPr>
          <w:rFonts w:asciiTheme="minorHAnsi" w:hAnsiTheme="minorHAnsi" w:cstheme="minorHAnsi"/>
          <w:b/>
        </w:rPr>
        <w:t xml:space="preserve"> </w:t>
      </w:r>
      <w:r w:rsidRPr="003405C0">
        <w:rPr>
          <w:rFonts w:asciiTheme="minorHAnsi" w:hAnsiTheme="minorHAnsi" w:cstheme="minorHAnsi"/>
          <w:b/>
        </w:rPr>
        <w:t xml:space="preserve">SUPERINTENDÊNCIA DE ÁGUA E ESGOTO </w:t>
      </w:r>
      <w:r>
        <w:rPr>
          <w:rFonts w:asciiTheme="minorHAnsi" w:hAnsiTheme="minorHAnsi" w:cstheme="minorHAnsi"/>
          <w:b/>
        </w:rPr>
        <w:t xml:space="preserve">- </w:t>
      </w:r>
      <w:r w:rsidRPr="003405C0">
        <w:rPr>
          <w:rFonts w:asciiTheme="minorHAnsi" w:hAnsiTheme="minorHAnsi" w:cstheme="minorHAnsi"/>
          <w:b/>
        </w:rPr>
        <w:t>PREGÃO ELETRÔNICO Nº 012/2025</w:t>
      </w:r>
    </w:p>
    <w:p w14:paraId="38395A78" w14:textId="271584AA" w:rsidR="00E9316E" w:rsidRDefault="003405C0" w:rsidP="001309A1">
      <w:pPr>
        <w:tabs>
          <w:tab w:val="left" w:pos="4113"/>
        </w:tabs>
        <w:autoSpaceDE w:val="0"/>
        <w:autoSpaceDN w:val="0"/>
        <w:adjustRightInd w:val="0"/>
        <w:ind w:left="142"/>
        <w:jc w:val="both"/>
        <w:rPr>
          <w:rFonts w:asciiTheme="majorHAnsi" w:hAnsiTheme="majorHAnsi" w:cstheme="majorHAnsi"/>
        </w:rPr>
      </w:pPr>
      <w:r w:rsidRPr="003405C0">
        <w:rPr>
          <w:rFonts w:asciiTheme="majorHAnsi" w:hAnsiTheme="majorHAnsi" w:cstheme="majorHAnsi"/>
        </w:rPr>
        <w:t xml:space="preserve">Objeto: Contratação de serviços especializados de conservação de solos em propriedades rurais da Bacia do Ribeirão São Lourenço, no âmbito do Programa </w:t>
      </w:r>
      <w:r w:rsidR="00ED5A8D">
        <w:rPr>
          <w:rFonts w:asciiTheme="majorHAnsi" w:hAnsiTheme="majorHAnsi" w:cstheme="majorHAnsi"/>
        </w:rPr>
        <w:t>Amigos do Ribeirão São Lourenço.</w:t>
      </w:r>
      <w:r w:rsidRPr="003405C0">
        <w:rPr>
          <w:rFonts w:asciiTheme="majorHAnsi" w:hAnsiTheme="majorHAnsi" w:cstheme="majorHAnsi"/>
        </w:rPr>
        <w:t xml:space="preserve"> Data e horário: 16/04/2025 às 09h00. O Edital </w:t>
      </w:r>
      <w:r w:rsidR="00ED5A8D">
        <w:rPr>
          <w:rFonts w:asciiTheme="majorHAnsi" w:hAnsiTheme="majorHAnsi" w:cstheme="majorHAnsi"/>
        </w:rPr>
        <w:t>encontra</w:t>
      </w:r>
      <w:r w:rsidRPr="003405C0">
        <w:rPr>
          <w:rFonts w:asciiTheme="majorHAnsi" w:hAnsiTheme="majorHAnsi" w:cstheme="majorHAnsi"/>
        </w:rPr>
        <w:t>-se à disposição dos interessados</w:t>
      </w:r>
      <w:r w:rsidR="00ED5A8D">
        <w:rPr>
          <w:rFonts w:asciiTheme="majorHAnsi" w:hAnsiTheme="majorHAnsi" w:cstheme="majorHAnsi"/>
        </w:rPr>
        <w:t xml:space="preserve"> no site </w:t>
      </w:r>
      <w:hyperlink r:id="rId100" w:history="1">
        <w:r w:rsidR="00ED5A8D" w:rsidRPr="0015404B">
          <w:rPr>
            <w:rStyle w:val="Hyperlink"/>
            <w:rFonts w:asciiTheme="majorHAnsi" w:hAnsiTheme="majorHAnsi" w:cstheme="majorHAnsi"/>
          </w:rPr>
          <w:t>https://licitanet.com.br</w:t>
        </w:r>
      </w:hyperlink>
      <w:r w:rsidRPr="003405C0">
        <w:rPr>
          <w:rFonts w:asciiTheme="majorHAnsi" w:hAnsiTheme="majorHAnsi" w:cstheme="majorHAnsi"/>
        </w:rPr>
        <w:t xml:space="preserve"> ou no site da SAE, </w:t>
      </w:r>
      <w:hyperlink r:id="rId101" w:history="1">
        <w:r w:rsidR="00ED5A8D" w:rsidRPr="0015404B">
          <w:rPr>
            <w:rStyle w:val="Hyperlink"/>
            <w:rFonts w:asciiTheme="majorHAnsi" w:hAnsiTheme="majorHAnsi" w:cstheme="majorHAnsi"/>
          </w:rPr>
          <w:t>www.sae.com.br</w:t>
        </w:r>
      </w:hyperlink>
      <w:r w:rsidRPr="003405C0">
        <w:rPr>
          <w:rFonts w:asciiTheme="majorHAnsi" w:hAnsiTheme="majorHAnsi" w:cstheme="majorHAnsi"/>
        </w:rPr>
        <w:t>, ou na sala onde se encontra o Pregoeiro e a Equipe de Apoio, na Rua 33 nº 474 – Setor Sul, Ituiutaba- -MG, CEP 38300-030. Fones: (34)3268-0401 / (34)3268-0404</w:t>
      </w:r>
      <w:r>
        <w:rPr>
          <w:rFonts w:asciiTheme="majorHAnsi" w:hAnsiTheme="majorHAnsi" w:cstheme="majorHAnsi"/>
        </w:rPr>
        <w:t>.</w:t>
      </w:r>
    </w:p>
    <w:p w14:paraId="7F8F3AA1" w14:textId="77777777" w:rsidR="001309A1" w:rsidRPr="001309A1" w:rsidRDefault="001309A1" w:rsidP="001309A1">
      <w:pPr>
        <w:tabs>
          <w:tab w:val="left" w:pos="4113"/>
        </w:tabs>
        <w:autoSpaceDE w:val="0"/>
        <w:autoSpaceDN w:val="0"/>
        <w:adjustRightInd w:val="0"/>
        <w:ind w:left="142"/>
        <w:jc w:val="both"/>
        <w:rPr>
          <w:rFonts w:asciiTheme="majorHAnsi" w:hAnsiTheme="majorHAnsi" w:cstheme="majorHAnsi"/>
          <w:sz w:val="20"/>
          <w:szCs w:val="20"/>
        </w:rPr>
      </w:pPr>
    </w:p>
    <w:p w14:paraId="14269BC8" w14:textId="45143126" w:rsidR="0013413B" w:rsidRDefault="00552D1F" w:rsidP="0013413B">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283315CF" w14:textId="77777777" w:rsidR="0013413B" w:rsidRPr="001309A1" w:rsidRDefault="0013413B" w:rsidP="0013413B">
      <w:pPr>
        <w:pBdr>
          <w:top w:val="single" w:sz="4" w:space="0" w:color="auto"/>
        </w:pBdr>
        <w:ind w:left="142"/>
        <w:jc w:val="both"/>
        <w:rPr>
          <w:rFonts w:asciiTheme="minorHAnsi" w:hAnsiTheme="minorHAnsi" w:cstheme="minorHAnsi"/>
          <w:b/>
          <w:sz w:val="20"/>
          <w:szCs w:val="20"/>
        </w:rPr>
      </w:pPr>
    </w:p>
    <w:p w14:paraId="4AC68ECC" w14:textId="77777777" w:rsidR="00552D1F" w:rsidRPr="00552D1F" w:rsidRDefault="00552D1F" w:rsidP="00552D1F">
      <w:pPr>
        <w:pBdr>
          <w:top w:val="single" w:sz="4" w:space="0" w:color="auto"/>
        </w:pBdr>
        <w:ind w:left="142"/>
        <w:jc w:val="both"/>
        <w:rPr>
          <w:rFonts w:asciiTheme="minorHAnsi" w:hAnsiTheme="minorHAnsi" w:cstheme="minorHAnsi"/>
          <w:b/>
        </w:rPr>
      </w:pPr>
      <w:r w:rsidRPr="00552D1F">
        <w:rPr>
          <w:rFonts w:asciiTheme="minorHAnsi" w:hAnsiTheme="minorHAnsi" w:cstheme="minorHAnsi"/>
          <w:b/>
        </w:rPr>
        <w:t>EMBASA</w:t>
      </w:r>
      <w:r>
        <w:rPr>
          <w:rFonts w:asciiTheme="minorHAnsi" w:hAnsiTheme="minorHAnsi" w:cstheme="minorHAnsi"/>
          <w:b/>
        </w:rPr>
        <w:t xml:space="preserve"> - </w:t>
      </w:r>
      <w:r w:rsidRPr="00552D1F">
        <w:rPr>
          <w:rFonts w:asciiTheme="minorHAnsi" w:hAnsiTheme="minorHAnsi" w:cstheme="minorHAnsi"/>
          <w:b/>
          <w:bCs/>
        </w:rPr>
        <w:t>LICITAÇÃO Nº 038/25</w:t>
      </w:r>
    </w:p>
    <w:p w14:paraId="0B5088A3" w14:textId="7C3585F5" w:rsidR="00E9316E" w:rsidRPr="00ED5A8D" w:rsidRDefault="00552D1F" w:rsidP="00ED5A8D">
      <w:pPr>
        <w:pBdr>
          <w:top w:val="single" w:sz="4" w:space="0" w:color="auto"/>
        </w:pBdr>
        <w:ind w:left="142"/>
        <w:jc w:val="both"/>
        <w:rPr>
          <w:rFonts w:asciiTheme="majorHAnsi" w:hAnsiTheme="majorHAnsi" w:cstheme="majorHAnsi"/>
        </w:rPr>
      </w:pPr>
      <w:r w:rsidRPr="00552D1F">
        <w:rPr>
          <w:rFonts w:asciiTheme="majorHAnsi" w:hAnsiTheme="majorHAnsi" w:cstheme="majorHAnsi"/>
          <w:bCs/>
        </w:rPr>
        <w:t>Objeto</w:t>
      </w:r>
      <w:r w:rsidRPr="00552D1F">
        <w:rPr>
          <w:rFonts w:asciiTheme="majorHAnsi" w:hAnsiTheme="majorHAnsi" w:cstheme="majorHAnsi"/>
        </w:rPr>
        <w:t>: Execução dos serviços de extensão e substituição de rede distribuidora de abastecimento de água, execução de novas ligações domiciliares de água e regularização de ligações potenciais e factíveis na área de abrangência da unidade regional de Camaçari e RMS com fornecimento de materiais. </w:t>
      </w:r>
      <w:r w:rsidRPr="00552D1F">
        <w:rPr>
          <w:rFonts w:asciiTheme="majorHAnsi" w:hAnsiTheme="majorHAnsi" w:cstheme="majorHAnsi"/>
          <w:bCs/>
        </w:rPr>
        <w:t>Abertura de Propostas:</w:t>
      </w:r>
      <w:r w:rsidRPr="00552D1F">
        <w:rPr>
          <w:rFonts w:asciiTheme="majorHAnsi" w:hAnsiTheme="majorHAnsi" w:cstheme="majorHAnsi"/>
        </w:rPr>
        <w:t xml:space="preserve"> 24/04/2025 </w:t>
      </w:r>
      <w:r w:rsidR="00ED5A8D">
        <w:rPr>
          <w:rFonts w:asciiTheme="majorHAnsi" w:hAnsiTheme="majorHAnsi" w:cstheme="majorHAnsi"/>
        </w:rPr>
        <w:t>às 15h</w:t>
      </w:r>
      <w:r w:rsidRPr="00552D1F">
        <w:rPr>
          <w:rFonts w:asciiTheme="majorHAnsi" w:hAnsiTheme="majorHAnsi" w:cstheme="majorHAnsi"/>
        </w:rPr>
        <w:t xml:space="preserve">. O Edital e seus anexos encontram-se disponíveis para download no site </w:t>
      </w:r>
      <w:hyperlink r:id="rId102" w:history="1">
        <w:r w:rsidR="00ED5A8D" w:rsidRPr="0015404B">
          <w:rPr>
            <w:rStyle w:val="Hyperlink"/>
            <w:rFonts w:asciiTheme="majorHAnsi" w:hAnsiTheme="majorHAnsi" w:cstheme="majorHAnsi"/>
          </w:rPr>
          <w:t>www.licitacoes-e.com.br</w:t>
        </w:r>
      </w:hyperlink>
      <w:r w:rsidRPr="00552D1F">
        <w:rPr>
          <w:rFonts w:asciiTheme="majorHAnsi" w:hAnsiTheme="majorHAnsi" w:cstheme="majorHAnsi"/>
        </w:rPr>
        <w:t xml:space="preserve">. O cadastro da proposta deverá ser feito no site </w:t>
      </w:r>
      <w:hyperlink r:id="rId103" w:history="1">
        <w:r w:rsidR="00ED5A8D" w:rsidRPr="0015404B">
          <w:rPr>
            <w:rStyle w:val="Hyperlink"/>
            <w:rFonts w:asciiTheme="majorHAnsi" w:hAnsiTheme="majorHAnsi" w:cstheme="majorHAnsi"/>
          </w:rPr>
          <w:t>www.licitacoes-e.com.br</w:t>
        </w:r>
      </w:hyperlink>
      <w:r w:rsidRPr="00552D1F">
        <w:rPr>
          <w:rFonts w:asciiTheme="majorHAnsi" w:hAnsiTheme="majorHAnsi" w:cstheme="majorHAnsi"/>
        </w:rPr>
        <w:t xml:space="preserve">, antes da abertura da sessão pública. Informações através do e-mail: </w:t>
      </w:r>
      <w:hyperlink r:id="rId104" w:history="1">
        <w:r w:rsidR="00ED5A8D" w:rsidRPr="0015404B">
          <w:rPr>
            <w:rStyle w:val="Hyperlink"/>
            <w:rFonts w:asciiTheme="majorHAnsi" w:hAnsiTheme="majorHAnsi" w:cstheme="majorHAnsi"/>
          </w:rPr>
          <w:t>plc.esclarecimentos@embasa.ba.gov.br</w:t>
        </w:r>
      </w:hyperlink>
      <w:r w:rsidRPr="00552D1F">
        <w:rPr>
          <w:rFonts w:asciiTheme="majorHAnsi" w:hAnsiTheme="majorHAnsi" w:cstheme="majorHAnsi"/>
        </w:rPr>
        <w:t xml:space="preserve"> ou por telefone: (71) 3372-4756/4764. </w:t>
      </w:r>
      <w:r w:rsidR="00FA6920">
        <w:rPr>
          <w:rFonts w:asciiTheme="majorHAnsi" w:hAnsiTheme="majorHAnsi" w:cstheme="majorHAnsi"/>
        </w:rPr>
        <w:t xml:space="preserve">Valor estimado é de </w:t>
      </w:r>
      <w:r w:rsidR="00FA6920" w:rsidRPr="00FA6920">
        <w:rPr>
          <w:rFonts w:asciiTheme="minorHAnsi" w:hAnsiTheme="minorHAnsi" w:cstheme="minorHAnsi"/>
          <w:b/>
        </w:rPr>
        <w:t>R$ 27.949.275,42</w:t>
      </w:r>
      <w:r w:rsidR="00FA6920">
        <w:rPr>
          <w:rFonts w:asciiTheme="majorHAnsi" w:hAnsiTheme="majorHAnsi" w:cstheme="majorHAnsi"/>
        </w:rPr>
        <w:t>.</w:t>
      </w:r>
    </w:p>
    <w:p w14:paraId="27C129FF" w14:textId="77777777" w:rsidR="001309A1" w:rsidRDefault="001309A1" w:rsidP="00DA4E2A">
      <w:pPr>
        <w:jc w:val="both"/>
        <w:rPr>
          <w:rFonts w:asciiTheme="minorHAnsi" w:hAnsiTheme="minorHAnsi" w:cstheme="minorHAnsi"/>
          <w:b/>
        </w:rPr>
      </w:pPr>
    </w:p>
    <w:p w14:paraId="683FBEF2" w14:textId="6CE51B36" w:rsidR="00DA4E2A" w:rsidRDefault="00DA4E2A" w:rsidP="00DA4E2A">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PARANÁ</w:t>
      </w:r>
    </w:p>
    <w:p w14:paraId="2C51DC7B" w14:textId="77777777" w:rsidR="00DA4E2A" w:rsidRPr="001309A1" w:rsidRDefault="00DA4E2A" w:rsidP="00DA4E2A">
      <w:pPr>
        <w:pBdr>
          <w:top w:val="single" w:sz="4" w:space="0" w:color="auto"/>
        </w:pBdr>
        <w:ind w:left="142"/>
        <w:jc w:val="both"/>
        <w:rPr>
          <w:rFonts w:asciiTheme="minorHAnsi" w:hAnsiTheme="minorHAnsi" w:cstheme="minorHAnsi"/>
          <w:b/>
          <w:color w:val="767171" w:themeColor="background2" w:themeShade="80"/>
          <w:sz w:val="20"/>
          <w:szCs w:val="20"/>
        </w:rPr>
      </w:pPr>
    </w:p>
    <w:p w14:paraId="5B8429E2" w14:textId="3C195629" w:rsidR="00DA4E2A" w:rsidRDefault="00DA4E2A" w:rsidP="00DA4E2A">
      <w:pPr>
        <w:pBdr>
          <w:top w:val="single" w:sz="4" w:space="0" w:color="auto"/>
        </w:pBdr>
        <w:ind w:left="142"/>
        <w:jc w:val="both"/>
        <w:rPr>
          <w:rFonts w:asciiTheme="minorHAnsi" w:hAnsiTheme="minorHAnsi" w:cstheme="minorHAnsi"/>
          <w:b/>
        </w:rPr>
      </w:pPr>
      <w:r w:rsidRPr="00DA4E2A">
        <w:rPr>
          <w:rFonts w:asciiTheme="minorHAnsi" w:hAnsiTheme="minorHAnsi" w:cstheme="minorHAnsi"/>
          <w:b/>
        </w:rPr>
        <w:t xml:space="preserve">SANEPAR - </w:t>
      </w:r>
      <w:r>
        <w:rPr>
          <w:rFonts w:asciiTheme="minorHAnsi" w:hAnsiTheme="minorHAnsi" w:cstheme="minorHAnsi"/>
          <w:b/>
        </w:rPr>
        <w:t>LICITAÇÃO ELETRÔNICA Nº 127</w:t>
      </w:r>
      <w:r w:rsidRPr="00DA4E2A">
        <w:rPr>
          <w:rFonts w:asciiTheme="minorHAnsi" w:hAnsiTheme="minorHAnsi" w:cstheme="minorHAnsi"/>
          <w:b/>
        </w:rPr>
        <w:t>/2025</w:t>
      </w:r>
    </w:p>
    <w:p w14:paraId="5CD95806" w14:textId="3DFF7258" w:rsidR="00DA4E2A" w:rsidRDefault="00DA4E2A" w:rsidP="00FA6920">
      <w:pPr>
        <w:pBdr>
          <w:top w:val="single" w:sz="4" w:space="0" w:color="auto"/>
        </w:pBdr>
        <w:ind w:left="142"/>
        <w:jc w:val="both"/>
        <w:rPr>
          <w:rFonts w:asciiTheme="majorHAnsi" w:hAnsiTheme="majorHAnsi" w:cstheme="majorHAnsi"/>
        </w:rPr>
      </w:pPr>
      <w:r w:rsidRPr="00DA4E2A">
        <w:rPr>
          <w:rFonts w:asciiTheme="majorHAnsi" w:hAnsiTheme="majorHAnsi" w:cstheme="majorHAnsi"/>
        </w:rPr>
        <w:t xml:space="preserve">Objeto: Lote 1 – Execução de obra de ampliação do Sistema de Esgotamento Sanitário – SES no </w:t>
      </w:r>
      <w:r w:rsidR="00FA6920" w:rsidRPr="00DA4E2A">
        <w:rPr>
          <w:rFonts w:asciiTheme="majorHAnsi" w:hAnsiTheme="majorHAnsi" w:cstheme="majorHAnsi"/>
        </w:rPr>
        <w:t>Munic</w:t>
      </w:r>
      <w:r w:rsidRPr="00DA4E2A">
        <w:rPr>
          <w:rFonts w:asciiTheme="majorHAnsi" w:hAnsiTheme="majorHAnsi" w:cstheme="majorHAnsi"/>
        </w:rPr>
        <w:t xml:space="preserve">ípio de </w:t>
      </w:r>
      <w:proofErr w:type="spellStart"/>
      <w:r w:rsidRPr="00DA4E2A">
        <w:rPr>
          <w:rFonts w:asciiTheme="majorHAnsi" w:hAnsiTheme="majorHAnsi" w:cstheme="majorHAnsi"/>
        </w:rPr>
        <w:t>Quatiguá</w:t>
      </w:r>
      <w:proofErr w:type="spellEnd"/>
      <w:r w:rsidRPr="00DA4E2A">
        <w:rPr>
          <w:rFonts w:asciiTheme="majorHAnsi" w:hAnsiTheme="majorHAnsi" w:cstheme="majorHAnsi"/>
        </w:rPr>
        <w:t xml:space="preserve">, compreendendo a execução de rede coletora de esgoto, ligações prediais, coletores, travessias, estação elevatória e instalações elétricas, com fornecimento de materiais, conforme detalhado nos anexos do edital. Lote 2 – Execução de obra de ampliação do Sistema de Abastecimento de Água – SAA no </w:t>
      </w:r>
      <w:r w:rsidR="00FA6920" w:rsidRPr="00DA4E2A">
        <w:rPr>
          <w:rFonts w:asciiTheme="majorHAnsi" w:hAnsiTheme="majorHAnsi" w:cstheme="majorHAnsi"/>
        </w:rPr>
        <w:t>Mu</w:t>
      </w:r>
      <w:r w:rsidRPr="00DA4E2A">
        <w:rPr>
          <w:rFonts w:asciiTheme="majorHAnsi" w:hAnsiTheme="majorHAnsi" w:cstheme="majorHAnsi"/>
        </w:rPr>
        <w:t xml:space="preserve">nicípio de Siqueira Campos, compreendendo a operacionalização de poço, reservatório apoiado, estação elevatória, adutora, instalações elétricas e automação, com fornecimento de materiais, conforme detalhado nos anexos do edital. </w:t>
      </w:r>
      <w:r w:rsidR="00A10090">
        <w:rPr>
          <w:rFonts w:asciiTheme="majorHAnsi" w:hAnsiTheme="majorHAnsi" w:cstheme="majorHAnsi"/>
        </w:rPr>
        <w:t>E</w:t>
      </w:r>
      <w:r w:rsidRPr="00DA4E2A">
        <w:rPr>
          <w:rFonts w:asciiTheme="majorHAnsi" w:hAnsiTheme="majorHAnsi" w:cstheme="majorHAnsi"/>
        </w:rPr>
        <w:t xml:space="preserve">ndereço: </w:t>
      </w:r>
      <w:hyperlink r:id="rId105" w:history="1">
        <w:r w:rsidR="00FA6920" w:rsidRPr="0015404B">
          <w:rPr>
            <w:rStyle w:val="Hyperlink"/>
            <w:rFonts w:asciiTheme="majorHAnsi" w:hAnsiTheme="majorHAnsi" w:cstheme="majorHAnsi"/>
          </w:rPr>
          <w:t>http://licitacao.sanepar.com.br/</w:t>
        </w:r>
      </w:hyperlink>
      <w:r w:rsidRPr="00DA4E2A">
        <w:rPr>
          <w:rFonts w:asciiTheme="majorHAnsi" w:hAnsiTheme="majorHAnsi" w:cstheme="majorHAnsi"/>
        </w:rPr>
        <w:t xml:space="preserve"> e no site do Banco do Brasil S.A., </w:t>
      </w:r>
      <w:hyperlink r:id="rId106" w:history="1">
        <w:r w:rsidR="00FA6920" w:rsidRPr="0015404B">
          <w:rPr>
            <w:rStyle w:val="Hyperlink"/>
            <w:rFonts w:asciiTheme="majorHAnsi" w:hAnsiTheme="majorHAnsi" w:cstheme="majorHAnsi"/>
          </w:rPr>
          <w:t>www.licitacoese.com.br</w:t>
        </w:r>
      </w:hyperlink>
      <w:r w:rsidRPr="00DA4E2A">
        <w:rPr>
          <w:rFonts w:asciiTheme="majorHAnsi" w:hAnsiTheme="majorHAnsi" w:cstheme="majorHAnsi"/>
        </w:rPr>
        <w:t>. Limite de Acolhimento de Proposta e Abertura das Propostas: 9h do dia 13/06/2025. Dia e hora da Abertura da sessão pública: 10h do dia 13/06/2025.</w:t>
      </w:r>
    </w:p>
    <w:p w14:paraId="336FE25F" w14:textId="77777777" w:rsidR="00FA6920" w:rsidRDefault="00FA6920" w:rsidP="00FA6920">
      <w:pPr>
        <w:pBdr>
          <w:top w:val="single" w:sz="4" w:space="0" w:color="auto"/>
        </w:pBdr>
        <w:ind w:left="142"/>
        <w:jc w:val="both"/>
        <w:rPr>
          <w:rFonts w:asciiTheme="majorHAnsi" w:hAnsiTheme="majorHAnsi" w:cstheme="majorHAnsi"/>
          <w:sz w:val="20"/>
          <w:szCs w:val="20"/>
        </w:rPr>
      </w:pPr>
    </w:p>
    <w:p w14:paraId="0502757B" w14:textId="77777777" w:rsidR="001309A1" w:rsidRPr="001309A1" w:rsidRDefault="001309A1" w:rsidP="00FA6920">
      <w:pPr>
        <w:pBdr>
          <w:top w:val="single" w:sz="4" w:space="0" w:color="auto"/>
        </w:pBdr>
        <w:ind w:left="142"/>
        <w:jc w:val="both"/>
        <w:rPr>
          <w:rFonts w:asciiTheme="majorHAnsi" w:hAnsiTheme="majorHAnsi" w:cstheme="majorHAnsi"/>
          <w:sz w:val="20"/>
          <w:szCs w:val="20"/>
        </w:rPr>
      </w:pPr>
    </w:p>
    <w:p w14:paraId="664C1CCB" w14:textId="51209DDC" w:rsidR="00FA6920" w:rsidRDefault="00FA6920" w:rsidP="00FA6920">
      <w:pPr>
        <w:pBdr>
          <w:top w:val="single" w:sz="4" w:space="0" w:color="auto"/>
        </w:pBdr>
        <w:ind w:left="142"/>
        <w:jc w:val="both"/>
        <w:rPr>
          <w:rFonts w:asciiTheme="minorHAnsi" w:hAnsiTheme="minorHAnsi" w:cstheme="minorHAnsi"/>
          <w:b/>
        </w:rPr>
      </w:pPr>
      <w:r w:rsidRPr="00DA4E2A">
        <w:rPr>
          <w:rFonts w:asciiTheme="minorHAnsi" w:hAnsiTheme="minorHAnsi" w:cstheme="minorHAnsi"/>
          <w:b/>
        </w:rPr>
        <w:lastRenderedPageBreak/>
        <w:t xml:space="preserve">SANEPAR - </w:t>
      </w:r>
      <w:r>
        <w:rPr>
          <w:rFonts w:asciiTheme="minorHAnsi" w:hAnsiTheme="minorHAnsi" w:cstheme="minorHAnsi"/>
          <w:b/>
        </w:rPr>
        <w:t>LICITAÇÃO ELETRÔNICA Nº 131</w:t>
      </w:r>
      <w:r w:rsidRPr="00DA4E2A">
        <w:rPr>
          <w:rFonts w:asciiTheme="minorHAnsi" w:hAnsiTheme="minorHAnsi" w:cstheme="minorHAnsi"/>
          <w:b/>
        </w:rPr>
        <w:t>/2025</w:t>
      </w:r>
    </w:p>
    <w:p w14:paraId="2B967CEE" w14:textId="05B931DA" w:rsidR="00E9316E" w:rsidRPr="00FA6920" w:rsidRDefault="00FA6920" w:rsidP="00FA6920">
      <w:pPr>
        <w:pBdr>
          <w:top w:val="single" w:sz="4" w:space="0" w:color="auto"/>
        </w:pBdr>
        <w:ind w:left="142"/>
        <w:jc w:val="both"/>
        <w:rPr>
          <w:rFonts w:asciiTheme="majorHAnsi" w:hAnsiTheme="majorHAnsi" w:cstheme="majorHAnsi"/>
        </w:rPr>
      </w:pPr>
      <w:r w:rsidRPr="00FA6920">
        <w:rPr>
          <w:rFonts w:asciiTheme="majorHAnsi" w:hAnsiTheme="majorHAnsi" w:cstheme="majorHAnsi"/>
        </w:rPr>
        <w:t>O</w:t>
      </w:r>
      <w:r w:rsidRPr="00FA6920">
        <w:rPr>
          <w:rFonts w:asciiTheme="majorHAnsi" w:hAnsiTheme="majorHAnsi" w:cstheme="majorHAnsi"/>
        </w:rPr>
        <w:t>bjeto:</w:t>
      </w:r>
      <w:r w:rsidRPr="00FA6920">
        <w:rPr>
          <w:rFonts w:asciiTheme="majorHAnsi" w:hAnsiTheme="majorHAnsi" w:cstheme="majorHAnsi"/>
        </w:rPr>
        <w:t xml:space="preserve"> Execução de obra de Melhoria do Sistema de Abastecimento de </w:t>
      </w:r>
      <w:r w:rsidR="00A10090" w:rsidRPr="00FA6920">
        <w:rPr>
          <w:rFonts w:asciiTheme="majorHAnsi" w:hAnsiTheme="majorHAnsi" w:cstheme="majorHAnsi"/>
        </w:rPr>
        <w:t>água</w:t>
      </w:r>
      <w:r w:rsidRPr="00FA6920">
        <w:rPr>
          <w:rFonts w:asciiTheme="majorHAnsi" w:hAnsiTheme="majorHAnsi" w:cstheme="majorHAnsi"/>
        </w:rPr>
        <w:t xml:space="preserve"> no </w:t>
      </w:r>
      <w:r w:rsidRPr="00FA6920">
        <w:rPr>
          <w:rFonts w:asciiTheme="majorHAnsi" w:hAnsiTheme="majorHAnsi" w:cstheme="majorHAnsi"/>
        </w:rPr>
        <w:t>Mu</w:t>
      </w:r>
      <w:r w:rsidRPr="00FA6920">
        <w:rPr>
          <w:rFonts w:asciiTheme="majorHAnsi" w:hAnsiTheme="majorHAnsi" w:cstheme="majorHAnsi"/>
        </w:rPr>
        <w:t>nicípio de Cornélio Procópio, destacando-se remanejamento de adutora, com fornecimento de materiais, conforme detalhado nos anexos do edital</w:t>
      </w:r>
      <w:proofErr w:type="gramStart"/>
      <w:r w:rsidRPr="00FA6920">
        <w:rPr>
          <w:rFonts w:asciiTheme="majorHAnsi" w:hAnsiTheme="majorHAnsi" w:cstheme="majorHAnsi"/>
        </w:rPr>
        <w:t>.</w:t>
      </w:r>
      <w:r w:rsidRPr="00FA6920">
        <w:rPr>
          <w:rFonts w:asciiTheme="majorHAnsi" w:hAnsiTheme="majorHAnsi" w:cstheme="majorHAnsi"/>
        </w:rPr>
        <w:t xml:space="preserve"> </w:t>
      </w:r>
      <w:r w:rsidRPr="00FA6920">
        <w:rPr>
          <w:rFonts w:asciiTheme="majorHAnsi" w:hAnsiTheme="majorHAnsi" w:cstheme="majorHAnsi"/>
        </w:rPr>
        <w:t>.</w:t>
      </w:r>
      <w:r w:rsidR="00A10090">
        <w:rPr>
          <w:rFonts w:asciiTheme="majorHAnsi" w:hAnsiTheme="majorHAnsi" w:cstheme="majorHAnsi"/>
        </w:rPr>
        <w:t>Site</w:t>
      </w:r>
      <w:proofErr w:type="gramEnd"/>
      <w:r w:rsidR="00A10090">
        <w:rPr>
          <w:rFonts w:asciiTheme="majorHAnsi" w:hAnsiTheme="majorHAnsi" w:cstheme="majorHAnsi"/>
        </w:rPr>
        <w:t xml:space="preserve"> </w:t>
      </w:r>
      <w:r w:rsidRPr="00FA6920">
        <w:rPr>
          <w:rFonts w:asciiTheme="majorHAnsi" w:hAnsiTheme="majorHAnsi" w:cstheme="majorHAnsi"/>
        </w:rPr>
        <w:t xml:space="preserve">: </w:t>
      </w:r>
      <w:hyperlink r:id="rId107" w:history="1">
        <w:r w:rsidRPr="0015404B">
          <w:rPr>
            <w:rStyle w:val="Hyperlink"/>
            <w:rFonts w:asciiTheme="majorHAnsi" w:hAnsiTheme="majorHAnsi" w:cstheme="majorHAnsi"/>
          </w:rPr>
          <w:t>http://licitacao.sanepar.com.br/</w:t>
        </w:r>
      </w:hyperlink>
      <w:r w:rsidRPr="00FA6920">
        <w:rPr>
          <w:rFonts w:asciiTheme="majorHAnsi" w:hAnsiTheme="majorHAnsi" w:cstheme="majorHAnsi"/>
        </w:rPr>
        <w:t xml:space="preserve"> e no site do Banco do Brasil S.A., </w:t>
      </w:r>
      <w:hyperlink r:id="rId108" w:history="1">
        <w:r w:rsidR="00A10090" w:rsidRPr="0015404B">
          <w:rPr>
            <w:rStyle w:val="Hyperlink"/>
            <w:rFonts w:asciiTheme="majorHAnsi" w:hAnsiTheme="majorHAnsi" w:cstheme="majorHAnsi"/>
          </w:rPr>
          <w:t>www.licitacoese.com.br</w:t>
        </w:r>
      </w:hyperlink>
      <w:r w:rsidRPr="00FA6920">
        <w:rPr>
          <w:rFonts w:asciiTheme="majorHAnsi" w:hAnsiTheme="majorHAnsi" w:cstheme="majorHAnsi"/>
        </w:rPr>
        <w:t xml:space="preserve">. </w:t>
      </w:r>
      <w:r w:rsidRPr="00FA6920">
        <w:rPr>
          <w:rFonts w:asciiTheme="majorHAnsi" w:hAnsiTheme="majorHAnsi" w:cstheme="majorHAnsi"/>
        </w:rPr>
        <w:t>Limite de Acolhimento de Proposta e Abertura das Propost</w:t>
      </w:r>
      <w:r>
        <w:rPr>
          <w:rFonts w:asciiTheme="majorHAnsi" w:hAnsiTheme="majorHAnsi" w:cstheme="majorHAnsi"/>
        </w:rPr>
        <w:t xml:space="preserve">as: 10h do dia 05/05/2025. </w:t>
      </w:r>
      <w:r w:rsidRPr="00FA6920">
        <w:rPr>
          <w:rFonts w:asciiTheme="majorHAnsi" w:hAnsiTheme="majorHAnsi" w:cstheme="majorHAnsi"/>
        </w:rPr>
        <w:t>Dia e hora da Abertura da sessão pública: 11h do dia 05/05/2025</w:t>
      </w:r>
      <w:r w:rsidRPr="00FA6920">
        <w:rPr>
          <w:rFonts w:asciiTheme="majorHAnsi" w:hAnsiTheme="majorHAnsi" w:cstheme="majorHAnsi"/>
        </w:rPr>
        <w:t>.</w:t>
      </w:r>
    </w:p>
    <w:p w14:paraId="47437447" w14:textId="77777777" w:rsidR="00E9316E" w:rsidRPr="001309A1" w:rsidRDefault="00E9316E" w:rsidP="009A7388">
      <w:pPr>
        <w:jc w:val="both"/>
        <w:rPr>
          <w:rFonts w:asciiTheme="minorHAnsi" w:hAnsiTheme="minorHAnsi" w:cstheme="minorHAnsi"/>
          <w:b/>
          <w:sz w:val="20"/>
          <w:szCs w:val="20"/>
        </w:rPr>
      </w:pPr>
    </w:p>
    <w:p w14:paraId="47585992" w14:textId="19771AE1" w:rsidR="0013413B" w:rsidRDefault="0013413B" w:rsidP="0013413B">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RIO DE JANEIRO</w:t>
      </w:r>
    </w:p>
    <w:p w14:paraId="237112CD" w14:textId="77777777" w:rsidR="0013413B" w:rsidRPr="001309A1" w:rsidRDefault="0013413B" w:rsidP="0013413B">
      <w:pPr>
        <w:pBdr>
          <w:top w:val="single" w:sz="4" w:space="0" w:color="auto"/>
        </w:pBdr>
        <w:ind w:left="142"/>
        <w:jc w:val="both"/>
        <w:rPr>
          <w:rFonts w:asciiTheme="minorHAnsi" w:hAnsiTheme="minorHAnsi" w:cstheme="minorHAnsi"/>
          <w:b/>
          <w:sz w:val="20"/>
          <w:szCs w:val="20"/>
        </w:rPr>
      </w:pPr>
      <w:bookmarkStart w:id="0" w:name="_GoBack"/>
      <w:bookmarkEnd w:id="0"/>
    </w:p>
    <w:p w14:paraId="73494189" w14:textId="544254FA" w:rsidR="0013413B" w:rsidRPr="0013413B" w:rsidRDefault="00A10090" w:rsidP="0013413B">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DNIT - </w:t>
      </w:r>
      <w:r w:rsidR="0013413B" w:rsidRPr="0013413B">
        <w:rPr>
          <w:rFonts w:asciiTheme="minorHAnsi" w:hAnsiTheme="minorHAnsi" w:cstheme="minorHAnsi"/>
          <w:b/>
        </w:rPr>
        <w:t xml:space="preserve">REABERTURA - PREGÃO Nº 90044/2025 </w:t>
      </w:r>
    </w:p>
    <w:p w14:paraId="386930AF" w14:textId="0458D706" w:rsidR="001309A1" w:rsidRPr="00A10090" w:rsidRDefault="0013413B" w:rsidP="001309A1">
      <w:pPr>
        <w:pBdr>
          <w:top w:val="single" w:sz="4" w:space="0" w:color="auto"/>
        </w:pBdr>
        <w:ind w:left="142"/>
        <w:jc w:val="both"/>
        <w:rPr>
          <w:rFonts w:asciiTheme="majorHAnsi" w:hAnsiTheme="majorHAnsi" w:cstheme="majorHAnsi"/>
        </w:rPr>
      </w:pPr>
      <w:r w:rsidRPr="0013413B">
        <w:rPr>
          <w:rFonts w:asciiTheme="majorHAnsi" w:hAnsiTheme="majorHAnsi" w:cstheme="majorHAnsi"/>
        </w:rPr>
        <w:t xml:space="preserve">Objeto: </w:t>
      </w:r>
      <w:r w:rsidR="00A10090" w:rsidRPr="00A10090">
        <w:rPr>
          <w:rFonts w:asciiTheme="majorHAnsi" w:hAnsiTheme="majorHAnsi" w:cstheme="majorHAnsi"/>
        </w:rPr>
        <w:t>Contratação de Empresa para execução de serviços do projeto constante do programa CREMA na rodovia: BR-356/RJ; Trecho: DIV MG/RJ –</w:t>
      </w:r>
      <w:r w:rsidR="00A10090">
        <w:rPr>
          <w:rFonts w:asciiTheme="majorHAnsi" w:hAnsiTheme="majorHAnsi" w:cstheme="majorHAnsi"/>
        </w:rPr>
        <w:t xml:space="preserve"> </w:t>
      </w:r>
      <w:r w:rsidR="00A10090" w:rsidRPr="00A10090">
        <w:rPr>
          <w:rFonts w:asciiTheme="majorHAnsi" w:hAnsiTheme="majorHAnsi" w:cstheme="majorHAnsi"/>
        </w:rPr>
        <w:t>São João da Barra</w:t>
      </w:r>
      <w:r w:rsidR="00A10090" w:rsidRPr="00A10090">
        <w:rPr>
          <w:rFonts w:asciiTheme="majorHAnsi" w:hAnsiTheme="majorHAnsi" w:cstheme="majorHAnsi"/>
        </w:rPr>
        <w:t xml:space="preserve">; </w:t>
      </w:r>
      <w:proofErr w:type="spellStart"/>
      <w:r w:rsidR="00A10090" w:rsidRPr="00A10090">
        <w:rPr>
          <w:rFonts w:asciiTheme="majorHAnsi" w:hAnsiTheme="majorHAnsi" w:cstheme="majorHAnsi"/>
        </w:rPr>
        <w:t>Subtrecho</w:t>
      </w:r>
      <w:proofErr w:type="spellEnd"/>
      <w:r w:rsidR="00A10090" w:rsidRPr="00A10090">
        <w:rPr>
          <w:rFonts w:asciiTheme="majorHAnsi" w:hAnsiTheme="majorHAnsi" w:cstheme="majorHAnsi"/>
        </w:rPr>
        <w:t xml:space="preserve">: ENTR RJ-234 (P/PENEDO) - </w:t>
      </w:r>
      <w:r w:rsidR="00A10090" w:rsidRPr="00A10090">
        <w:rPr>
          <w:rFonts w:asciiTheme="majorHAnsi" w:hAnsiTheme="majorHAnsi" w:cstheme="majorHAnsi"/>
        </w:rPr>
        <w:t>São João da</w:t>
      </w:r>
      <w:r w:rsidR="00A10090" w:rsidRPr="00A10090">
        <w:rPr>
          <w:rFonts w:asciiTheme="majorHAnsi" w:hAnsiTheme="majorHAnsi" w:cstheme="majorHAnsi"/>
        </w:rPr>
        <w:t xml:space="preserve"> </w:t>
      </w:r>
      <w:r w:rsidR="00A10090" w:rsidRPr="00A10090">
        <w:rPr>
          <w:rFonts w:asciiTheme="majorHAnsi" w:hAnsiTheme="majorHAnsi" w:cstheme="majorHAnsi"/>
        </w:rPr>
        <w:t>Barra</w:t>
      </w:r>
      <w:r w:rsidR="00A10090" w:rsidRPr="00A10090">
        <w:rPr>
          <w:rFonts w:asciiTheme="majorHAnsi" w:hAnsiTheme="majorHAnsi" w:cstheme="majorHAnsi"/>
        </w:rPr>
        <w:t>; Segmento: km 82,60 ao km 187,70; Extensão total:</w:t>
      </w:r>
      <w:r w:rsidR="00A10090">
        <w:rPr>
          <w:rFonts w:asciiTheme="majorHAnsi" w:hAnsiTheme="majorHAnsi" w:cstheme="majorHAnsi"/>
        </w:rPr>
        <w:t xml:space="preserve"> </w:t>
      </w:r>
      <w:r w:rsidR="00A10090" w:rsidRPr="00A10090">
        <w:rPr>
          <w:rFonts w:asciiTheme="majorHAnsi" w:hAnsiTheme="majorHAnsi" w:cstheme="majorHAnsi"/>
        </w:rPr>
        <w:t>105,10km; Códigos SNV: 356BRJ0370 - 356BRJ0450; Sistema Nacional de Viação (SNV): 202308B.</w:t>
      </w:r>
      <w:r w:rsidR="00A10090" w:rsidRPr="00A10090">
        <w:t xml:space="preserve"> </w:t>
      </w:r>
      <w:r w:rsidR="00A10090" w:rsidRPr="00A10090">
        <w:rPr>
          <w:rFonts w:asciiTheme="majorHAnsi" w:hAnsiTheme="majorHAnsi" w:cstheme="majorHAnsi"/>
        </w:rPr>
        <w:t>D</w:t>
      </w:r>
      <w:r w:rsidR="00A10090" w:rsidRPr="00A10090">
        <w:rPr>
          <w:rFonts w:asciiTheme="majorHAnsi" w:hAnsiTheme="majorHAnsi" w:cstheme="majorHAnsi"/>
        </w:rPr>
        <w:t>ata da sessão pública</w:t>
      </w:r>
      <w:r w:rsidR="00A10090">
        <w:rPr>
          <w:rFonts w:asciiTheme="majorHAnsi" w:hAnsiTheme="majorHAnsi" w:cstheme="majorHAnsi"/>
        </w:rPr>
        <w:t xml:space="preserve">: </w:t>
      </w:r>
      <w:r w:rsidR="00A10090" w:rsidRPr="00A10090">
        <w:rPr>
          <w:rFonts w:asciiTheme="majorHAnsi" w:hAnsiTheme="majorHAnsi" w:cstheme="majorHAnsi"/>
        </w:rPr>
        <w:t>Dia 17/04/2025 às 10h</w:t>
      </w:r>
      <w:r w:rsidR="00A10090">
        <w:rPr>
          <w:rFonts w:asciiTheme="majorHAnsi" w:hAnsiTheme="majorHAnsi" w:cstheme="majorHAnsi"/>
        </w:rPr>
        <w:t xml:space="preserve">. Valor estimado é de </w:t>
      </w:r>
      <w:r w:rsidR="00A10090" w:rsidRPr="00A10090">
        <w:rPr>
          <w:rFonts w:asciiTheme="minorHAnsi" w:hAnsiTheme="minorHAnsi" w:cstheme="minorHAnsi"/>
          <w:b/>
        </w:rPr>
        <w:t>R$ 103.958.362,41</w:t>
      </w:r>
      <w:r w:rsidR="00A10090">
        <w:rPr>
          <w:rFonts w:asciiTheme="minorHAnsi" w:hAnsiTheme="minorHAnsi" w:cstheme="minorHAnsi"/>
          <w:b/>
        </w:rPr>
        <w:t>.</w:t>
      </w:r>
      <w:r w:rsidR="00A10090" w:rsidRPr="00A10090">
        <w:t xml:space="preserve"> </w:t>
      </w:r>
      <w:r w:rsidR="00A10090" w:rsidRPr="00A10090">
        <w:rPr>
          <w:rFonts w:asciiTheme="majorHAnsi" w:hAnsiTheme="majorHAnsi" w:cstheme="majorHAnsi"/>
        </w:rPr>
        <w:t xml:space="preserve">Para as respostas de esclarecimentos e impugnações deste edital acesse o link: </w:t>
      </w:r>
      <w:hyperlink r:id="rId109" w:history="1">
        <w:r w:rsidR="001309A1" w:rsidRPr="0015404B">
          <w:rPr>
            <w:rStyle w:val="Hyperlink"/>
            <w:rFonts w:asciiTheme="majorHAnsi" w:hAnsiTheme="majorHAnsi" w:cstheme="majorHAnsi"/>
          </w:rPr>
          <w:t>https://cnetmobile.estaleiro.serpro.gov.br/comprasnet-web/public/landing?destino=quadro-informativo&amp;compra=39301905900442025</w:t>
        </w:r>
      </w:hyperlink>
      <w:r w:rsidR="001309A1">
        <w:rPr>
          <w:rFonts w:asciiTheme="majorHAnsi" w:hAnsiTheme="majorHAnsi" w:cstheme="majorHAnsi"/>
        </w:rPr>
        <w:t>.</w:t>
      </w:r>
    </w:p>
    <w:p w14:paraId="34CE8200" w14:textId="77777777" w:rsidR="005B634A" w:rsidRDefault="005B634A" w:rsidP="001309A1">
      <w:pPr>
        <w:ind w:left="142"/>
        <w:jc w:val="both"/>
        <w:rPr>
          <w:rFonts w:asciiTheme="minorHAnsi" w:hAnsiTheme="minorHAnsi" w:cstheme="minorHAnsi"/>
          <w:b/>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110"/>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112"/>
                          </pic:cNvPr>
                          <pic:cNvPicPr/>
                        </pic:nvPicPr>
                        <pic:blipFill rotWithShape="1">
                          <a:blip r:embed="rId113"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114"/>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116"/>
                    </pic:cNvPr>
                    <pic:cNvPicPr/>
                  </pic:nvPicPr>
                  <pic:blipFill rotWithShape="1">
                    <a:blip r:embed="rId117"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119"/>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121"/>
      <w:footerReference w:type="default" r:id="rId122"/>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7C50E" w14:textId="77777777" w:rsidR="003F1C06" w:rsidRDefault="003F1C06">
      <w:r>
        <w:separator/>
      </w:r>
    </w:p>
  </w:endnote>
  <w:endnote w:type="continuationSeparator" w:id="0">
    <w:p w14:paraId="3A067CDD" w14:textId="77777777" w:rsidR="003F1C06" w:rsidRDefault="003F1C06">
      <w:r>
        <w:continuationSeparator/>
      </w:r>
    </w:p>
  </w:endnote>
  <w:endnote w:type="continuationNotice" w:id="1">
    <w:p w14:paraId="28ED802C" w14:textId="77777777" w:rsidR="003F1C06" w:rsidRDefault="003F1C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4626D5" w:rsidRDefault="004626D5"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4626D5" w:rsidRPr="00151818" w:rsidRDefault="004626D5"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309A1">
                            <w:rPr>
                              <w:rStyle w:val="Nmerodepgina"/>
                              <w:rFonts w:ascii="Calibri" w:hAnsi="Calibri" w:cs="Calibri"/>
                              <w:b/>
                              <w:bCs/>
                              <w:noProof/>
                              <w:color w:val="FFFFFF" w:themeColor="background1"/>
                            </w:rPr>
                            <w:t>9</w:t>
                          </w:r>
                          <w:r w:rsidRPr="00151818">
                            <w:rPr>
                              <w:rStyle w:val="Nmerodepgina"/>
                              <w:rFonts w:ascii="Calibri" w:hAnsi="Calibri" w:cs="Calibri"/>
                              <w:b/>
                              <w:bCs/>
                              <w:color w:val="FFFFFF" w:themeColor="background1"/>
                            </w:rPr>
                            <w:fldChar w:fldCharType="end"/>
                          </w:r>
                        </w:p>
                        <w:p w14:paraId="68613527" w14:textId="77777777" w:rsidR="004626D5" w:rsidRPr="00EB3E7D" w:rsidRDefault="004626D5" w:rsidP="0029659D">
                          <w:pPr>
                            <w:spacing w:line="280" w:lineRule="exact"/>
                            <w:jc w:val="right"/>
                            <w:rPr>
                              <w:rStyle w:val="Nmerodepgina"/>
                              <w:rFonts w:ascii="Arial" w:hAnsi="Arial" w:cs="Arial"/>
                              <w:b/>
                              <w:bCs/>
                              <w:sz w:val="16"/>
                              <w:szCs w:val="16"/>
                            </w:rPr>
                          </w:pPr>
                        </w:p>
                        <w:p w14:paraId="73C27116" w14:textId="77777777" w:rsidR="004626D5" w:rsidRPr="00EB3E7D" w:rsidRDefault="004626D5"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4626D5" w:rsidRPr="00151818" w:rsidRDefault="004626D5"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309A1">
                      <w:rPr>
                        <w:rStyle w:val="Nmerodepgina"/>
                        <w:rFonts w:ascii="Calibri" w:hAnsi="Calibri" w:cs="Calibri"/>
                        <w:b/>
                        <w:bCs/>
                        <w:noProof/>
                        <w:color w:val="FFFFFF" w:themeColor="background1"/>
                      </w:rPr>
                      <w:t>9</w:t>
                    </w:r>
                    <w:r w:rsidRPr="00151818">
                      <w:rPr>
                        <w:rStyle w:val="Nmerodepgina"/>
                        <w:rFonts w:ascii="Calibri" w:hAnsi="Calibri" w:cs="Calibri"/>
                        <w:b/>
                        <w:bCs/>
                        <w:color w:val="FFFFFF" w:themeColor="background1"/>
                      </w:rPr>
                      <w:fldChar w:fldCharType="end"/>
                    </w:r>
                  </w:p>
                  <w:p w14:paraId="68613527" w14:textId="77777777" w:rsidR="004626D5" w:rsidRPr="00EB3E7D" w:rsidRDefault="004626D5" w:rsidP="0029659D">
                    <w:pPr>
                      <w:spacing w:line="280" w:lineRule="exact"/>
                      <w:jc w:val="right"/>
                      <w:rPr>
                        <w:rStyle w:val="Nmerodepgina"/>
                        <w:rFonts w:ascii="Arial" w:hAnsi="Arial" w:cs="Arial"/>
                        <w:b/>
                        <w:bCs/>
                        <w:sz w:val="16"/>
                        <w:szCs w:val="16"/>
                      </w:rPr>
                    </w:pPr>
                  </w:p>
                  <w:p w14:paraId="73C27116" w14:textId="77777777" w:rsidR="004626D5" w:rsidRPr="00EB3E7D" w:rsidRDefault="004626D5"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4626D5" w:rsidRPr="00151818" w:rsidRDefault="004626D5"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626D5" w:rsidRPr="00151818" w:rsidRDefault="004626D5"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626D5" w:rsidRPr="00151818" w:rsidRDefault="004626D5"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626D5" w:rsidRPr="00151818" w:rsidRDefault="004626D5" w:rsidP="007E7712">
                          <w:pPr>
                            <w:spacing w:line="280" w:lineRule="exact"/>
                            <w:jc w:val="right"/>
                            <w:rPr>
                              <w:rStyle w:val="Nmerodepgina"/>
                              <w:rFonts w:ascii="Arial" w:hAnsi="Arial" w:cs="Arial"/>
                              <w:color w:val="C6C7C9"/>
                              <w:spacing w:val="6"/>
                              <w:sz w:val="16"/>
                              <w:szCs w:val="16"/>
                            </w:rPr>
                          </w:pPr>
                        </w:p>
                        <w:p w14:paraId="4515E160" w14:textId="77777777" w:rsidR="004626D5" w:rsidRPr="00151818" w:rsidRDefault="004626D5"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4626D5" w:rsidRPr="00151818" w:rsidRDefault="004626D5"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626D5" w:rsidRPr="00151818" w:rsidRDefault="004626D5"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626D5" w:rsidRPr="00151818" w:rsidRDefault="004626D5"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626D5" w:rsidRPr="00151818" w:rsidRDefault="004626D5" w:rsidP="007E7712">
                    <w:pPr>
                      <w:spacing w:line="280" w:lineRule="exact"/>
                      <w:jc w:val="right"/>
                      <w:rPr>
                        <w:rStyle w:val="Nmerodepgina"/>
                        <w:rFonts w:ascii="Arial" w:hAnsi="Arial" w:cs="Arial"/>
                        <w:color w:val="C6C7C9"/>
                        <w:spacing w:val="6"/>
                        <w:sz w:val="16"/>
                        <w:szCs w:val="16"/>
                      </w:rPr>
                    </w:pPr>
                  </w:p>
                  <w:p w14:paraId="4515E160" w14:textId="77777777" w:rsidR="004626D5" w:rsidRPr="00151818" w:rsidRDefault="004626D5"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48A42" w14:textId="77777777" w:rsidR="003F1C06" w:rsidRDefault="003F1C06">
      <w:r>
        <w:separator/>
      </w:r>
    </w:p>
  </w:footnote>
  <w:footnote w:type="continuationSeparator" w:id="0">
    <w:p w14:paraId="04897143" w14:textId="77777777" w:rsidR="003F1C06" w:rsidRDefault="003F1C06">
      <w:r>
        <w:continuationSeparator/>
      </w:r>
    </w:p>
  </w:footnote>
  <w:footnote w:type="continuationNotice" w:id="1">
    <w:p w14:paraId="2B579424" w14:textId="77777777" w:rsidR="003F1C06" w:rsidRDefault="003F1C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4626D5" w:rsidRDefault="004626D5"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4D5485"/>
    <w:multiLevelType w:val="multilevel"/>
    <w:tmpl w:val="6A92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4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2"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8"/>
  </w:num>
  <w:num w:numId="8">
    <w:abstractNumId w:val="16"/>
  </w:num>
  <w:num w:numId="9">
    <w:abstractNumId w:val="33"/>
  </w:num>
  <w:num w:numId="10">
    <w:abstractNumId w:val="60"/>
  </w:num>
  <w:num w:numId="11">
    <w:abstractNumId w:val="55"/>
  </w:num>
  <w:num w:numId="12">
    <w:abstractNumId w:val="21"/>
  </w:num>
  <w:num w:numId="13">
    <w:abstractNumId w:val="43"/>
  </w:num>
  <w:num w:numId="14">
    <w:abstractNumId w:val="49"/>
  </w:num>
  <w:num w:numId="15">
    <w:abstractNumId w:val="17"/>
  </w:num>
  <w:num w:numId="16">
    <w:abstractNumId w:val="38"/>
  </w:num>
  <w:num w:numId="17">
    <w:abstractNumId w:val="20"/>
  </w:num>
  <w:num w:numId="18">
    <w:abstractNumId w:val="45"/>
  </w:num>
  <w:num w:numId="19">
    <w:abstractNumId w:val="41"/>
  </w:num>
  <w:num w:numId="20">
    <w:abstractNumId w:val="22"/>
  </w:num>
  <w:num w:numId="21">
    <w:abstractNumId w:val="44"/>
  </w:num>
  <w:num w:numId="22">
    <w:abstractNumId w:val="39"/>
  </w:num>
  <w:num w:numId="23">
    <w:abstractNumId w:val="40"/>
  </w:num>
  <w:num w:numId="24">
    <w:abstractNumId w:val="56"/>
  </w:num>
  <w:num w:numId="25">
    <w:abstractNumId w:val="25"/>
  </w:num>
  <w:num w:numId="26">
    <w:abstractNumId w:val="42"/>
  </w:num>
  <w:num w:numId="27">
    <w:abstractNumId w:val="17"/>
  </w:num>
  <w:num w:numId="28">
    <w:abstractNumId w:val="37"/>
  </w:num>
  <w:num w:numId="29">
    <w:abstractNumId w:val="18"/>
  </w:num>
  <w:num w:numId="30">
    <w:abstractNumId w:val="48"/>
  </w:num>
  <w:num w:numId="31">
    <w:abstractNumId w:val="51"/>
  </w:num>
  <w:num w:numId="32">
    <w:abstractNumId w:val="52"/>
  </w:num>
  <w:num w:numId="33">
    <w:abstractNumId w:val="61"/>
  </w:num>
  <w:num w:numId="34">
    <w:abstractNumId w:val="34"/>
  </w:num>
  <w:num w:numId="35">
    <w:abstractNumId w:val="31"/>
  </w:num>
  <w:num w:numId="36">
    <w:abstractNumId w:val="15"/>
  </w:num>
  <w:num w:numId="37">
    <w:abstractNumId w:val="26"/>
  </w:num>
  <w:num w:numId="38">
    <w:abstractNumId w:val="57"/>
  </w:num>
  <w:num w:numId="39">
    <w:abstractNumId w:val="46"/>
  </w:num>
  <w:num w:numId="40">
    <w:abstractNumId w:val="23"/>
  </w:num>
  <w:num w:numId="41">
    <w:abstractNumId w:val="27"/>
  </w:num>
  <w:num w:numId="4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44"/>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BAA"/>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A1"/>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3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098"/>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2B"/>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C0"/>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0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9"/>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6D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1F"/>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0E4"/>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8C"/>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BF"/>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5C2"/>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4"/>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5C"/>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D9"/>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27"/>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34"/>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6"/>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90"/>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B94"/>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69"/>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A8"/>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0C"/>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52"/>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289"/>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1"/>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9F"/>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50"/>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2A"/>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476"/>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1C"/>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8"/>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8D"/>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20"/>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6863471">
      <w:bodyDiv w:val="1"/>
      <w:marLeft w:val="0"/>
      <w:marRight w:val="0"/>
      <w:marTop w:val="0"/>
      <w:marBottom w:val="0"/>
      <w:divBdr>
        <w:top w:val="none" w:sz="0" w:space="0" w:color="auto"/>
        <w:left w:val="none" w:sz="0" w:space="0" w:color="auto"/>
        <w:bottom w:val="none" w:sz="0" w:space="0" w:color="auto"/>
        <w:right w:val="none" w:sz="0" w:space="0" w:color="auto"/>
      </w:divBdr>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014019">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427873">
      <w:bodyDiv w:val="1"/>
      <w:marLeft w:val="0"/>
      <w:marRight w:val="0"/>
      <w:marTop w:val="0"/>
      <w:marBottom w:val="0"/>
      <w:divBdr>
        <w:top w:val="none" w:sz="0" w:space="0" w:color="auto"/>
        <w:left w:val="none" w:sz="0" w:space="0" w:color="auto"/>
        <w:bottom w:val="none" w:sz="0" w:space="0" w:color="auto"/>
        <w:right w:val="none" w:sz="0" w:space="0" w:color="auto"/>
      </w:divBdr>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29977960">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ceicaodorioverde.mg.gov.br" TargetMode="External"/><Relationship Id="rId117" Type="http://schemas.openxmlformats.org/officeDocument/2006/relationships/image" Target="media/image4.png"/><Relationship Id="rId21" Type="http://schemas.openxmlformats.org/officeDocument/2006/relationships/hyperlink" Target="mailto:cleiton.batista@cassia.mg.gov.br" TargetMode="External"/><Relationship Id="rId42" Type="http://schemas.openxmlformats.org/officeDocument/2006/relationships/hyperlink" Target="http://www.igaratinga.mg.gov.br" TargetMode="External"/><Relationship Id="rId47" Type="http://schemas.openxmlformats.org/officeDocument/2006/relationships/hyperlink" Target="http://www.ingai.mg.gov.br" TargetMode="External"/><Relationship Id="rId63" Type="http://schemas.openxmlformats.org/officeDocument/2006/relationships/hyperlink" Target="http://www.pompeu.mg.gov.br" TargetMode="External"/><Relationship Id="rId68" Type="http://schemas.openxmlformats.org/officeDocument/2006/relationships/hyperlink" Target="mailto:licitacao@resendecosta.mg.gov.br" TargetMode="External"/><Relationship Id="rId84" Type="http://schemas.openxmlformats.org/officeDocument/2006/relationships/hyperlink" Target="http://www.saojoaodelrei.mg.gov.br" TargetMode="External"/><Relationship Id="rId89" Type="http://schemas.openxmlformats.org/officeDocument/2006/relationships/hyperlink" Target="http://www.comprasgov.br" TargetMode="External"/><Relationship Id="rId112" Type="http://schemas.openxmlformats.org/officeDocument/2006/relationships/hyperlink" Target="https://itaipumg.com.br/" TargetMode="External"/><Relationship Id="rId16" Type="http://schemas.openxmlformats.org/officeDocument/2006/relationships/hyperlink" Target="http://www.licitardigital.com.br" TargetMode="External"/><Relationship Id="rId107" Type="http://schemas.openxmlformats.org/officeDocument/2006/relationships/hyperlink" Target="http://licitacao.sanepar.com.br/" TargetMode="External"/><Relationship Id="rId11" Type="http://schemas.openxmlformats.org/officeDocument/2006/relationships/hyperlink" Target="http://www.pbh.gov.br" TargetMode="External"/><Relationship Id="rId32" Type="http://schemas.openxmlformats.org/officeDocument/2006/relationships/hyperlink" Target="http://www.dombosco.mg.gov" TargetMode="External"/><Relationship Id="rId37" Type="http://schemas.openxmlformats.org/officeDocument/2006/relationships/hyperlink" Target="https://www.portaldecompraspublicas.com.br" TargetMode="External"/><Relationship Id="rId53" Type="http://schemas.openxmlformats.org/officeDocument/2006/relationships/hyperlink" Target="http://www.bll.org.br" TargetMode="External"/><Relationship Id="rId58" Type="http://schemas.openxmlformats.org/officeDocument/2006/relationships/hyperlink" Target="mailto:licitacaoparaopebamg@paraopeba.mg.gov.br" TargetMode="External"/><Relationship Id="rId74" Type="http://schemas.openxmlformats.org/officeDocument/2006/relationships/hyperlink" Target="mailto:comprassantaefigeniademinas@gmail.com" TargetMode="External"/><Relationship Id="rId79" Type="http://schemas.openxmlformats.org/officeDocument/2006/relationships/hyperlink" Target="http://www.portaldecompraspublicas.com.br" TargetMode="External"/><Relationship Id="rId102" Type="http://schemas.openxmlformats.org/officeDocument/2006/relationships/hyperlink" Target="http://www.licitacoes-e.com.br"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licitanet.com.br" TargetMode="External"/><Relationship Id="rId82" Type="http://schemas.openxmlformats.org/officeDocument/2006/relationships/hyperlink" Target="mailto:pmlicitacaosjp@gmail.com" TargetMode="External"/><Relationship Id="rId90" Type="http://schemas.openxmlformats.org/officeDocument/2006/relationships/hyperlink" Target="http://transparencia.timoteo.mg.gov.br/licitacoes" TargetMode="External"/><Relationship Id="rId95" Type="http://schemas.openxmlformats.org/officeDocument/2006/relationships/hyperlink" Target="https://ammlicita.org.br/" TargetMode="External"/><Relationship Id="rId19" Type="http://schemas.openxmlformats.org/officeDocument/2006/relationships/hyperlink" Target="http://www.cassia.mg.gov.br" TargetMode="External"/><Relationship Id="rId14" Type="http://schemas.openxmlformats.org/officeDocument/2006/relationships/hyperlink" Target="http://www.portaldecompraspublicas.com.br" TargetMode="External"/><Relationship Id="rId22" Type="http://schemas.openxmlformats.org/officeDocument/2006/relationships/hyperlink" Target="mailto:vinicius.melo@cassia.mg.gov.br" TargetMode="External"/><Relationship Id="rId27" Type="http://schemas.openxmlformats.org/officeDocument/2006/relationships/hyperlink" Target="https://licitar.digital/" TargetMode="External"/><Relationship Id="rId30" Type="http://schemas.openxmlformats.org/officeDocument/2006/relationships/hyperlink" Target="http://www.conceicaodorioverde.mg.gov.br" TargetMode="External"/><Relationship Id="rId35" Type="http://schemas.openxmlformats.org/officeDocument/2006/relationships/hyperlink" Target="https://domsilverio.mg.gov.br/licitacoes/editais-delicitacao" TargetMode="External"/><Relationship Id="rId43" Type="http://schemas.openxmlformats.org/officeDocument/2006/relationships/hyperlink" Target="mailto:licitacao@igaratinga.mg.gov.br" TargetMode="External"/><Relationship Id="rId48" Type="http://schemas.openxmlformats.org/officeDocument/2006/relationships/hyperlink" Target="http://www.ammlicita.org.br" TargetMode="External"/><Relationship Id="rId56" Type="http://schemas.openxmlformats.org/officeDocument/2006/relationships/hyperlink" Target="http://www.licitardigital.com.br" TargetMode="External"/><Relationship Id="rId64" Type="http://schemas.openxmlformats.org/officeDocument/2006/relationships/hyperlink" Target="http://pe.pocofundo.mg.gov.br" TargetMode="External"/><Relationship Id="rId69" Type="http://schemas.openxmlformats.org/officeDocument/2006/relationships/hyperlink" Target="http://www.licitardigital.com.br" TargetMode="External"/><Relationship Id="rId77" Type="http://schemas.openxmlformats.org/officeDocument/2006/relationships/hyperlink" Target="http://www.ammlicita.org.br" TargetMode="External"/><Relationship Id="rId100" Type="http://schemas.openxmlformats.org/officeDocument/2006/relationships/hyperlink" Target="https://licitanet.com.br" TargetMode="External"/><Relationship Id="rId105" Type="http://schemas.openxmlformats.org/officeDocument/2006/relationships/hyperlink" Target="http://licitacao.sanepar.com.br/" TargetMode="External"/><Relationship Id="rId113" Type="http://schemas.openxmlformats.org/officeDocument/2006/relationships/image" Target="media/image2.png"/><Relationship Id="rId11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www.ammlicita.org.br" TargetMode="External"/><Relationship Id="rId72" Type="http://schemas.openxmlformats.org/officeDocument/2006/relationships/hyperlink" Target="https://www.gov.br/pncp/pt-br" TargetMode="External"/><Relationship Id="rId80" Type="http://schemas.openxmlformats.org/officeDocument/2006/relationships/hyperlink" Target="mailto:licitacao@saojoaodaponte.mg.gov.br" TargetMode="External"/><Relationship Id="rId85" Type="http://schemas.openxmlformats.org/officeDocument/2006/relationships/hyperlink" Target="http://www.comprasgov.br" TargetMode="External"/><Relationship Id="rId93" Type="http://schemas.openxmlformats.org/officeDocument/2006/relationships/hyperlink" Target="https://prefeitura.uberaba.mg.gov.br/portalcidadao/" TargetMode="External"/><Relationship Id="rId98" Type="http://schemas.openxmlformats.org/officeDocument/2006/relationships/hyperlink" Target="mailto:varzeadapalma.licitacao@yahoo.com.br" TargetMode="External"/><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prefeitura.pbh.gov.br/licita&#231;&#245;es" TargetMode="External"/><Relationship Id="rId17" Type="http://schemas.openxmlformats.org/officeDocument/2006/relationships/hyperlink" Target="mailto:licitacao@baldim.mg.gov.br" TargetMode="External"/><Relationship Id="rId25" Type="http://schemas.openxmlformats.org/officeDocument/2006/relationships/hyperlink" Target="https://licitar.digital/" TargetMode="External"/><Relationship Id="rId33" Type="http://schemas.openxmlformats.org/officeDocument/2006/relationships/hyperlink" Target="http://www.bnc.org.bre" TargetMode="External"/><Relationship Id="rId38" Type="http://schemas.openxmlformats.org/officeDocument/2006/relationships/hyperlink" Target="http://donaeuzebia.mg.gov.br/donaeuzebia/" TargetMode="External"/><Relationship Id="rId46" Type="http://schemas.openxmlformats.org/officeDocument/2006/relationships/hyperlink" Target="mailto:licitacao@igaratinga.mg.gov.br" TargetMode="External"/><Relationship Id="rId59" Type="http://schemas.openxmlformats.org/officeDocument/2006/relationships/hyperlink" Target="http://www.licitardigital.com.br" TargetMode="External"/><Relationship Id="rId67" Type="http://schemas.openxmlformats.org/officeDocument/2006/relationships/hyperlink" Target="http://www.resendecosta.mg.gov.br" TargetMode="External"/><Relationship Id="rId103" Type="http://schemas.openxmlformats.org/officeDocument/2006/relationships/hyperlink" Target="http://www.licitacoes-e.com.br" TargetMode="External"/><Relationship Id="rId108" Type="http://schemas.openxmlformats.org/officeDocument/2006/relationships/hyperlink" Target="http://www.licitacoese.com.br" TargetMode="External"/><Relationship Id="rId116" Type="http://schemas.openxmlformats.org/officeDocument/2006/relationships/hyperlink" Target="https://safeoneasy.com/" TargetMode="External"/><Relationship Id="rId124" Type="http://schemas.openxmlformats.org/officeDocument/2006/relationships/theme" Target="theme/theme1.xml"/><Relationship Id="rId20" Type="http://schemas.openxmlformats.org/officeDocument/2006/relationships/hyperlink" Target="mailto:licitacoes@cassia.mg.gov.br" TargetMode="External"/><Relationship Id="rId41" Type="http://schemas.openxmlformats.org/officeDocument/2006/relationships/hyperlink" Target="http://www.bll.org.br" TargetMode="External"/><Relationship Id="rId54" Type="http://schemas.openxmlformats.org/officeDocument/2006/relationships/hyperlink" Target="mailto:licitacao.joaima2025@gmail.com" TargetMode="External"/><Relationship Id="rId62" Type="http://schemas.openxmlformats.org/officeDocument/2006/relationships/hyperlink" Target="mailto:editaislicitacao@pompeu.mg.gov.br" TargetMode="External"/><Relationship Id="rId70" Type="http://schemas.openxmlformats.org/officeDocument/2006/relationships/hyperlink" Target="http://www.santabarbara.mg.gov.br" TargetMode="External"/><Relationship Id="rId75" Type="http://schemas.openxmlformats.org/officeDocument/2006/relationships/hyperlink" Target="https://licitamaisbrasil.com.br//" TargetMode="External"/><Relationship Id="rId83" Type="http://schemas.openxmlformats.org/officeDocument/2006/relationships/hyperlink" Target="https://saojoaodelrei.licitapp.com.br/" TargetMode="External"/><Relationship Id="rId88" Type="http://schemas.openxmlformats.org/officeDocument/2006/relationships/hyperlink" Target="mailto:comprastimoteo@gmail.com" TargetMode="External"/><Relationship Id="rId91" Type="http://schemas.openxmlformats.org/officeDocument/2006/relationships/hyperlink" Target="http://www.compras.gov.br" TargetMode="External"/><Relationship Id="rId96" Type="http://schemas.openxmlformats.org/officeDocument/2006/relationships/hyperlink" Target="mailto:operacionalizacao.ucc@uberaba.mg.gov.br" TargetMode="External"/><Relationship Id="rId11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aldim.mg.gov.br" TargetMode="External"/><Relationship Id="rId23" Type="http://schemas.openxmlformats.org/officeDocument/2006/relationships/hyperlink" Target="http://www.portaldecompraspublicas.com.br" TargetMode="External"/><Relationship Id="rId28" Type="http://schemas.openxmlformats.org/officeDocument/2006/relationships/hyperlink" Target="http://www.conceicaodorioverde.mg.gov.br" TargetMode="External"/><Relationship Id="rId36" Type="http://schemas.openxmlformats.org/officeDocument/2006/relationships/hyperlink" Target="http://licitar.digital/" TargetMode="External"/><Relationship Id="rId49" Type="http://schemas.openxmlformats.org/officeDocument/2006/relationships/hyperlink" Target="http://www.gov.br/pncp" TargetMode="External"/><Relationship Id="rId57" Type="http://schemas.openxmlformats.org/officeDocument/2006/relationships/hyperlink" Target="http://www.paraopeba.mg.gov.br" TargetMode="External"/><Relationship Id="rId106" Type="http://schemas.openxmlformats.org/officeDocument/2006/relationships/hyperlink" Target="http://www.licitacoese.com.br" TargetMode="External"/><Relationship Id="rId114" Type="http://schemas.openxmlformats.org/officeDocument/2006/relationships/hyperlink" Target="https://pottencial.com.br/" TargetMode="External"/><Relationship Id="rId119" Type="http://schemas.openxmlformats.org/officeDocument/2006/relationships/hyperlink" Target="https://www.triamanorte.com.br/" TargetMode="External"/><Relationship Id="rId10" Type="http://schemas.openxmlformats.org/officeDocument/2006/relationships/endnotes" Target="endnotes.xml"/><Relationship Id="rId31" Type="http://schemas.openxmlformats.org/officeDocument/2006/relationships/hyperlink" Target="http://www.bnc.org.bre" TargetMode="External"/><Relationship Id="rId44" Type="http://schemas.openxmlformats.org/officeDocument/2006/relationships/hyperlink" Target="http://www.bll.org.br" TargetMode="External"/><Relationship Id="rId52" Type="http://schemas.openxmlformats.org/officeDocument/2006/relationships/hyperlink" Target="mailto:licitacao@jequitinhonha.mg.gov.br" TargetMode="External"/><Relationship Id="rId60" Type="http://schemas.openxmlformats.org/officeDocument/2006/relationships/hyperlink" Target="https://www.licitanet.com.br/processos.html" TargetMode="External"/><Relationship Id="rId65" Type="http://schemas.openxmlformats.org/officeDocument/2006/relationships/hyperlink" Target="http://www.pocofundo.mg.gov.br" TargetMode="External"/><Relationship Id="rId73" Type="http://schemas.openxmlformats.org/officeDocument/2006/relationships/hyperlink" Target="http://www.licitardigital.com.br" TargetMode="External"/><Relationship Id="rId78" Type="http://schemas.openxmlformats.org/officeDocument/2006/relationships/hyperlink" Target="http://www.santanadoparaiso.mg.gov.br" TargetMode="External"/><Relationship Id="rId81" Type="http://schemas.openxmlformats.org/officeDocument/2006/relationships/hyperlink" Target="http://www.portaldecompraspublicas.com.br" TargetMode="External"/><Relationship Id="rId86" Type="http://schemas.openxmlformats.org/officeDocument/2006/relationships/hyperlink" Target="http://transparencia.timoteo.mg.gov.br/licitacoes" TargetMode="External"/><Relationship Id="rId94" Type="http://schemas.openxmlformats.org/officeDocument/2006/relationships/hyperlink" Target="https://www.gov.br/pncp/pt-br" TargetMode="External"/><Relationship Id="rId99" Type="http://schemas.openxmlformats.org/officeDocument/2006/relationships/hyperlink" Target="http://www.ammlicita.org.br" TargetMode="External"/><Relationship Id="rId101" Type="http://schemas.openxmlformats.org/officeDocument/2006/relationships/hyperlink" Target="http://www.sae.com.br"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ncp.gov.br" TargetMode="External"/><Relationship Id="rId18" Type="http://schemas.openxmlformats.org/officeDocument/2006/relationships/hyperlink" Target="http://www.bnc.org.br" TargetMode="External"/><Relationship Id="rId39" Type="http://schemas.openxmlformats.org/officeDocument/2006/relationships/hyperlink" Target="mailto:prefeitura@heliodora.com.br" TargetMode="External"/><Relationship Id="rId109" Type="http://schemas.openxmlformats.org/officeDocument/2006/relationships/hyperlink" Target="https://cnetmobile.estaleiro.serpro.gov.br/comprasnet-web/public/landing?destino=quadro-informativo&amp;compra=39301905900442025" TargetMode="External"/><Relationship Id="rId34" Type="http://schemas.openxmlformats.org/officeDocument/2006/relationships/hyperlink" Target="http://www.dombosco.mg.gov" TargetMode="External"/><Relationship Id="rId50" Type="http://schemas.openxmlformats.org/officeDocument/2006/relationships/hyperlink" Target="http://www.jequitinhonha.mg.gov.br" TargetMode="External"/><Relationship Id="rId55" Type="http://schemas.openxmlformats.org/officeDocument/2006/relationships/hyperlink" Target="mailto:licitacoes@ourofino.mg.gov.br" TargetMode="External"/><Relationship Id="rId76" Type="http://schemas.openxmlformats.org/officeDocument/2006/relationships/hyperlink" Target="https://licitamaisbrasil.com.br/" TargetMode="External"/><Relationship Id="rId97" Type="http://schemas.openxmlformats.org/officeDocument/2006/relationships/hyperlink" Target="http://varzeadapalma.mg.gov.br" TargetMode="External"/><Relationship Id="rId104" Type="http://schemas.openxmlformats.org/officeDocument/2006/relationships/hyperlink" Target="mailto:plc.esclarecimentos@embasa.ba.gov.br" TargetMode="External"/><Relationship Id="rId120"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http://www.licitardigital.com.br" TargetMode="External"/><Relationship Id="rId92" Type="http://schemas.openxmlformats.org/officeDocument/2006/relationships/hyperlink" Target="mailto:comprastimoteo@gmail.com" TargetMode="External"/><Relationship Id="rId2" Type="http://schemas.openxmlformats.org/officeDocument/2006/relationships/customXml" Target="../customXml/item2.xml"/><Relationship Id="rId29" Type="http://schemas.openxmlformats.org/officeDocument/2006/relationships/hyperlink" Target="https://licitar.digital/" TargetMode="External"/><Relationship Id="rId24" Type="http://schemas.openxmlformats.org/officeDocument/2006/relationships/hyperlink" Target="mailto:catutilicitacoes@gmail.com" TargetMode="External"/><Relationship Id="rId40" Type="http://schemas.openxmlformats.org/officeDocument/2006/relationships/hyperlink" Target="http://www.heliodora.mg.gov.br" TargetMode="External"/><Relationship Id="rId45" Type="http://schemas.openxmlformats.org/officeDocument/2006/relationships/hyperlink" Target="http://www.igaratinga.mg.gov.br" TargetMode="External"/><Relationship Id="rId66" Type="http://schemas.openxmlformats.org/officeDocument/2006/relationships/hyperlink" Target="http://www.raposos.mg.gov.br" TargetMode="External"/><Relationship Id="rId87" Type="http://schemas.openxmlformats.org/officeDocument/2006/relationships/hyperlink" Target="http://www.compras.gov.br" TargetMode="External"/><Relationship Id="rId110" Type="http://schemas.openxmlformats.org/officeDocument/2006/relationships/hyperlink" Target="https://fck.ind.br/" TargetMode="External"/><Relationship Id="rId115"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DDFF1-56B5-40E8-BABF-985C32FD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9</Pages>
  <Words>4731</Words>
  <Characters>25551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30222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7</cp:revision>
  <cp:lastPrinted>2025-02-18T20:55:00Z</cp:lastPrinted>
  <dcterms:created xsi:type="dcterms:W3CDTF">2025-04-01T11:09:00Z</dcterms:created>
  <dcterms:modified xsi:type="dcterms:W3CDTF">2025-04-01T19:31:00Z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