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1BC21BCD" w:rsidR="00135311" w:rsidRDefault="00BB61E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28</w:t>
                            </w:r>
                            <w:r w:rsidR="00135311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MARÇO</w:t>
                            </w:r>
                            <w:r w:rsidR="00135311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59</w:t>
                            </w:r>
                            <w:bookmarkStart w:id="0" w:name="_GoBack"/>
                            <w:bookmarkEnd w:id="0"/>
                          </w:p>
                          <w:p w14:paraId="735C8B84" w14:textId="5512956F" w:rsidR="00135311" w:rsidRPr="00151818" w:rsidRDefault="00135311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135311" w:rsidRPr="00186A8C" w:rsidRDefault="00135311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1BC21BCD" w:rsidR="00135311" w:rsidRDefault="00BB61E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28</w:t>
                      </w:r>
                      <w:r w:rsidR="00135311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MARÇO</w:t>
                      </w:r>
                      <w:r w:rsidR="00135311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59</w:t>
                      </w:r>
                      <w:bookmarkStart w:id="1" w:name="_GoBack"/>
                      <w:bookmarkEnd w:id="1"/>
                    </w:p>
                    <w:p w14:paraId="735C8B84" w14:textId="5512956F" w:rsidR="00135311" w:rsidRPr="00151818" w:rsidRDefault="00135311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135311" w:rsidRPr="00186A8C" w:rsidRDefault="00135311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746B9361" w14:textId="77777777" w:rsidR="00D904E4" w:rsidRDefault="00D904E4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3C063B27" w14:textId="77777777" w:rsidR="00F218DC" w:rsidRPr="00CC6326" w:rsidRDefault="00F218DC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7C1C6457" w14:textId="77777777" w:rsidR="00185433" w:rsidRP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093C66C" w14:textId="722B6970" w:rsidR="00525D8E" w:rsidRDefault="00944F81" w:rsidP="00D5587B">
      <w:pPr>
        <w:pBdr>
          <w:bottom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0678D3E5" w14:textId="77777777" w:rsidR="005F3653" w:rsidRDefault="005F3653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5C8E239E" w14:textId="3F57ACED" w:rsidR="005B634A" w:rsidRDefault="00574FA5" w:rsidP="00E9316E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DE </w:t>
      </w:r>
    </w:p>
    <w:p w14:paraId="475C613A" w14:textId="77777777" w:rsidR="009A7388" w:rsidRDefault="009A7388" w:rsidP="009A7388">
      <w:pPr>
        <w:jc w:val="both"/>
        <w:rPr>
          <w:rFonts w:asciiTheme="minorHAnsi" w:hAnsiTheme="minorHAnsi" w:cstheme="minorHAnsi"/>
          <w:b/>
        </w:rPr>
      </w:pPr>
    </w:p>
    <w:p w14:paraId="14029D4F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359A3A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0E85A91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CE7542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1943016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0D05A69E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2CD5C115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F5D199F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51ACBE2E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B08C73F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AD0A23D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0ECDCCB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59DF4165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4DC9DE0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7EA18093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4CE7E51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50D0A71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FA70A00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76378A5F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BC45FC3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79AA26B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255AFE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7C49D9E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38395A78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0B5088A3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2B967CEE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743744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01D09C04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3AFDFF3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460D09BA" w:rsidR="005B634A" w:rsidRDefault="00E9316E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0322BF" w14:textId="0A345951" w:rsidR="005B634A" w:rsidRDefault="00E9316E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284BD4B6" w14:textId="641F386F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</w:p>
    <w:p w14:paraId="57845D6C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0C00DB4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7E984A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7487C7D5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728F706D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22"/>
      <w:footerReference w:type="default" r:id="rId2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8BCF11" w14:textId="77777777" w:rsidR="00213E8E" w:rsidRDefault="00213E8E">
      <w:r>
        <w:separator/>
      </w:r>
    </w:p>
  </w:endnote>
  <w:endnote w:type="continuationSeparator" w:id="0">
    <w:p w14:paraId="7CDD1808" w14:textId="77777777" w:rsidR="00213E8E" w:rsidRDefault="00213E8E">
      <w:r>
        <w:continuationSeparator/>
      </w:r>
    </w:p>
  </w:endnote>
  <w:endnote w:type="continuationNotice" w:id="1">
    <w:p w14:paraId="354F779D" w14:textId="77777777" w:rsidR="00213E8E" w:rsidRDefault="00213E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135311" w:rsidRDefault="00135311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135311" w:rsidRPr="00151818" w:rsidRDefault="00135311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1341AE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135311" w:rsidRPr="00EB3E7D" w:rsidRDefault="00135311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35311" w:rsidRPr="00EB3E7D" w:rsidRDefault="00135311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135311" w:rsidRPr="00151818" w:rsidRDefault="00135311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1341AE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135311" w:rsidRPr="00EB3E7D" w:rsidRDefault="00135311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135311" w:rsidRPr="00EB3E7D" w:rsidRDefault="00135311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135311" w:rsidRPr="00151818" w:rsidRDefault="00135311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135311" w:rsidRPr="00151818" w:rsidRDefault="0013531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135311" w:rsidRPr="00151818" w:rsidRDefault="0013531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135311" w:rsidRPr="00151818" w:rsidRDefault="00135311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135311" w:rsidRPr="00151818" w:rsidRDefault="00135311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35311" w:rsidRPr="00151818" w:rsidRDefault="00135311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35311" w:rsidRPr="00151818" w:rsidRDefault="00135311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35311" w:rsidRPr="00151818" w:rsidRDefault="00135311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35311" w:rsidRPr="00151818" w:rsidRDefault="00135311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35311" w:rsidRPr="00151818" w:rsidRDefault="00135311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60A0A1" w14:textId="77777777" w:rsidR="00213E8E" w:rsidRDefault="00213E8E">
      <w:r>
        <w:separator/>
      </w:r>
    </w:p>
  </w:footnote>
  <w:footnote w:type="continuationSeparator" w:id="0">
    <w:p w14:paraId="0129A227" w14:textId="77777777" w:rsidR="00213E8E" w:rsidRDefault="00213E8E">
      <w:r>
        <w:continuationSeparator/>
      </w:r>
    </w:p>
  </w:footnote>
  <w:footnote w:type="continuationNotice" w:id="1">
    <w:p w14:paraId="36DC7075" w14:textId="77777777" w:rsidR="00213E8E" w:rsidRDefault="00213E8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135311" w:rsidRDefault="00135311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AE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8E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afeoneasy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ck.ind.b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EA92C8-AE5E-4A88-9192-70775D983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282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2025-02-18T20:55:00Z</cp:lastPrinted>
  <dcterms:created xsi:type="dcterms:W3CDTF">2025-03-28T11:23:00Z</dcterms:created>
  <dcterms:modified xsi:type="dcterms:W3CDTF">2025-03-28T11:23:00Z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