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0B5E2F01" w:rsidR="00A73EC7" w:rsidRDefault="00A73EC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19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52</w:t>
                            </w:r>
                          </w:p>
                          <w:p w14:paraId="735C8B84" w14:textId="5512956F" w:rsidR="00A73EC7" w:rsidRPr="00151818" w:rsidRDefault="00A73EC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73EC7" w:rsidRPr="00186A8C" w:rsidRDefault="00A73EC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0B5E2F01" w:rsidR="00A73EC7" w:rsidRDefault="00A73EC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19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52</w:t>
                      </w:r>
                    </w:p>
                    <w:p w14:paraId="735C8B84" w14:textId="5512956F" w:rsidR="00A73EC7" w:rsidRPr="00151818" w:rsidRDefault="00A73EC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73EC7" w:rsidRPr="00186A8C" w:rsidRDefault="00A73EC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041E11" w:rsidRPr="00087726" w14:paraId="2FE71EB0" w14:textId="77777777" w:rsidTr="00041E1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E78D" w14:textId="77777777" w:rsidR="00041E11" w:rsidRPr="00087726" w:rsidRDefault="00041E11" w:rsidP="004129C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41E11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FC8A" w14:textId="277D7ECD" w:rsidR="00041E11" w:rsidRPr="00087726" w:rsidRDefault="00041E11" w:rsidP="004129C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041E11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041E11">
              <w:rPr>
                <w:rFonts w:asciiTheme="minorHAnsi" w:hAnsiTheme="minorHAnsi" w:cstheme="minorHAnsi"/>
                <w:b/>
                <w:bCs/>
              </w:rPr>
              <w:t>1120250008</w:t>
            </w:r>
          </w:p>
        </w:tc>
      </w:tr>
      <w:tr w:rsidR="00041E11" w:rsidRPr="00087726" w14:paraId="6923F67B" w14:textId="77777777" w:rsidTr="00041E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16C9" w14:textId="77777777" w:rsidR="00041E11" w:rsidRPr="00087726" w:rsidRDefault="00041E11" w:rsidP="004129C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041E11" w:rsidRPr="00087726" w14:paraId="51CD22F5" w14:textId="77777777" w:rsidTr="00041E1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C83E" w14:textId="6B40B499" w:rsidR="00041E11" w:rsidRPr="00087726" w:rsidRDefault="00041E11" w:rsidP="00041E11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041E11">
              <w:rPr>
                <w:rFonts w:asciiTheme="majorHAnsi" w:hAnsiTheme="majorHAnsi" w:cstheme="majorHAnsi"/>
              </w:rPr>
              <w:t>Execução, com fornecimento parcial de materiais, das obras e serviços de crescimento vegetativo, manutenção e melhorias operacionais de redes, interceptores e ligações prediais de esgoto, na área de abrangência da Gerência Regional Pouso Alegre – GRPO – Polo Itajubá, da COPASA MG, incluindo municípios, vilas e favelas</w:t>
            </w:r>
            <w:r>
              <w:rPr>
                <w:rFonts w:asciiTheme="majorHAnsi" w:hAnsiTheme="majorHAnsi" w:cstheme="majorHAnsi"/>
              </w:rPr>
              <w:t>.</w:t>
            </w:r>
            <w:r w:rsidRPr="00041E11">
              <w:t xml:space="preserve"> </w:t>
            </w:r>
            <w:r w:rsidRPr="00041E11">
              <w:rPr>
                <w:rFonts w:asciiTheme="majorHAnsi" w:hAnsiTheme="majorHAnsi" w:cstheme="majorHAnsi"/>
              </w:rPr>
              <w:t>Mais informações e o caderno de licitação poderão ser obtidos, gratuitamente, através de dow</w:t>
            </w:r>
            <w:r>
              <w:rPr>
                <w:rFonts w:asciiTheme="majorHAnsi" w:hAnsiTheme="majorHAnsi" w:cstheme="majorHAnsi"/>
              </w:rPr>
              <w:t xml:space="preserve">nload no endereço: </w:t>
            </w:r>
            <w:hyperlink r:id="rId11" w:history="1">
              <w:r w:rsidRPr="00CE11C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041E11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21/03/2025.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BA28" w14:textId="77777777" w:rsidR="00041E11" w:rsidRPr="00087726" w:rsidRDefault="00041E11" w:rsidP="004129C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33935CE2" w14:textId="21F5EB9B" w:rsidR="00041E11" w:rsidRDefault="00041E11" w:rsidP="00041E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</w:t>
            </w:r>
            <w:r>
              <w:rPr>
                <w:rFonts w:asciiTheme="majorHAnsi" w:hAnsiTheme="majorHAnsi" w:cstheme="majorHAnsi"/>
              </w:rPr>
              <w:t xml:space="preserve">mentação de Habilitação será até o </w:t>
            </w:r>
            <w:r w:rsidRPr="002A4C7F">
              <w:rPr>
                <w:rFonts w:asciiTheme="majorHAnsi" w:hAnsiTheme="majorHAnsi" w:cstheme="majorHAnsi"/>
              </w:rPr>
              <w:t xml:space="preserve">dia: </w:t>
            </w:r>
            <w:r w:rsidRPr="00041E11">
              <w:rPr>
                <w:rFonts w:asciiTheme="majorHAnsi" w:hAnsiTheme="majorHAnsi" w:cstheme="majorHAnsi"/>
              </w:rPr>
              <w:t>16/04/2025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75F2777" w14:textId="6A50BD9B" w:rsidR="00041E11" w:rsidRPr="002A4C7F" w:rsidRDefault="00041E11" w:rsidP="00041E11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5879C025" w14:textId="77777777" w:rsidR="00041E11" w:rsidRPr="00087726" w:rsidRDefault="00041E11" w:rsidP="004129C7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41E11" w:rsidRPr="00087726" w14:paraId="629E27CB" w14:textId="77777777" w:rsidTr="00041E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2F0D6" w14:textId="77777777" w:rsidR="00041E11" w:rsidRPr="00087726" w:rsidRDefault="00041E11" w:rsidP="004129C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041E11" w:rsidRPr="00087726" w14:paraId="1A363E90" w14:textId="77777777" w:rsidTr="00041E1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7FB8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5A20B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041E11" w:rsidRPr="00087726" w14:paraId="324C22F9" w14:textId="77777777" w:rsidTr="00041E1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E77D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83B1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041E11" w:rsidRPr="00087726" w14:paraId="7FB3262D" w14:textId="77777777" w:rsidTr="00041E1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8619" w14:textId="77777777" w:rsidR="00041E11" w:rsidRPr="00087726" w:rsidRDefault="00041E11" w:rsidP="004129C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041E11" w:rsidRPr="00087726" w14:paraId="4757F579" w14:textId="77777777" w:rsidTr="00041E1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75ED" w14:textId="77777777" w:rsidR="00041E11" w:rsidRPr="00087726" w:rsidRDefault="00041E11" w:rsidP="004129C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41E11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B607" w14:textId="2520F011" w:rsidR="00041E11" w:rsidRPr="00087726" w:rsidRDefault="00041E11" w:rsidP="004129C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041E11">
              <w:rPr>
                <w:rFonts w:asciiTheme="minorHAnsi" w:hAnsiTheme="minorHAnsi" w:cstheme="minorHAnsi"/>
                <w:b/>
                <w:bCs/>
              </w:rPr>
              <w:t>LICITAÇÃO Nº CPLI. 0620250027</w:t>
            </w:r>
          </w:p>
        </w:tc>
      </w:tr>
      <w:tr w:rsidR="00041E11" w:rsidRPr="00087726" w14:paraId="4B8E0794" w14:textId="77777777" w:rsidTr="00041E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0EF03" w14:textId="77777777" w:rsidR="00041E11" w:rsidRPr="00087726" w:rsidRDefault="00041E11" w:rsidP="004129C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041E11" w:rsidRPr="00087726" w14:paraId="03F3944B" w14:textId="77777777" w:rsidTr="00041E1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5892A" w14:textId="66859369" w:rsidR="00041E11" w:rsidRPr="00087726" w:rsidRDefault="00041E11" w:rsidP="004129C7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041E11">
              <w:rPr>
                <w:rFonts w:asciiTheme="majorHAnsi" w:hAnsiTheme="majorHAnsi" w:cstheme="majorHAnsi"/>
              </w:rPr>
              <w:t>Execução, com fornecimento total de materiais, das obras e serviços visando à reforma e melhorias da ETE - Estação de Tratamento de Esgoto - de Olhos D'água e da ETE - Estação de Tratamento de Esgoto - Teixeirinha, localizadas em Belo Horizonte e Betim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E647" w14:textId="77777777" w:rsidR="00041E11" w:rsidRPr="00087726" w:rsidRDefault="00041E11" w:rsidP="004129C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9788C82" w14:textId="77777777" w:rsidR="00754C2A" w:rsidRDefault="00041E11" w:rsidP="00041E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041E11">
              <w:rPr>
                <w:rFonts w:asciiTheme="majorHAnsi" w:hAnsiTheme="majorHAnsi" w:cstheme="majorHAnsi"/>
              </w:rPr>
              <w:t>19/03/2025 até o dia 11/04/2025 às 14:30 horas</w:t>
            </w:r>
          </w:p>
          <w:p w14:paraId="58C3B714" w14:textId="013873EF" w:rsidR="00041E11" w:rsidRPr="002A4C7F" w:rsidRDefault="00041E11" w:rsidP="00041E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041E11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754C2A" w:rsidRPr="00754C2A">
              <w:rPr>
                <w:rFonts w:asciiTheme="majorHAnsi" w:hAnsiTheme="majorHAnsi" w:cstheme="majorHAnsi"/>
              </w:rPr>
              <w:t>12 meses consecutivos</w:t>
            </w:r>
          </w:p>
          <w:p w14:paraId="67535BBF" w14:textId="77777777" w:rsidR="00041E11" w:rsidRPr="00087726" w:rsidRDefault="00041E11" w:rsidP="004129C7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41E11" w:rsidRPr="00087726" w14:paraId="5B2BECCF" w14:textId="77777777" w:rsidTr="00041E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B5EC" w14:textId="77777777" w:rsidR="00041E11" w:rsidRPr="00087726" w:rsidRDefault="00041E11" w:rsidP="004129C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041E11" w:rsidRPr="00087726" w14:paraId="3797BEA3" w14:textId="77777777" w:rsidTr="00041E1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A561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D4E76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041E11" w:rsidRPr="00087726" w14:paraId="19BAE65B" w14:textId="77777777" w:rsidTr="00041E1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94EC7" w14:textId="02AF0463" w:rsidR="00041E11" w:rsidRPr="00087726" w:rsidRDefault="00754C2A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754C2A">
              <w:rPr>
                <w:rFonts w:asciiTheme="minorHAnsi" w:hAnsiTheme="minorHAnsi" w:cstheme="minorHAnsi"/>
                <w:b/>
                <w:bCs/>
              </w:rPr>
              <w:t>3.553.296,86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000C8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041E11" w:rsidRPr="00087726" w14:paraId="2590329E" w14:textId="77777777" w:rsidTr="00041E1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E18A" w14:textId="77777777" w:rsidR="00041E11" w:rsidRPr="00087726" w:rsidRDefault="00041E11" w:rsidP="004129C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9646EF1" w14:textId="77777777" w:rsidR="00041E11" w:rsidRDefault="00041E11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041E11" w:rsidRPr="00087726" w14:paraId="25135ACA" w14:textId="77777777" w:rsidTr="00041E1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95D1" w14:textId="77777777" w:rsidR="00041E11" w:rsidRPr="00087726" w:rsidRDefault="00041E11" w:rsidP="004129C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754C2A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322B" w14:textId="64FDD10F" w:rsidR="00041E11" w:rsidRPr="00087726" w:rsidRDefault="00041E11" w:rsidP="004129C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754C2A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754C2A" w:rsidRPr="00754C2A">
              <w:rPr>
                <w:rFonts w:asciiTheme="minorHAnsi" w:hAnsiTheme="minorHAnsi" w:cstheme="minorHAnsi"/>
                <w:b/>
                <w:bCs/>
              </w:rPr>
              <w:t xml:space="preserve"> 0620240092</w:t>
            </w:r>
          </w:p>
        </w:tc>
      </w:tr>
      <w:tr w:rsidR="00041E11" w:rsidRPr="00087726" w14:paraId="66F2A372" w14:textId="77777777" w:rsidTr="00041E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AF94" w14:textId="77777777" w:rsidR="00041E11" w:rsidRPr="00087726" w:rsidRDefault="00041E11" w:rsidP="004129C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041E11" w:rsidRPr="00087726" w14:paraId="1FE65069" w14:textId="77777777" w:rsidTr="00041E1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2ECC" w14:textId="530C1B5D" w:rsidR="00041E11" w:rsidRPr="00087726" w:rsidRDefault="00041E11" w:rsidP="00754C2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754C2A" w:rsidRPr="00754C2A">
              <w:rPr>
                <w:rFonts w:asciiTheme="majorHAnsi" w:hAnsiTheme="majorHAnsi" w:cstheme="majorHAnsi"/>
              </w:rPr>
              <w:t>Execução, com fornecimento parcial de materiais, das obras e serviços de melhorias no Sistema de Abastecimento de Água do município de Pompéu / MG. A</w:t>
            </w:r>
            <w:r w:rsidR="003B7585">
              <w:rPr>
                <w:rFonts w:asciiTheme="majorHAnsi" w:hAnsiTheme="majorHAnsi" w:cstheme="majorHAnsi"/>
              </w:rPr>
              <w:t xml:space="preserve"> licitação adiada “sine die” fi</w:t>
            </w:r>
            <w:r w:rsidR="00754C2A" w:rsidRPr="00754C2A">
              <w:rPr>
                <w:rFonts w:asciiTheme="majorHAnsi" w:hAnsiTheme="majorHAnsi" w:cstheme="majorHAnsi"/>
              </w:rPr>
              <w:t>ca marcada para o dia: 10/04/2025 às 14:30 horas - Local: Site da COPASA</w:t>
            </w:r>
            <w:r w:rsidR="00754C2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10E8A" w14:textId="77777777" w:rsidR="00041E11" w:rsidRPr="00087726" w:rsidRDefault="00041E11" w:rsidP="004129C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6E7BA73" w14:textId="4CF82C71" w:rsidR="00041E11" w:rsidRDefault="00041E11" w:rsidP="00041E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754C2A" w:rsidRPr="00754C2A">
              <w:rPr>
                <w:rFonts w:asciiTheme="majorHAnsi" w:hAnsiTheme="majorHAnsi" w:cstheme="majorHAnsi"/>
              </w:rPr>
              <w:t>19/03/2025 até o dia 10/04/2025 às 14:30 horas</w:t>
            </w:r>
            <w:r w:rsidR="00754C2A">
              <w:rPr>
                <w:rFonts w:asciiTheme="majorHAnsi" w:hAnsiTheme="majorHAnsi" w:cstheme="majorHAnsi"/>
              </w:rPr>
              <w:t>.</w:t>
            </w:r>
          </w:p>
          <w:p w14:paraId="02E87A10" w14:textId="13D7A710" w:rsidR="00041E11" w:rsidRPr="002A4C7F" w:rsidRDefault="00041E11" w:rsidP="00041E1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754C2A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754C2A" w:rsidRPr="00754C2A">
              <w:rPr>
                <w:rFonts w:asciiTheme="majorHAnsi" w:hAnsiTheme="majorHAnsi" w:cstheme="majorHAnsi"/>
              </w:rPr>
              <w:t>10 meses consecutivos</w:t>
            </w:r>
          </w:p>
          <w:p w14:paraId="2B9F78B4" w14:textId="77777777" w:rsidR="00041E11" w:rsidRPr="00087726" w:rsidRDefault="00041E11" w:rsidP="004129C7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41E11" w:rsidRPr="00087726" w14:paraId="73E8B0A2" w14:textId="77777777" w:rsidTr="00041E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8D68" w14:textId="77777777" w:rsidR="00041E11" w:rsidRPr="00087726" w:rsidRDefault="00041E11" w:rsidP="004129C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041E11" w:rsidRPr="00087726" w14:paraId="2D6A2446" w14:textId="77777777" w:rsidTr="00041E1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D3F99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9718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041E11" w:rsidRPr="00087726" w14:paraId="4D74D7AB" w14:textId="77777777" w:rsidTr="00041E1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5FE1" w14:textId="45DCBEF3" w:rsidR="00041E11" w:rsidRPr="00754C2A" w:rsidRDefault="00041E11" w:rsidP="004129C7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754C2A">
              <w:rPr>
                <w:rFonts w:asciiTheme="minorHAnsi" w:hAnsiTheme="minorHAnsi" w:cstheme="minorHAnsi"/>
                <w:b/>
              </w:rPr>
              <w:t>R$</w:t>
            </w:r>
            <w:r w:rsidR="00754C2A">
              <w:rPr>
                <w:rFonts w:asciiTheme="minorHAnsi" w:hAnsiTheme="minorHAnsi" w:cstheme="minorHAnsi"/>
                <w:b/>
              </w:rPr>
              <w:t xml:space="preserve"> </w:t>
            </w:r>
            <w:r w:rsidR="00754C2A" w:rsidRPr="00754C2A">
              <w:rPr>
                <w:rFonts w:asciiTheme="minorHAnsi" w:hAnsiTheme="minorHAnsi" w:cstheme="minorHAnsi"/>
                <w:b/>
                <w:bCs/>
              </w:rPr>
              <w:t>2.646.991,31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1B65" w14:textId="77777777" w:rsidR="00041E11" w:rsidRPr="00087726" w:rsidRDefault="00041E11" w:rsidP="004129C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041E11" w:rsidRPr="00087726" w14:paraId="2BD2C4F2" w14:textId="77777777" w:rsidTr="00041E1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29D21" w14:textId="77777777" w:rsidR="00041E11" w:rsidRPr="00087726" w:rsidRDefault="00041E11" w:rsidP="004129C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4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3F69D154" w14:textId="77777777" w:rsidR="00866322" w:rsidRDefault="00866322" w:rsidP="00866322">
      <w:pPr>
        <w:tabs>
          <w:tab w:val="left" w:pos="8711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66322">
        <w:rPr>
          <w:rFonts w:asciiTheme="minorHAnsi" w:hAnsiTheme="minorHAnsi" w:cstheme="minorHAnsi"/>
          <w:b/>
        </w:rPr>
        <w:t>PREFEITURA MUNICIPAL DE ÁGUA COMPRIDA - CONCORRÊNCIA ELETRÔNICA Nº 001/2025</w:t>
      </w:r>
    </w:p>
    <w:p w14:paraId="27D30196" w14:textId="2DFE2722" w:rsidR="00866322" w:rsidRPr="00866322" w:rsidRDefault="00866322" w:rsidP="00866322">
      <w:pPr>
        <w:tabs>
          <w:tab w:val="left" w:pos="8711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66322">
        <w:rPr>
          <w:rFonts w:asciiTheme="majorHAnsi" w:hAnsiTheme="majorHAnsi" w:cstheme="majorHAnsi"/>
        </w:rPr>
        <w:t>Objeto: Contratação de empresa de engenharia para conclusão da obra construção de Unidade Pró</w:t>
      </w:r>
      <w:r w:rsidR="00611B22">
        <w:rPr>
          <w:rFonts w:asciiTheme="majorHAnsi" w:hAnsiTheme="majorHAnsi" w:cstheme="majorHAnsi"/>
        </w:rPr>
        <w:t xml:space="preserve">-infância – projeto FNDE Tipo 2, </w:t>
      </w:r>
      <w:r w:rsidRPr="00866322">
        <w:rPr>
          <w:rFonts w:asciiTheme="majorHAnsi" w:hAnsiTheme="majorHAnsi" w:cstheme="majorHAnsi"/>
        </w:rPr>
        <w:t xml:space="preserve">todos os projetos estão disponíveis no site do Município: </w:t>
      </w:r>
      <w:hyperlink r:id="rId15" w:history="1">
        <w:r w:rsidRPr="00CE11C7">
          <w:rPr>
            <w:rStyle w:val="Hyperlink"/>
            <w:rFonts w:asciiTheme="majorHAnsi" w:hAnsiTheme="majorHAnsi" w:cstheme="majorHAnsi"/>
          </w:rPr>
          <w:t>https://aguacomprida.mg.gov.br/licitanew.html</w:t>
        </w:r>
      </w:hyperlink>
      <w:r w:rsidRPr="00866322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Pr="00866322">
        <w:rPr>
          <w:rFonts w:asciiTheme="majorHAnsi" w:hAnsiTheme="majorHAnsi" w:cstheme="majorHAnsi"/>
        </w:rPr>
        <w:t>Data de início de recebimento de propostas: 19/03/2025 11:04</w:t>
      </w:r>
      <w:r>
        <w:rPr>
          <w:rFonts w:asciiTheme="majorHAnsi" w:hAnsiTheme="majorHAnsi" w:cstheme="majorHAnsi"/>
        </w:rPr>
        <w:t>,</w:t>
      </w:r>
      <w:r w:rsidRPr="00866322"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 xml:space="preserve"> </w:t>
      </w:r>
      <w:r w:rsidRPr="00866322">
        <w:rPr>
          <w:rFonts w:asciiTheme="majorHAnsi" w:hAnsiTheme="majorHAnsi" w:cstheme="majorHAnsi"/>
        </w:rPr>
        <w:t>Data fim de recebimento de propostas: 30/04/2025 09:00</w:t>
      </w:r>
      <w:r>
        <w:rPr>
          <w:rFonts w:asciiTheme="majorHAnsi" w:hAnsiTheme="majorHAnsi" w:cstheme="majorHAnsi"/>
        </w:rPr>
        <w:t xml:space="preserve">. Valor estimado é de </w:t>
      </w:r>
      <w:r w:rsidRPr="00866322">
        <w:rPr>
          <w:rFonts w:asciiTheme="minorHAnsi" w:hAnsiTheme="minorHAnsi" w:cstheme="minorHAnsi"/>
          <w:b/>
        </w:rPr>
        <w:t>R$ 1.038.949,61</w:t>
      </w:r>
      <w:r>
        <w:rPr>
          <w:rFonts w:asciiTheme="minorHAnsi" w:hAnsiTheme="minorHAnsi" w:cstheme="minorHAnsi"/>
          <w:b/>
        </w:rPr>
        <w:t>.</w:t>
      </w:r>
    </w:p>
    <w:p w14:paraId="51F66352" w14:textId="77777777" w:rsidR="00866322" w:rsidRDefault="00866322" w:rsidP="00754C2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75E2FF" w14:textId="77777777" w:rsidR="00754C2A" w:rsidRPr="009454A5" w:rsidRDefault="00754C2A" w:rsidP="00754C2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454A5">
        <w:rPr>
          <w:rFonts w:asciiTheme="minorHAnsi" w:hAnsiTheme="minorHAnsi" w:cstheme="minorHAnsi"/>
          <w:b/>
        </w:rPr>
        <w:t xml:space="preserve">PREFEITURA MUNICIPAL DE ALFENAS - PREGÃO ELETRÔNICO Nº 07/2025 </w:t>
      </w:r>
    </w:p>
    <w:p w14:paraId="0B92466D" w14:textId="7D77113F" w:rsidR="00754C2A" w:rsidRPr="00611B22" w:rsidRDefault="00754C2A" w:rsidP="00611B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454A5">
        <w:rPr>
          <w:rFonts w:asciiTheme="majorHAnsi" w:hAnsiTheme="majorHAnsi" w:cstheme="majorHAnsi"/>
        </w:rPr>
        <w:t xml:space="preserve">Objeto: Contratação de empresa especializada para serviços de implantação e manutenção da sinalização semafórica viária do Município de Alfenas/MG, com fornecimento de todos os materiais, equipamentos e mão de obra. A data de abertura do certame será dia 07/04/2025 às 14h00min. Edital completo pela Internet no endereço: </w:t>
      </w:r>
      <w:hyperlink r:id="rId16" w:history="1">
        <w:r w:rsidR="00611B22" w:rsidRPr="00CE11C7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9454A5">
        <w:rPr>
          <w:rFonts w:asciiTheme="majorHAnsi" w:hAnsiTheme="majorHAnsi" w:cstheme="majorHAnsi"/>
        </w:rPr>
        <w:t xml:space="preserve">. </w:t>
      </w:r>
    </w:p>
    <w:p w14:paraId="15200C84" w14:textId="77777777" w:rsidR="00754C2A" w:rsidRDefault="00754C2A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95C12B" w14:textId="3677B8E1" w:rsidR="00754C2A" w:rsidRPr="00754C2A" w:rsidRDefault="00754C2A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54C2A">
        <w:rPr>
          <w:rFonts w:asciiTheme="minorHAnsi" w:hAnsiTheme="minorHAnsi" w:cstheme="minorHAnsi"/>
          <w:b/>
        </w:rPr>
        <w:t xml:space="preserve">PREFEITURA MUNICIPAL DE ARCOS - CONCORRÊNCIA ELETRÔNICA Nº 002/2025 </w:t>
      </w:r>
    </w:p>
    <w:p w14:paraId="470B6CC2" w14:textId="3C9ED8F9" w:rsidR="00754C2A" w:rsidRPr="00611B22" w:rsidRDefault="00754C2A" w:rsidP="00611B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4C2A">
        <w:rPr>
          <w:rFonts w:asciiTheme="majorHAnsi" w:hAnsiTheme="majorHAnsi" w:cstheme="majorHAnsi"/>
        </w:rPr>
        <w:t>Objeto: Contratação de empresa especializada no ramo da construção civil para a execução de obra, visando à construção de UBS tipo I, no Bairro Resi</w:t>
      </w:r>
      <w:r w:rsidR="00611B22">
        <w:rPr>
          <w:rFonts w:asciiTheme="majorHAnsi" w:hAnsiTheme="majorHAnsi" w:cstheme="majorHAnsi"/>
        </w:rPr>
        <w:t>dencial São Geraldo em Arcos-MG</w:t>
      </w:r>
      <w:r w:rsidRPr="00754C2A">
        <w:rPr>
          <w:rFonts w:asciiTheme="majorHAnsi" w:hAnsiTheme="majorHAnsi" w:cstheme="majorHAnsi"/>
        </w:rPr>
        <w:t xml:space="preserve">. </w:t>
      </w:r>
      <w:r w:rsidR="00611B22" w:rsidRPr="00754C2A">
        <w:rPr>
          <w:rFonts w:asciiTheme="majorHAnsi" w:hAnsiTheme="majorHAnsi" w:cstheme="majorHAnsi"/>
        </w:rPr>
        <w:t>Abertura da sessão</w:t>
      </w:r>
      <w:r w:rsidRPr="00754C2A">
        <w:rPr>
          <w:rFonts w:asciiTheme="majorHAnsi" w:hAnsiTheme="majorHAnsi" w:cstheme="majorHAnsi"/>
        </w:rPr>
        <w:t>:</w:t>
      </w:r>
      <w:r w:rsidR="00611B22">
        <w:rPr>
          <w:rFonts w:asciiTheme="majorHAnsi" w:hAnsiTheme="majorHAnsi" w:cstheme="majorHAnsi"/>
        </w:rPr>
        <w:t xml:space="preserve"> </w:t>
      </w:r>
      <w:r w:rsidRPr="00754C2A">
        <w:rPr>
          <w:rFonts w:asciiTheme="majorHAnsi" w:hAnsiTheme="majorHAnsi" w:cstheme="majorHAnsi"/>
        </w:rPr>
        <w:t>Dia 03/04/2025 às 13:30 horas. L</w:t>
      </w:r>
      <w:r w:rsidR="00611B22" w:rsidRPr="00754C2A">
        <w:rPr>
          <w:rFonts w:asciiTheme="majorHAnsi" w:hAnsiTheme="majorHAnsi" w:cstheme="majorHAnsi"/>
        </w:rPr>
        <w:t>ocal</w:t>
      </w:r>
      <w:r w:rsidR="00611B22">
        <w:rPr>
          <w:rFonts w:asciiTheme="majorHAnsi" w:hAnsiTheme="majorHAnsi" w:cstheme="majorHAnsi"/>
        </w:rPr>
        <w:t>:</w:t>
      </w:r>
      <w:r w:rsidRPr="00754C2A">
        <w:rPr>
          <w:rFonts w:asciiTheme="majorHAnsi" w:hAnsiTheme="majorHAnsi" w:cstheme="majorHAnsi"/>
        </w:rPr>
        <w:t xml:space="preserve"> </w:t>
      </w:r>
      <w:hyperlink r:id="rId17" w:history="1">
        <w:r w:rsidR="00611B22" w:rsidRPr="00CE11C7">
          <w:rPr>
            <w:rStyle w:val="Hyperlink"/>
            <w:rFonts w:asciiTheme="majorHAnsi" w:hAnsiTheme="majorHAnsi" w:cstheme="majorHAnsi"/>
          </w:rPr>
          <w:t>www.bnc.org.br</w:t>
        </w:r>
      </w:hyperlink>
      <w:r w:rsidRPr="00754C2A">
        <w:rPr>
          <w:rFonts w:asciiTheme="majorHAnsi" w:hAnsiTheme="majorHAnsi" w:cstheme="majorHAnsi"/>
        </w:rPr>
        <w:t>. C</w:t>
      </w:r>
      <w:r w:rsidR="00611B22" w:rsidRPr="00754C2A">
        <w:rPr>
          <w:rFonts w:asciiTheme="majorHAnsi" w:hAnsiTheme="majorHAnsi" w:cstheme="majorHAnsi"/>
        </w:rPr>
        <w:t xml:space="preserve">onsultas ao </w:t>
      </w:r>
      <w:r w:rsidR="003B7585" w:rsidRPr="00754C2A">
        <w:rPr>
          <w:rFonts w:asciiTheme="majorHAnsi" w:hAnsiTheme="majorHAnsi" w:cstheme="majorHAnsi"/>
        </w:rPr>
        <w:t>edital: no</w:t>
      </w:r>
      <w:r w:rsidRPr="00754C2A">
        <w:rPr>
          <w:rFonts w:asciiTheme="majorHAnsi" w:hAnsiTheme="majorHAnsi" w:cstheme="majorHAnsi"/>
        </w:rPr>
        <w:t xml:space="preserve"> site </w:t>
      </w:r>
      <w:hyperlink r:id="rId18" w:history="1">
        <w:r w:rsidR="00611B22" w:rsidRPr="00CE11C7">
          <w:rPr>
            <w:rStyle w:val="Hyperlink"/>
            <w:rFonts w:asciiTheme="majorHAnsi" w:hAnsiTheme="majorHAnsi" w:cstheme="majorHAnsi"/>
          </w:rPr>
          <w:t>www.arcos.mg.gov.br</w:t>
        </w:r>
      </w:hyperlink>
      <w:r w:rsidRPr="00754C2A">
        <w:rPr>
          <w:rFonts w:asciiTheme="majorHAnsi" w:hAnsiTheme="majorHAnsi" w:cstheme="majorHAnsi"/>
        </w:rPr>
        <w:t xml:space="preserve"> , </w:t>
      </w:r>
      <w:hyperlink r:id="rId19" w:history="1">
        <w:r w:rsidR="00611B22" w:rsidRPr="00CE11C7">
          <w:rPr>
            <w:rStyle w:val="Hyperlink"/>
            <w:rFonts w:asciiTheme="majorHAnsi" w:hAnsiTheme="majorHAnsi" w:cstheme="majorHAnsi"/>
          </w:rPr>
          <w:t>www.bnc.org.br</w:t>
        </w:r>
      </w:hyperlink>
      <w:r w:rsidRPr="00754C2A">
        <w:rPr>
          <w:rFonts w:asciiTheme="majorHAnsi" w:hAnsiTheme="majorHAnsi" w:cstheme="majorHAnsi"/>
        </w:rPr>
        <w:t xml:space="preserve"> ou no Departamento de Licitações e Contratos supracitado </w:t>
      </w:r>
      <w:r w:rsidR="003B7585" w:rsidRPr="00754C2A">
        <w:rPr>
          <w:rFonts w:asciiTheme="majorHAnsi" w:hAnsiTheme="majorHAnsi" w:cstheme="majorHAnsi"/>
        </w:rPr>
        <w:t>ESCLARECIMENTOS: e-mail</w:t>
      </w:r>
      <w:r w:rsidRPr="00754C2A">
        <w:rPr>
          <w:rFonts w:asciiTheme="majorHAnsi" w:hAnsiTheme="majorHAnsi" w:cstheme="majorHAnsi"/>
        </w:rPr>
        <w:t xml:space="preserve">: </w:t>
      </w:r>
      <w:hyperlink r:id="rId20" w:history="1">
        <w:r w:rsidR="00611B22" w:rsidRPr="00CE11C7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754C2A">
        <w:rPr>
          <w:rFonts w:asciiTheme="majorHAnsi" w:hAnsiTheme="majorHAnsi" w:cstheme="majorHAnsi"/>
        </w:rPr>
        <w:t xml:space="preserve"> ,telefone: (37) 3359-7905 ou portal bnc: </w:t>
      </w:r>
      <w:hyperlink r:id="rId21" w:history="1">
        <w:r w:rsidR="00611B22" w:rsidRPr="00CE11C7">
          <w:rPr>
            <w:rStyle w:val="Hyperlink"/>
            <w:rFonts w:asciiTheme="majorHAnsi" w:hAnsiTheme="majorHAnsi" w:cstheme="majorHAnsi"/>
          </w:rPr>
          <w:t>www.bnc.org.br</w:t>
        </w:r>
      </w:hyperlink>
      <w:r w:rsidRPr="00754C2A">
        <w:rPr>
          <w:rFonts w:asciiTheme="majorHAnsi" w:hAnsiTheme="majorHAnsi" w:cstheme="majorHAnsi"/>
        </w:rPr>
        <w:t xml:space="preserve"> ou Departamento de Licitações e Contratos supracitado.</w:t>
      </w:r>
    </w:p>
    <w:p w14:paraId="69FBEA4E" w14:textId="0DF94076" w:rsidR="00985488" w:rsidRP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85488">
        <w:rPr>
          <w:rFonts w:asciiTheme="minorHAnsi" w:hAnsiTheme="minorHAnsi" w:cstheme="minorHAnsi"/>
          <w:b/>
        </w:rPr>
        <w:lastRenderedPageBreak/>
        <w:t xml:space="preserve">PREFEITURA MUNICIPAL DE CATUJI </w:t>
      </w:r>
      <w:r w:rsidR="00611B22">
        <w:rPr>
          <w:rFonts w:asciiTheme="minorHAnsi" w:hAnsiTheme="minorHAnsi" w:cstheme="minorHAnsi"/>
          <w:b/>
        </w:rPr>
        <w:t>–</w:t>
      </w:r>
      <w:r w:rsidRPr="00985488">
        <w:rPr>
          <w:rFonts w:asciiTheme="minorHAnsi" w:hAnsiTheme="minorHAnsi" w:cstheme="minorHAnsi"/>
          <w:b/>
        </w:rPr>
        <w:t xml:space="preserve"> C</w:t>
      </w:r>
      <w:r w:rsidR="00611B22">
        <w:rPr>
          <w:rFonts w:asciiTheme="minorHAnsi" w:hAnsiTheme="minorHAnsi" w:cstheme="minorHAnsi"/>
          <w:b/>
        </w:rPr>
        <w:t xml:space="preserve">ONCORRÊNCIA </w:t>
      </w:r>
      <w:r w:rsidRPr="00985488">
        <w:rPr>
          <w:rFonts w:asciiTheme="minorHAnsi" w:hAnsiTheme="minorHAnsi" w:cstheme="minorHAnsi"/>
          <w:b/>
        </w:rPr>
        <w:t>E</w:t>
      </w:r>
      <w:r w:rsidR="00611B22">
        <w:rPr>
          <w:rFonts w:asciiTheme="minorHAnsi" w:hAnsiTheme="minorHAnsi" w:cstheme="minorHAnsi"/>
          <w:b/>
        </w:rPr>
        <w:t>LETRÔNICA</w:t>
      </w:r>
      <w:r w:rsidRPr="00985488">
        <w:rPr>
          <w:rFonts w:asciiTheme="minorHAnsi" w:hAnsiTheme="minorHAnsi" w:cstheme="minorHAnsi"/>
          <w:b/>
        </w:rPr>
        <w:t xml:space="preserve"> Nº 001/2025 </w:t>
      </w:r>
    </w:p>
    <w:p w14:paraId="5C8E239E" w14:textId="32503F89" w:rsidR="005B634A" w:rsidRDefault="00611B22" w:rsidP="00611B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85488" w:rsidRPr="00985488">
        <w:rPr>
          <w:rFonts w:asciiTheme="majorHAnsi" w:hAnsiTheme="majorHAnsi" w:cstheme="majorHAnsi"/>
        </w:rPr>
        <w:t>Contratação de empresa especializada para obra de reconstrução de ponte em estrutura mista de concreto armado de vigas metálicas, com 20 metros de comprimento e 4,2 metros de la</w:t>
      </w:r>
      <w:r>
        <w:rPr>
          <w:rFonts w:asciiTheme="majorHAnsi" w:hAnsiTheme="majorHAnsi" w:cstheme="majorHAnsi"/>
        </w:rPr>
        <w:t>rgura sobre o Comunidade Landim.</w:t>
      </w:r>
      <w:r w:rsidR="00985488" w:rsidRPr="00985488">
        <w:rPr>
          <w:rFonts w:asciiTheme="majorHAnsi" w:hAnsiTheme="majorHAnsi" w:cstheme="majorHAnsi"/>
        </w:rPr>
        <w:t xml:space="preserve"> </w:t>
      </w:r>
      <w:r w:rsidRPr="00985488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bertura:</w:t>
      </w:r>
      <w:r w:rsidR="00985488" w:rsidRPr="00985488">
        <w:rPr>
          <w:rFonts w:asciiTheme="majorHAnsi" w:hAnsiTheme="majorHAnsi" w:cstheme="majorHAnsi"/>
        </w:rPr>
        <w:t xml:space="preserve"> 03 de abril de 2025, a partir das 08h30min. O início de recolhimento das propostas comerciais ocorrerá a partir do dia 20 de março de 2025, às 07hr00min. Maiores informações e entrega de editais nos endereços eletrônicos: </w:t>
      </w:r>
      <w:hyperlink r:id="rId22" w:history="1">
        <w:r w:rsidRPr="00CE11C7">
          <w:rPr>
            <w:rStyle w:val="Hyperlink"/>
            <w:rFonts w:asciiTheme="majorHAnsi" w:hAnsiTheme="majorHAnsi" w:cstheme="majorHAnsi"/>
          </w:rPr>
          <w:t>www.bll.org.br</w:t>
        </w:r>
      </w:hyperlink>
      <w:r w:rsidR="00985488" w:rsidRPr="00985488">
        <w:rPr>
          <w:rFonts w:asciiTheme="majorHAnsi" w:hAnsiTheme="majorHAnsi" w:cstheme="majorHAnsi"/>
        </w:rPr>
        <w:t xml:space="preserve"> e </w:t>
      </w:r>
      <w:hyperlink r:id="rId23" w:history="1">
        <w:r w:rsidRPr="00CE11C7">
          <w:rPr>
            <w:rStyle w:val="Hyperlink"/>
            <w:rFonts w:asciiTheme="majorHAnsi" w:hAnsiTheme="majorHAnsi" w:cstheme="majorHAnsi"/>
          </w:rPr>
          <w:t>www.catuji.mg.gov.br</w:t>
        </w:r>
      </w:hyperlink>
      <w:r w:rsidR="00985488" w:rsidRPr="00985488">
        <w:rPr>
          <w:rFonts w:asciiTheme="majorHAnsi" w:hAnsiTheme="majorHAnsi" w:cstheme="majorHAnsi"/>
        </w:rPr>
        <w:t>. Informações poderão ser obtidas ainda pelo telefone 0800 033 0100</w:t>
      </w:r>
      <w:r>
        <w:rPr>
          <w:rFonts w:asciiTheme="majorHAnsi" w:hAnsiTheme="majorHAnsi" w:cstheme="majorHAnsi"/>
        </w:rPr>
        <w:t>.</w:t>
      </w:r>
    </w:p>
    <w:p w14:paraId="7FFA3F63" w14:textId="77777777" w:rsidR="009F4B45" w:rsidRDefault="009F4B45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5EA3AA" w14:textId="34404233" w:rsidR="009F4B45" w:rsidRPr="009F4B45" w:rsidRDefault="009F4B45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F4B45">
        <w:rPr>
          <w:rFonts w:asciiTheme="minorHAnsi" w:hAnsiTheme="minorHAnsi" w:cstheme="minorHAnsi"/>
          <w:b/>
        </w:rPr>
        <w:t>PREFEITURA MUNICIPAL DE CORAÇÃO DE JESUS - CONCORRÊNCIA ELETRÔNICA Nº 0</w:t>
      </w:r>
      <w:r w:rsidR="00300F4C">
        <w:rPr>
          <w:rFonts w:asciiTheme="minorHAnsi" w:hAnsiTheme="minorHAnsi" w:cstheme="minorHAnsi"/>
          <w:b/>
        </w:rPr>
        <w:t>0</w:t>
      </w:r>
      <w:r w:rsidRPr="009F4B45">
        <w:rPr>
          <w:rFonts w:asciiTheme="minorHAnsi" w:hAnsiTheme="minorHAnsi" w:cstheme="minorHAnsi"/>
          <w:b/>
        </w:rPr>
        <w:t>3/2025</w:t>
      </w:r>
    </w:p>
    <w:p w14:paraId="46BDD2AA" w14:textId="71650C6F" w:rsidR="009F4B45" w:rsidRDefault="009F4B45" w:rsidP="000D57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F4B45">
        <w:rPr>
          <w:rFonts w:asciiTheme="majorHAnsi" w:hAnsiTheme="majorHAnsi" w:cstheme="majorHAnsi"/>
        </w:rPr>
        <w:t xml:space="preserve">Contratação de empresa especializada para execução da obra de construção de Unidade Básica de Saúde - UBS PORTE I. </w:t>
      </w:r>
      <w:r w:rsidR="00611B22">
        <w:rPr>
          <w:rFonts w:asciiTheme="majorHAnsi" w:hAnsiTheme="majorHAnsi" w:cstheme="majorHAnsi"/>
        </w:rPr>
        <w:t>E</w:t>
      </w:r>
      <w:r w:rsidRPr="009F4B45">
        <w:rPr>
          <w:rFonts w:asciiTheme="majorHAnsi" w:hAnsiTheme="majorHAnsi" w:cstheme="majorHAnsi"/>
        </w:rPr>
        <w:t xml:space="preserve">ndereço eletrônico </w:t>
      </w:r>
      <w:hyperlink r:id="rId24" w:history="1">
        <w:r w:rsidR="00611B22" w:rsidRPr="00CE11C7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9F4B45">
        <w:rPr>
          <w:rFonts w:asciiTheme="majorHAnsi" w:hAnsiTheme="majorHAnsi" w:cstheme="majorHAnsi"/>
        </w:rPr>
        <w:t xml:space="preserve">. </w:t>
      </w:r>
      <w:r w:rsidR="00611B22" w:rsidRPr="009F4B45">
        <w:rPr>
          <w:rFonts w:asciiTheme="majorHAnsi" w:hAnsiTheme="majorHAnsi" w:cstheme="majorHAnsi"/>
        </w:rPr>
        <w:t>Período para registro de propostas</w:t>
      </w:r>
      <w:r w:rsidRPr="009F4B45">
        <w:rPr>
          <w:rFonts w:asciiTheme="majorHAnsi" w:hAnsiTheme="majorHAnsi" w:cstheme="majorHAnsi"/>
        </w:rPr>
        <w:t>: de 19/03/2025 até as 07h59min de 02/03/2025. A</w:t>
      </w:r>
      <w:r w:rsidR="00611B22" w:rsidRPr="009F4B45">
        <w:rPr>
          <w:rFonts w:asciiTheme="majorHAnsi" w:hAnsiTheme="majorHAnsi" w:cstheme="majorHAnsi"/>
        </w:rPr>
        <w:t>bertura</w:t>
      </w:r>
      <w:r w:rsidRPr="009F4B45">
        <w:rPr>
          <w:rFonts w:asciiTheme="majorHAnsi" w:hAnsiTheme="majorHAnsi" w:cstheme="majorHAnsi"/>
        </w:rPr>
        <w:t xml:space="preserve"> </w:t>
      </w:r>
      <w:r w:rsidR="00611B22" w:rsidRPr="009F4B45">
        <w:rPr>
          <w:rFonts w:asciiTheme="majorHAnsi" w:hAnsiTheme="majorHAnsi" w:cstheme="majorHAnsi"/>
        </w:rPr>
        <w:t>da sessão pública</w:t>
      </w:r>
      <w:r w:rsidR="00611B22">
        <w:rPr>
          <w:rFonts w:asciiTheme="majorHAnsi" w:hAnsiTheme="majorHAnsi" w:cstheme="majorHAnsi"/>
        </w:rPr>
        <w:t>: Às 08:00hs</w:t>
      </w:r>
      <w:r w:rsidR="000D57B9">
        <w:rPr>
          <w:rFonts w:asciiTheme="majorHAnsi" w:hAnsiTheme="majorHAnsi" w:cstheme="majorHAnsi"/>
        </w:rPr>
        <w:t xml:space="preserve"> do dia 02/03/2025</w:t>
      </w:r>
      <w:r w:rsidRPr="009F4B45">
        <w:rPr>
          <w:rFonts w:asciiTheme="majorHAnsi" w:hAnsiTheme="majorHAnsi" w:cstheme="majorHAnsi"/>
        </w:rPr>
        <w:t>. O Edital e seus respectivos anexos estão disponíveis na integra para download no Portal Nacional de Contratações Públicas - PNCP (</w:t>
      </w:r>
      <w:hyperlink r:id="rId25" w:history="1">
        <w:r w:rsidR="000D57B9" w:rsidRPr="00CE11C7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9F4B45">
        <w:rPr>
          <w:rFonts w:asciiTheme="majorHAnsi" w:hAnsiTheme="majorHAnsi" w:cstheme="majorHAnsi"/>
        </w:rPr>
        <w:t>), no site do Município (</w:t>
      </w:r>
      <w:hyperlink r:id="rId26" w:history="1">
        <w:r w:rsidR="000D57B9" w:rsidRPr="00CE11C7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9F4B45">
        <w:rPr>
          <w:rFonts w:asciiTheme="majorHAnsi" w:hAnsiTheme="majorHAnsi" w:cstheme="majorHAnsi"/>
        </w:rPr>
        <w:t>) e na Plataforma Licitar Digital (</w:t>
      </w:r>
      <w:hyperlink r:id="rId27" w:history="1">
        <w:r w:rsidR="000D57B9" w:rsidRPr="00CE11C7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9F4B45">
        <w:rPr>
          <w:rFonts w:asciiTheme="majorHAnsi" w:hAnsiTheme="majorHAnsi" w:cstheme="majorHAnsi"/>
        </w:rPr>
        <w:t xml:space="preserve">). Maiores informações através do e-mail: </w:t>
      </w:r>
      <w:hyperlink r:id="rId28" w:history="1">
        <w:r w:rsidR="000D57B9" w:rsidRPr="00CE11C7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9F4B45">
        <w:rPr>
          <w:rFonts w:asciiTheme="majorHAnsi" w:hAnsiTheme="majorHAnsi" w:cstheme="majorHAnsi"/>
        </w:rPr>
        <w:t xml:space="preserve"> ou pelo telefone: (38)3228- 2282.</w:t>
      </w:r>
    </w:p>
    <w:p w14:paraId="19B248D4" w14:textId="77777777" w:rsidR="00300F4C" w:rsidRDefault="00300F4C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A0B28C" w14:textId="7CC88917" w:rsidR="00300F4C" w:rsidRPr="00300F4C" w:rsidRDefault="00300F4C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00F4C">
        <w:rPr>
          <w:rFonts w:asciiTheme="minorHAnsi" w:hAnsiTheme="minorHAnsi" w:cstheme="minorHAnsi"/>
          <w:b/>
        </w:rPr>
        <w:t>PREFEITURA MUNICIPAL DE E CRISÓLITA - CONCORRÊNCIA ELETRÔNICA Nº 0</w:t>
      </w:r>
      <w:r>
        <w:rPr>
          <w:rFonts w:asciiTheme="minorHAnsi" w:hAnsiTheme="minorHAnsi" w:cstheme="minorHAnsi"/>
          <w:b/>
        </w:rPr>
        <w:t>0</w:t>
      </w:r>
      <w:r w:rsidRPr="00300F4C">
        <w:rPr>
          <w:rFonts w:asciiTheme="minorHAnsi" w:hAnsiTheme="minorHAnsi" w:cstheme="minorHAnsi"/>
          <w:b/>
        </w:rPr>
        <w:t>3/2025</w:t>
      </w:r>
    </w:p>
    <w:p w14:paraId="2C288A22" w14:textId="449903F7" w:rsidR="00300F4C" w:rsidRPr="00300F4C" w:rsidRDefault="000D57B9" w:rsidP="000D57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00F4C">
        <w:rPr>
          <w:rFonts w:asciiTheme="majorHAnsi" w:hAnsiTheme="majorHAnsi" w:cstheme="majorHAnsi"/>
        </w:rPr>
        <w:t>Objeto: Contratação de empresa especializada no ramo da construção civil, visando a construção de unidade básica de saúde (UBS) tipo I</w:t>
      </w:r>
      <w:r>
        <w:rPr>
          <w:rFonts w:asciiTheme="majorHAnsi" w:hAnsiTheme="majorHAnsi" w:cstheme="majorHAnsi"/>
        </w:rPr>
        <w:t>.</w:t>
      </w:r>
      <w:r w:rsidRPr="00300F4C">
        <w:rPr>
          <w:rFonts w:asciiTheme="majorHAnsi" w:hAnsiTheme="majorHAnsi" w:cstheme="majorHAnsi"/>
        </w:rPr>
        <w:t xml:space="preserve"> </w:t>
      </w:r>
      <w:r w:rsidR="00300F4C" w:rsidRPr="00300F4C">
        <w:rPr>
          <w:rFonts w:asciiTheme="majorHAnsi" w:hAnsiTheme="majorHAnsi" w:cstheme="majorHAnsi"/>
        </w:rPr>
        <w:t xml:space="preserve">O Edital e seus Anexos poderão ser obtidos gratuitamente no site eletrônico </w:t>
      </w:r>
      <w:hyperlink r:id="rId29" w:history="1">
        <w:r w:rsidRPr="00CE11C7">
          <w:rPr>
            <w:rStyle w:val="Hyperlink"/>
            <w:rFonts w:asciiTheme="majorHAnsi" w:hAnsiTheme="majorHAnsi" w:cstheme="majorHAnsi"/>
          </w:rPr>
          <w:t>www.crisolita.mg.gov.br</w:t>
        </w:r>
      </w:hyperlink>
      <w:r w:rsidR="00300F4C" w:rsidRPr="00300F4C">
        <w:rPr>
          <w:rFonts w:asciiTheme="majorHAnsi" w:hAnsiTheme="majorHAnsi" w:cstheme="majorHAnsi"/>
        </w:rPr>
        <w:t xml:space="preserve">, na </w:t>
      </w:r>
      <w:r w:rsidRPr="00300F4C">
        <w:rPr>
          <w:rFonts w:asciiTheme="majorHAnsi" w:hAnsiTheme="majorHAnsi" w:cstheme="majorHAnsi"/>
        </w:rPr>
        <w:t>plataforma de licitações licitar digital</w:t>
      </w:r>
      <w:r w:rsidR="00300F4C" w:rsidRPr="00300F4C">
        <w:rPr>
          <w:rFonts w:asciiTheme="majorHAnsi" w:hAnsiTheme="majorHAnsi" w:cstheme="majorHAnsi"/>
        </w:rPr>
        <w:t xml:space="preserve">, através do endereço eletrônico </w:t>
      </w:r>
      <w:hyperlink r:id="rId30" w:history="1">
        <w:r w:rsidR="00300F4C" w:rsidRPr="00300F4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00F4C" w:rsidRPr="00300F4C">
        <w:rPr>
          <w:rFonts w:asciiTheme="majorHAnsi" w:hAnsiTheme="majorHAnsi" w:cstheme="majorHAnsi"/>
        </w:rPr>
        <w:t xml:space="preserve">, </w:t>
      </w:r>
      <w:hyperlink r:id="rId31" w:history="1">
        <w:r w:rsidRPr="00CE11C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00F4C" w:rsidRPr="00300F4C">
        <w:rPr>
          <w:rFonts w:asciiTheme="majorHAnsi" w:hAnsiTheme="majorHAnsi" w:cstheme="majorHAnsi"/>
        </w:rPr>
        <w:t xml:space="preserve">  e também no prédio sede da Prefeitura, e</w:t>
      </w:r>
      <w:r>
        <w:rPr>
          <w:rFonts w:asciiTheme="majorHAnsi" w:hAnsiTheme="majorHAnsi" w:cstheme="majorHAnsi"/>
        </w:rPr>
        <w:t>m dias e horários de expediente</w:t>
      </w:r>
      <w:r w:rsidR="00300F4C" w:rsidRPr="00300F4C">
        <w:rPr>
          <w:rFonts w:asciiTheme="majorHAnsi" w:hAnsiTheme="majorHAnsi" w:cstheme="majorHAnsi"/>
        </w:rPr>
        <w:t xml:space="preserve">. </w:t>
      </w:r>
      <w:r w:rsidRPr="00300F4C">
        <w:rPr>
          <w:rFonts w:asciiTheme="majorHAnsi" w:hAnsiTheme="majorHAnsi" w:cstheme="majorHAnsi"/>
        </w:rPr>
        <w:t>Recebimento de propostas: até as 08:00 horas do dia 31/03/2025. Data e horário de abertura de propostas: às 08:00h do dia 31/03/2025</w:t>
      </w:r>
      <w:r w:rsidR="00300F4C" w:rsidRPr="00300F4C">
        <w:rPr>
          <w:rFonts w:asciiTheme="majorHAnsi" w:hAnsiTheme="majorHAnsi" w:cstheme="majorHAnsi"/>
        </w:rPr>
        <w:t xml:space="preserve">. Valor estimado é de </w:t>
      </w:r>
      <w:r w:rsidR="00300F4C" w:rsidRPr="000D57B9">
        <w:rPr>
          <w:rFonts w:asciiTheme="minorHAnsi" w:hAnsiTheme="minorHAnsi" w:cstheme="minorHAnsi"/>
          <w:b/>
        </w:rPr>
        <w:t>R$ 2.013.326,25</w:t>
      </w:r>
      <w:r>
        <w:rPr>
          <w:rFonts w:asciiTheme="minorHAnsi" w:hAnsiTheme="minorHAnsi" w:cstheme="minorHAnsi"/>
          <w:b/>
        </w:rPr>
        <w:t>.</w:t>
      </w:r>
    </w:p>
    <w:p w14:paraId="676A08E9" w14:textId="77777777" w:rsidR="00985488" w:rsidRPr="00985488" w:rsidRDefault="00985488" w:rsidP="00E9316E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3D3A062E" w14:textId="77777777" w:rsidR="000D57B9" w:rsidRDefault="00985488" w:rsidP="00985488">
      <w:pPr>
        <w:autoSpaceDE w:val="0"/>
        <w:autoSpaceDN w:val="0"/>
        <w:adjustRightInd w:val="0"/>
        <w:ind w:left="142"/>
        <w:jc w:val="both"/>
      </w:pPr>
      <w:r w:rsidRPr="00985488">
        <w:rPr>
          <w:rFonts w:asciiTheme="minorHAnsi" w:hAnsiTheme="minorHAnsi" w:cstheme="minorHAnsi"/>
          <w:b/>
        </w:rPr>
        <w:t>PREFEITURA MUNICIPAL DE DESTERRO DE ENTRE RIOS - CONCORRÊNCIA ELETRÔNICA Nº 001/2025</w:t>
      </w:r>
      <w:r>
        <w:t xml:space="preserve"> </w:t>
      </w:r>
    </w:p>
    <w:p w14:paraId="69E4BF97" w14:textId="67D590B0" w:rsidR="00985488" w:rsidRDefault="00985488" w:rsidP="000D57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ajorHAnsi" w:hAnsiTheme="majorHAnsi" w:cstheme="majorHAnsi"/>
        </w:rPr>
        <w:t xml:space="preserve">Objeto: Contratação de empresa especializada para construção de Unidade Básica de Saúde na comunidade </w:t>
      </w:r>
      <w:r w:rsidR="000D57B9" w:rsidRPr="00985488">
        <w:rPr>
          <w:rFonts w:asciiTheme="majorHAnsi" w:hAnsiTheme="majorHAnsi" w:cstheme="majorHAnsi"/>
        </w:rPr>
        <w:t>R</w:t>
      </w:r>
      <w:r w:rsidRPr="00985488">
        <w:rPr>
          <w:rFonts w:asciiTheme="majorHAnsi" w:hAnsiTheme="majorHAnsi" w:cstheme="majorHAnsi"/>
        </w:rPr>
        <w:t>ural do Aguiar localizada no Municíp</w:t>
      </w:r>
      <w:r w:rsidR="000D57B9">
        <w:rPr>
          <w:rFonts w:asciiTheme="majorHAnsi" w:hAnsiTheme="majorHAnsi" w:cstheme="majorHAnsi"/>
        </w:rPr>
        <w:t>io de Desterro de Entre Rios MG</w:t>
      </w:r>
      <w:r w:rsidRPr="00985488">
        <w:rPr>
          <w:rFonts w:asciiTheme="majorHAnsi" w:hAnsiTheme="majorHAnsi" w:cstheme="majorHAnsi"/>
        </w:rPr>
        <w:t xml:space="preserve">. Realização: 03/04/2025 às 09:00 horas. Local: Link para acesso: </w:t>
      </w:r>
      <w:hyperlink r:id="rId32" w:history="1">
        <w:r w:rsidR="000D57B9" w:rsidRPr="00CE11C7">
          <w:rPr>
            <w:rStyle w:val="Hyperlink"/>
            <w:rFonts w:asciiTheme="majorHAnsi" w:hAnsiTheme="majorHAnsi" w:cstheme="majorHAnsi"/>
          </w:rPr>
          <w:t>https://desterrodeentrerios.licitapp.com.br//</w:t>
        </w:r>
      </w:hyperlink>
      <w:r w:rsidRPr="00985488">
        <w:rPr>
          <w:rFonts w:asciiTheme="majorHAnsi" w:hAnsiTheme="majorHAnsi" w:cstheme="majorHAnsi"/>
        </w:rPr>
        <w:t xml:space="preserve"> Informações: (31) 3745 0002 OU 31- 98359-7922 </w:t>
      </w:r>
      <w:r w:rsidR="000D57B9" w:rsidRPr="00985488">
        <w:rPr>
          <w:rFonts w:asciiTheme="majorHAnsi" w:hAnsiTheme="majorHAnsi" w:cstheme="majorHAnsi"/>
        </w:rPr>
        <w:t>e-mail</w:t>
      </w:r>
      <w:r w:rsidR="000D57B9">
        <w:rPr>
          <w:rFonts w:asciiTheme="majorHAnsi" w:hAnsiTheme="majorHAnsi" w:cstheme="majorHAnsi"/>
        </w:rPr>
        <w:t xml:space="preserve">: </w:t>
      </w:r>
      <w:hyperlink r:id="rId33" w:history="1">
        <w:r w:rsidR="000D57B9" w:rsidRPr="00CE11C7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 w:rsidR="000D57B9">
        <w:rPr>
          <w:rFonts w:asciiTheme="majorHAnsi" w:hAnsiTheme="majorHAnsi" w:cstheme="majorHAnsi"/>
        </w:rPr>
        <w:t>.</w:t>
      </w:r>
      <w:r w:rsidRPr="00985488">
        <w:rPr>
          <w:rFonts w:asciiTheme="majorHAnsi" w:hAnsiTheme="majorHAnsi" w:cstheme="majorHAnsi"/>
        </w:rPr>
        <w:t xml:space="preserve"> Site: </w:t>
      </w:r>
      <w:hyperlink r:id="rId34" w:history="1">
        <w:r w:rsidR="000D57B9" w:rsidRPr="00CE11C7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985488">
        <w:rPr>
          <w:rFonts w:asciiTheme="majorHAnsi" w:hAnsiTheme="majorHAnsi" w:cstheme="majorHAnsi"/>
        </w:rPr>
        <w:t xml:space="preserve">. </w:t>
      </w:r>
    </w:p>
    <w:p w14:paraId="06A95B43" w14:textId="77777777" w:rsidR="00754C2A" w:rsidRDefault="00754C2A" w:rsidP="000D57B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2A445F" w14:textId="77777777" w:rsid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inorHAnsi" w:hAnsiTheme="minorHAnsi" w:cstheme="minorHAnsi"/>
          <w:b/>
        </w:rPr>
        <w:t>PREFEITURA MUNICIPAL DE DOM JOAQUIM - CONCORRÊNCIA ELETRÔNICA 01/2025</w:t>
      </w:r>
    </w:p>
    <w:p w14:paraId="1A606167" w14:textId="76C27800" w:rsidR="00985488" w:rsidRDefault="00985488" w:rsidP="000D57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ajorHAnsi" w:hAnsiTheme="majorHAnsi" w:cstheme="majorHAnsi"/>
        </w:rPr>
        <w:t xml:space="preserve">Objeto: Construção de ponte mista (metálica/concreto armado) com vão de 15 metros, na região de </w:t>
      </w:r>
      <w:r w:rsidR="000D57B9" w:rsidRPr="00985488">
        <w:rPr>
          <w:rFonts w:asciiTheme="majorHAnsi" w:hAnsiTheme="majorHAnsi" w:cstheme="majorHAnsi"/>
        </w:rPr>
        <w:t>Condado</w:t>
      </w:r>
      <w:r w:rsidRPr="00985488">
        <w:rPr>
          <w:rFonts w:asciiTheme="majorHAnsi" w:hAnsiTheme="majorHAnsi" w:cstheme="majorHAnsi"/>
        </w:rPr>
        <w:t xml:space="preserve">, sentido Mata do Braga. Recebimento das propostas: A partir da publicação do aviso de edital; </w:t>
      </w:r>
      <w:r w:rsidR="003B7585" w:rsidRPr="00985488">
        <w:rPr>
          <w:rFonts w:asciiTheme="majorHAnsi" w:hAnsiTheme="majorHAnsi" w:cstheme="majorHAnsi"/>
        </w:rPr>
        <w:t>do</w:t>
      </w:r>
      <w:r w:rsidRPr="00985488">
        <w:rPr>
          <w:rFonts w:asciiTheme="majorHAnsi" w:hAnsiTheme="majorHAnsi" w:cstheme="majorHAnsi"/>
        </w:rPr>
        <w:t xml:space="preserve"> encerramento do recebimento das propostas: 03/04/2025 às 08:00 </w:t>
      </w:r>
      <w:r w:rsidR="000D57B9">
        <w:rPr>
          <w:rFonts w:asciiTheme="majorHAnsi" w:hAnsiTheme="majorHAnsi" w:cstheme="majorHAnsi"/>
        </w:rPr>
        <w:t>horas.</w:t>
      </w:r>
      <w:r w:rsidRPr="00985488">
        <w:rPr>
          <w:rFonts w:asciiTheme="majorHAnsi" w:hAnsiTheme="majorHAnsi" w:cstheme="majorHAnsi"/>
        </w:rPr>
        <w:t xml:space="preserve"> Início da disputa: 03/04/2025, às 08:</w:t>
      </w:r>
      <w:r w:rsidR="000D57B9">
        <w:rPr>
          <w:rFonts w:asciiTheme="majorHAnsi" w:hAnsiTheme="majorHAnsi" w:cstheme="majorHAnsi"/>
        </w:rPr>
        <w:t xml:space="preserve">01 horas. </w:t>
      </w:r>
      <w:r w:rsidRPr="00985488">
        <w:rPr>
          <w:rFonts w:asciiTheme="majorHAnsi" w:hAnsiTheme="majorHAnsi" w:cstheme="majorHAnsi"/>
        </w:rPr>
        <w:t xml:space="preserve">Endereço eletrônico da disputa: </w:t>
      </w:r>
      <w:hyperlink r:id="rId35" w:history="1">
        <w:r w:rsidR="000D57B9" w:rsidRPr="00CE11C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85488">
        <w:rPr>
          <w:rFonts w:asciiTheme="majorHAnsi" w:hAnsiTheme="majorHAnsi" w:cstheme="majorHAnsi"/>
        </w:rPr>
        <w:t xml:space="preserve">. A integra do edital e todos os elementos integrantes encontram-se disponíveis nos endereços eletrônicos: </w:t>
      </w:r>
      <w:hyperlink r:id="rId36" w:history="1">
        <w:r w:rsidR="000D57B9" w:rsidRPr="00CE11C7">
          <w:rPr>
            <w:rStyle w:val="Hyperlink"/>
            <w:rFonts w:asciiTheme="majorHAnsi" w:hAnsiTheme="majorHAnsi" w:cstheme="majorHAnsi"/>
          </w:rPr>
          <w:t>www.licitanet.com.brwww.domjoaquim.mg.gov.br</w:t>
        </w:r>
      </w:hyperlink>
      <w:r w:rsidRPr="00985488">
        <w:rPr>
          <w:rFonts w:asciiTheme="majorHAnsi" w:hAnsiTheme="majorHAnsi" w:cstheme="majorHAnsi"/>
        </w:rPr>
        <w:t xml:space="preserve"> no link : </w:t>
      </w:r>
      <w:hyperlink r:id="rId37" w:history="1">
        <w:r w:rsidR="000D57B9" w:rsidRPr="00CE11C7">
          <w:rPr>
            <w:rStyle w:val="Hyperlink"/>
            <w:rFonts w:asciiTheme="majorHAnsi" w:hAnsiTheme="majorHAnsi" w:cstheme="majorHAnsi"/>
          </w:rPr>
          <w:t>https://domjoaquim.mg.gov.br/licitacoes/</w:t>
        </w:r>
      </w:hyperlink>
      <w:r w:rsidRPr="00985488">
        <w:rPr>
          <w:rFonts w:asciiTheme="majorHAnsi" w:hAnsiTheme="majorHAnsi" w:cstheme="majorHAnsi"/>
        </w:rPr>
        <w:t xml:space="preserve"> ou através do endereço de e-mail </w:t>
      </w:r>
      <w:hyperlink r:id="rId38" w:history="1">
        <w:r w:rsidR="000D57B9" w:rsidRPr="00CE11C7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Pr="00985488">
        <w:rPr>
          <w:rFonts w:asciiTheme="majorHAnsi" w:hAnsiTheme="majorHAnsi" w:cstheme="majorHAnsi"/>
        </w:rPr>
        <w:t xml:space="preserve"> , outras informações poderão ser obtidas na Prefeitura Municipal em horário normal de expediente das 07h00min às 16</w:t>
      </w:r>
      <w:r w:rsidR="000D57B9">
        <w:rPr>
          <w:rFonts w:asciiTheme="majorHAnsi" w:hAnsiTheme="majorHAnsi" w:cstheme="majorHAnsi"/>
        </w:rPr>
        <w:t>h00min. (31) 985803804.</w:t>
      </w:r>
    </w:p>
    <w:p w14:paraId="79264C84" w14:textId="77777777" w:rsid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10FEE3" w14:textId="77777777" w:rsidR="00985488" w:rsidRDefault="00985488" w:rsidP="000D57B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0F4827" w14:textId="77777777" w:rsidR="00985488" w:rsidRDefault="00985488" w:rsidP="00985488">
      <w:pPr>
        <w:autoSpaceDE w:val="0"/>
        <w:autoSpaceDN w:val="0"/>
        <w:adjustRightInd w:val="0"/>
        <w:ind w:left="142"/>
        <w:jc w:val="both"/>
      </w:pPr>
      <w:r w:rsidRPr="00985488">
        <w:rPr>
          <w:rFonts w:asciiTheme="minorHAnsi" w:hAnsiTheme="minorHAnsi" w:cstheme="minorHAnsi"/>
          <w:b/>
        </w:rPr>
        <w:lastRenderedPageBreak/>
        <w:t>PREFEITURA MUNICIPAL DE IGARATINGA - RETIFICADO CONCORRÊNCIA ELETRÔNICA Nº 02/2025</w:t>
      </w:r>
      <w:r>
        <w:t xml:space="preserve"> </w:t>
      </w:r>
    </w:p>
    <w:p w14:paraId="090F22CF" w14:textId="7A702497" w:rsidR="00985488" w:rsidRDefault="00985488" w:rsidP="009967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ajorHAnsi" w:hAnsiTheme="majorHAnsi" w:cstheme="majorHAnsi"/>
        </w:rPr>
        <w:t>Objeto: Contratação de empresa para a realização de serviço de pavimentação asfáltica em concreto betuminoso usinado à quente (CBUQ), modificado por borracha, terraplenagem, drenagem pluvial e instalação de sinal</w:t>
      </w:r>
      <w:r w:rsidR="000D57B9">
        <w:rPr>
          <w:rFonts w:asciiTheme="majorHAnsi" w:hAnsiTheme="majorHAnsi" w:cstheme="majorHAnsi"/>
        </w:rPr>
        <w:t>ização viária na Rodovia MG-430,</w:t>
      </w:r>
      <w:r w:rsidRPr="00985488">
        <w:rPr>
          <w:rFonts w:asciiTheme="majorHAnsi" w:hAnsiTheme="majorHAnsi" w:cstheme="majorHAnsi"/>
        </w:rPr>
        <w:t xml:space="preserve"> conforme projetos técnicos de Engenharia elaborados pelo Departamento de Estradas de Rodagem do Estado de Minas Gerais (DER-MG), no trecho entre as estacas 125 e 189, próxi</w:t>
      </w:r>
      <w:r w:rsidR="000D57B9">
        <w:rPr>
          <w:rFonts w:asciiTheme="majorHAnsi" w:hAnsiTheme="majorHAnsi" w:cstheme="majorHAnsi"/>
        </w:rPr>
        <w:t>ma a ponto sobre o rio São João.</w:t>
      </w:r>
      <w:r w:rsidRPr="00985488">
        <w:rPr>
          <w:rFonts w:asciiTheme="majorHAnsi" w:hAnsiTheme="majorHAnsi" w:cstheme="majorHAnsi"/>
        </w:rPr>
        <w:t xml:space="preserve"> </w:t>
      </w:r>
      <w:r w:rsidR="000D57B9">
        <w:rPr>
          <w:rFonts w:asciiTheme="majorHAnsi" w:hAnsiTheme="majorHAnsi" w:cstheme="majorHAnsi"/>
        </w:rPr>
        <w:t xml:space="preserve">Endereço eletrônico: </w:t>
      </w:r>
      <w:hyperlink r:id="rId39" w:history="1">
        <w:r w:rsidR="000D57B9" w:rsidRPr="00CE11C7">
          <w:rPr>
            <w:rStyle w:val="Hyperlink"/>
            <w:rFonts w:asciiTheme="majorHAnsi" w:hAnsiTheme="majorHAnsi" w:cstheme="majorHAnsi"/>
          </w:rPr>
          <w:t>www.bll.org.br</w:t>
        </w:r>
      </w:hyperlink>
      <w:r w:rsidRPr="00985488">
        <w:rPr>
          <w:rFonts w:asciiTheme="majorHAnsi" w:hAnsiTheme="majorHAnsi" w:cstheme="majorHAnsi"/>
        </w:rPr>
        <w:t xml:space="preserve"> às 08:00 horas do dia 29.04.2025. O edital encontra-se no site </w:t>
      </w:r>
      <w:hyperlink r:id="rId40" w:history="1">
        <w:r w:rsidR="0099679B" w:rsidRPr="00CE11C7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985488">
        <w:rPr>
          <w:rFonts w:asciiTheme="majorHAnsi" w:hAnsiTheme="majorHAnsi" w:cstheme="majorHAnsi"/>
        </w:rPr>
        <w:t>, mais infor</w:t>
      </w:r>
      <w:r w:rsidR="0099679B">
        <w:rPr>
          <w:rFonts w:asciiTheme="majorHAnsi" w:hAnsiTheme="majorHAnsi" w:cstheme="majorHAnsi"/>
        </w:rPr>
        <w:t>mações pelo telefone (37) 3246</w:t>
      </w:r>
      <w:r w:rsidRPr="00985488">
        <w:rPr>
          <w:rFonts w:asciiTheme="majorHAnsi" w:hAnsiTheme="majorHAnsi" w:cstheme="majorHAnsi"/>
        </w:rPr>
        <w:t xml:space="preserve">1134 ou pelo e-mail </w:t>
      </w:r>
      <w:hyperlink r:id="rId41" w:history="1">
        <w:r w:rsidR="0099679B" w:rsidRPr="00CE11C7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985488">
        <w:rPr>
          <w:rFonts w:asciiTheme="majorHAnsi" w:hAnsiTheme="majorHAnsi" w:cstheme="majorHAnsi"/>
        </w:rPr>
        <w:t xml:space="preserve">. </w:t>
      </w:r>
    </w:p>
    <w:p w14:paraId="641D9515" w14:textId="77777777" w:rsid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7F1A4A" w14:textId="77777777" w:rsid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inorHAnsi" w:hAnsiTheme="minorHAnsi" w:cstheme="minorHAnsi"/>
          <w:b/>
        </w:rPr>
        <w:t>PREFEITURA MUNICIPAL DE JABOTICATUBAS - CONCORRÊNCIA ELETRÔNICA Nº 002/2025</w:t>
      </w:r>
      <w:r w:rsidRPr="00985488">
        <w:rPr>
          <w:rFonts w:asciiTheme="majorHAnsi" w:hAnsiTheme="majorHAnsi" w:cstheme="majorHAnsi"/>
        </w:rPr>
        <w:t xml:space="preserve"> </w:t>
      </w:r>
    </w:p>
    <w:p w14:paraId="567D4B17" w14:textId="2A5E79F2" w:rsidR="00300F4C" w:rsidRDefault="00985488" w:rsidP="00300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ajorHAnsi" w:hAnsiTheme="majorHAnsi" w:cstheme="majorHAnsi"/>
        </w:rPr>
        <w:t>Objeto: Contratação de empresa para execução das obras de construção de uma UBS Porte I, na Rua 3, s/n – B. Residencial Vip, Distrito de São José do Almeida, situado no</w:t>
      </w:r>
      <w:r w:rsidR="0099679B">
        <w:rPr>
          <w:rFonts w:asciiTheme="majorHAnsi" w:hAnsiTheme="majorHAnsi" w:cstheme="majorHAnsi"/>
        </w:rPr>
        <w:t xml:space="preserve"> Município de Jaboticatubas/MG.</w:t>
      </w:r>
      <w:r w:rsidRPr="00985488">
        <w:rPr>
          <w:rFonts w:asciiTheme="majorHAnsi" w:hAnsiTheme="majorHAnsi" w:cstheme="majorHAnsi"/>
        </w:rPr>
        <w:t xml:space="preserve"> Data: 03 de a</w:t>
      </w:r>
      <w:r w:rsidR="0099679B">
        <w:rPr>
          <w:rFonts w:asciiTheme="majorHAnsi" w:hAnsiTheme="majorHAnsi" w:cstheme="majorHAnsi"/>
        </w:rPr>
        <w:t>bril de 2025; Horário: 09 horas.</w:t>
      </w:r>
      <w:r w:rsidRPr="00985488">
        <w:rPr>
          <w:rFonts w:asciiTheme="majorHAnsi" w:hAnsiTheme="majorHAnsi" w:cstheme="majorHAnsi"/>
        </w:rPr>
        <w:t xml:space="preserve"> Informações e Pedidos de Esclarecimentos: Exclusivamente através da Plataforma de Licitaç</w:t>
      </w:r>
      <w:r w:rsidR="0099679B">
        <w:rPr>
          <w:rFonts w:asciiTheme="majorHAnsi" w:hAnsiTheme="majorHAnsi" w:cstheme="majorHAnsi"/>
        </w:rPr>
        <w:t xml:space="preserve">ões AMM LICITA – </w:t>
      </w:r>
      <w:hyperlink r:id="rId42" w:history="1">
        <w:r w:rsidR="0099679B" w:rsidRPr="00CE11C7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9679B">
        <w:rPr>
          <w:rFonts w:asciiTheme="majorHAnsi" w:hAnsiTheme="majorHAnsi" w:cstheme="majorHAnsi"/>
        </w:rPr>
        <w:t xml:space="preserve">. </w:t>
      </w:r>
    </w:p>
    <w:p w14:paraId="1FB2F279" w14:textId="77777777" w:rsidR="00866322" w:rsidRDefault="00866322" w:rsidP="00300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84F326" w14:textId="68FFB9D2" w:rsidR="00866322" w:rsidRPr="00466EBE" w:rsidRDefault="00466EBE" w:rsidP="00300F4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66EBE">
        <w:rPr>
          <w:rFonts w:asciiTheme="minorHAnsi" w:hAnsiTheme="minorHAnsi" w:cstheme="minorHAnsi"/>
          <w:b/>
        </w:rPr>
        <w:t>PREFEITURA MUNICIPAL DE</w:t>
      </w:r>
      <w:r w:rsidRPr="00466EBE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LONTRA – CONCORRÊNCIA ELETRÔNICA</w:t>
      </w:r>
      <w:r w:rsidRPr="00466EBE">
        <w:rPr>
          <w:rFonts w:asciiTheme="minorHAnsi" w:hAnsiTheme="minorHAnsi" w:cstheme="minorHAnsi"/>
          <w:b/>
        </w:rPr>
        <w:t xml:space="preserve"> Nº 001/2025</w:t>
      </w:r>
    </w:p>
    <w:p w14:paraId="7B9D21A0" w14:textId="34162BA9" w:rsidR="00866322" w:rsidRDefault="00866322" w:rsidP="00300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66EBE">
        <w:rPr>
          <w:rFonts w:asciiTheme="majorHAnsi" w:hAnsiTheme="majorHAnsi" w:cstheme="majorHAnsi"/>
        </w:rPr>
        <w:t xml:space="preserve">Objeto: </w:t>
      </w:r>
      <w:r w:rsidR="0099679B" w:rsidRPr="00466EBE">
        <w:rPr>
          <w:rFonts w:asciiTheme="majorHAnsi" w:hAnsiTheme="majorHAnsi" w:cstheme="majorHAnsi"/>
        </w:rPr>
        <w:t>contratação de empresa especializada em engenharia para</w:t>
      </w:r>
      <w:r w:rsidR="0099679B">
        <w:rPr>
          <w:rFonts w:asciiTheme="majorHAnsi" w:hAnsiTheme="majorHAnsi" w:cstheme="majorHAnsi"/>
        </w:rPr>
        <w:t xml:space="preserve"> </w:t>
      </w:r>
      <w:r w:rsidR="0099679B" w:rsidRPr="00466EBE">
        <w:rPr>
          <w:rFonts w:asciiTheme="majorHAnsi" w:hAnsiTheme="majorHAnsi" w:cstheme="majorHAnsi"/>
        </w:rPr>
        <w:t>prestação de serviço de recapeamento em diversas ruas no Distrito de</w:t>
      </w:r>
      <w:r w:rsidRPr="00466EBE">
        <w:rPr>
          <w:rFonts w:asciiTheme="majorHAnsi" w:hAnsiTheme="majorHAnsi" w:cstheme="majorHAnsi"/>
        </w:rPr>
        <w:t xml:space="preserve"> </w:t>
      </w:r>
      <w:r w:rsidR="0099679B" w:rsidRPr="00466EBE">
        <w:rPr>
          <w:rFonts w:asciiTheme="majorHAnsi" w:hAnsiTheme="majorHAnsi" w:cstheme="majorHAnsi"/>
        </w:rPr>
        <w:t>Umbuzeiro</w:t>
      </w:r>
      <w:r w:rsidRPr="00466EBE">
        <w:rPr>
          <w:rFonts w:asciiTheme="majorHAnsi" w:hAnsiTheme="majorHAnsi" w:cstheme="majorHAnsi"/>
        </w:rPr>
        <w:t xml:space="preserve">, </w:t>
      </w:r>
      <w:r w:rsidR="0099679B" w:rsidRPr="00466EBE">
        <w:rPr>
          <w:rFonts w:asciiTheme="majorHAnsi" w:hAnsiTheme="majorHAnsi" w:cstheme="majorHAnsi"/>
        </w:rPr>
        <w:t>Município</w:t>
      </w:r>
      <w:r w:rsidRPr="00466EBE">
        <w:rPr>
          <w:rFonts w:asciiTheme="majorHAnsi" w:hAnsiTheme="majorHAnsi" w:cstheme="majorHAnsi"/>
        </w:rPr>
        <w:t xml:space="preserve"> </w:t>
      </w:r>
      <w:r w:rsidR="0099679B" w:rsidRPr="00466EBE">
        <w:rPr>
          <w:rFonts w:asciiTheme="majorHAnsi" w:hAnsiTheme="majorHAnsi" w:cstheme="majorHAnsi"/>
        </w:rPr>
        <w:t>de</w:t>
      </w:r>
      <w:r w:rsidRPr="00466EBE">
        <w:rPr>
          <w:rFonts w:asciiTheme="majorHAnsi" w:hAnsiTheme="majorHAnsi" w:cstheme="majorHAnsi"/>
        </w:rPr>
        <w:t xml:space="preserve"> </w:t>
      </w:r>
      <w:r w:rsidR="0099679B" w:rsidRPr="00466EBE">
        <w:rPr>
          <w:rFonts w:asciiTheme="majorHAnsi" w:hAnsiTheme="majorHAnsi" w:cstheme="majorHAnsi"/>
        </w:rPr>
        <w:t>Lontra</w:t>
      </w:r>
      <w:r w:rsidRPr="00466EBE">
        <w:rPr>
          <w:rFonts w:asciiTheme="majorHAnsi" w:hAnsiTheme="majorHAnsi" w:cstheme="majorHAnsi"/>
        </w:rPr>
        <w:t>.</w:t>
      </w:r>
      <w:r w:rsidRPr="00466EBE">
        <w:t xml:space="preserve"> </w:t>
      </w:r>
      <w:r w:rsidRPr="00466EBE">
        <w:rPr>
          <w:rFonts w:asciiTheme="majorHAnsi" w:hAnsiTheme="majorHAnsi" w:cstheme="majorHAnsi"/>
        </w:rPr>
        <w:t xml:space="preserve">Data de início de recebimento de propostas: 20/03/2025 08:00, Data fim de recebimento de propostas: 07/04/2025 08:00. Valor estimado é de </w:t>
      </w:r>
      <w:r w:rsidRPr="0099679B">
        <w:rPr>
          <w:rFonts w:asciiTheme="minorHAnsi" w:hAnsiTheme="minorHAnsi" w:cstheme="minorHAnsi"/>
          <w:b/>
        </w:rPr>
        <w:t>R$ 234.385,25</w:t>
      </w:r>
      <w:r w:rsidRPr="00466EBE">
        <w:rPr>
          <w:rFonts w:asciiTheme="majorHAnsi" w:hAnsiTheme="majorHAnsi" w:cstheme="majorHAnsi"/>
        </w:rPr>
        <w:t xml:space="preserve">. </w:t>
      </w:r>
      <w:r w:rsidR="003B7585" w:rsidRPr="00466EBE">
        <w:rPr>
          <w:rFonts w:asciiTheme="majorHAnsi" w:hAnsiTheme="majorHAnsi" w:cstheme="majorHAnsi"/>
        </w:rPr>
        <w:t>Site</w:t>
      </w:r>
      <w:r w:rsidRPr="00466EBE">
        <w:rPr>
          <w:rFonts w:asciiTheme="majorHAnsi" w:hAnsiTheme="majorHAnsi" w:cstheme="majorHAnsi"/>
        </w:rPr>
        <w:t xml:space="preserve"> </w:t>
      </w:r>
      <w:hyperlink r:id="rId43" w:history="1">
        <w:r w:rsidR="00466EBE" w:rsidRPr="00CE11C7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466EBE">
        <w:rPr>
          <w:rFonts w:asciiTheme="majorHAnsi" w:hAnsiTheme="majorHAnsi" w:cstheme="majorHAnsi"/>
        </w:rPr>
        <w:t xml:space="preserve">. </w:t>
      </w:r>
    </w:p>
    <w:p w14:paraId="1065C21C" w14:textId="77777777" w:rsidR="0032294C" w:rsidRDefault="0032294C" w:rsidP="00300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D3205B" w14:textId="7CFC78E6" w:rsidR="0032294C" w:rsidRPr="0032294C" w:rsidRDefault="0032294C" w:rsidP="0032294C">
      <w:pPr>
        <w:autoSpaceDE w:val="0"/>
        <w:autoSpaceDN w:val="0"/>
        <w:adjustRightInd w:val="0"/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</w:pPr>
    </w:p>
    <w:p w14:paraId="717CCEF8" w14:textId="7A2F4851" w:rsidR="004129C7" w:rsidRPr="004129C7" w:rsidRDefault="004129C7" w:rsidP="00300F4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129C7">
        <w:rPr>
          <w:rFonts w:asciiTheme="minorHAnsi" w:hAnsiTheme="minorHAnsi" w:cstheme="minorHAnsi"/>
          <w:b/>
        </w:rPr>
        <w:t>PREFEITURA MUNICIPAL NOVO CRUZEIRO - CONCORRÊNCIA PÚBLICA ELETRÔNICA Nº 0</w:t>
      </w:r>
      <w:r>
        <w:rPr>
          <w:rFonts w:asciiTheme="minorHAnsi" w:hAnsiTheme="minorHAnsi" w:cstheme="minorHAnsi"/>
          <w:b/>
        </w:rPr>
        <w:t>0</w:t>
      </w:r>
      <w:r w:rsidRPr="004129C7">
        <w:rPr>
          <w:rFonts w:asciiTheme="minorHAnsi" w:hAnsiTheme="minorHAnsi" w:cstheme="minorHAnsi"/>
          <w:b/>
        </w:rPr>
        <w:t>1/2025</w:t>
      </w:r>
    </w:p>
    <w:p w14:paraId="3B570B33" w14:textId="01FC8A2F" w:rsidR="00300F4C" w:rsidRPr="004129C7" w:rsidRDefault="004129C7" w:rsidP="009967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29C7">
        <w:rPr>
          <w:rFonts w:asciiTheme="majorHAnsi" w:hAnsiTheme="majorHAnsi" w:cstheme="majorHAnsi"/>
        </w:rPr>
        <w:t>Objeto: Contratação de empresa para execução de obras de construção de UBS tipo I, com fornecimento de material e mão de obra. O Edital e seus Anexos poderão ser obtidos gratuitamente</w:t>
      </w:r>
      <w:r w:rsidR="0099679B">
        <w:rPr>
          <w:rFonts w:asciiTheme="majorHAnsi" w:hAnsiTheme="majorHAnsi" w:cstheme="majorHAnsi"/>
        </w:rPr>
        <w:t xml:space="preserve"> no</w:t>
      </w:r>
      <w:r w:rsidRPr="004129C7">
        <w:rPr>
          <w:rFonts w:asciiTheme="majorHAnsi" w:hAnsiTheme="majorHAnsi" w:cstheme="majorHAnsi"/>
        </w:rPr>
        <w:t xml:space="preserve"> endereço eletrônico </w:t>
      </w:r>
      <w:hyperlink r:id="rId44" w:history="1">
        <w:r w:rsidR="0099679B" w:rsidRPr="00CE11C7">
          <w:rPr>
            <w:rStyle w:val="Hyperlink"/>
            <w:rFonts w:asciiTheme="majorHAnsi" w:hAnsiTheme="majorHAnsi" w:cstheme="majorHAnsi"/>
          </w:rPr>
          <w:t>http://novocruzeiro.mg.gov.br/</w:t>
        </w:r>
      </w:hyperlink>
      <w:r w:rsidR="0099679B">
        <w:rPr>
          <w:rFonts w:asciiTheme="majorHAnsi" w:hAnsiTheme="majorHAnsi" w:cstheme="majorHAnsi"/>
        </w:rPr>
        <w:t xml:space="preserve">, </w:t>
      </w:r>
      <w:hyperlink r:id="rId45" w:history="1">
        <w:r w:rsidR="0099679B" w:rsidRPr="00CE11C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129C7">
        <w:rPr>
          <w:rFonts w:asciiTheme="majorHAnsi" w:hAnsiTheme="majorHAnsi" w:cstheme="majorHAnsi"/>
        </w:rPr>
        <w:t xml:space="preserve"> e também no prédio sede da Prefeitura Municipal de Novo Cruzeiro Av. Júlio Campos n° 172, centro, em dias e horários de expediente, a partir da data de sua publicação. </w:t>
      </w:r>
      <w:r w:rsidR="0099679B" w:rsidRPr="004129C7">
        <w:rPr>
          <w:rFonts w:asciiTheme="majorHAnsi" w:hAnsiTheme="majorHAnsi" w:cstheme="majorHAnsi"/>
        </w:rPr>
        <w:t>Data de abertura de propostas</w:t>
      </w:r>
      <w:r w:rsidRPr="004129C7">
        <w:rPr>
          <w:rFonts w:asciiTheme="majorHAnsi" w:hAnsiTheme="majorHAnsi" w:cstheme="majorHAnsi"/>
        </w:rPr>
        <w:t>: 02 de abril de 2025. R</w:t>
      </w:r>
      <w:r w:rsidR="0099679B" w:rsidRPr="004129C7">
        <w:rPr>
          <w:rFonts w:asciiTheme="majorHAnsi" w:hAnsiTheme="majorHAnsi" w:cstheme="majorHAnsi"/>
        </w:rPr>
        <w:t>ecebimento</w:t>
      </w:r>
      <w:r w:rsidRPr="004129C7">
        <w:rPr>
          <w:rFonts w:asciiTheme="majorHAnsi" w:hAnsiTheme="majorHAnsi" w:cstheme="majorHAnsi"/>
        </w:rPr>
        <w:t xml:space="preserve"> </w:t>
      </w:r>
      <w:r w:rsidR="0099679B" w:rsidRPr="004129C7">
        <w:rPr>
          <w:rFonts w:asciiTheme="majorHAnsi" w:hAnsiTheme="majorHAnsi" w:cstheme="majorHAnsi"/>
        </w:rPr>
        <w:t>de propostas: até as 08.h:59min. Abertura das propostas</w:t>
      </w:r>
      <w:r w:rsidRPr="004129C7">
        <w:rPr>
          <w:rFonts w:asciiTheme="majorHAnsi" w:hAnsiTheme="majorHAnsi" w:cstheme="majorHAnsi"/>
        </w:rPr>
        <w:t xml:space="preserve">: 09h:00min. Valor estimado é de </w:t>
      </w:r>
      <w:r w:rsidRPr="004129C7">
        <w:rPr>
          <w:rFonts w:asciiTheme="minorHAnsi" w:hAnsiTheme="minorHAnsi" w:cstheme="minorHAnsi"/>
          <w:b/>
        </w:rPr>
        <w:t>R$ 2.298.525,01</w:t>
      </w:r>
      <w:r>
        <w:rPr>
          <w:rFonts w:asciiTheme="minorHAnsi" w:hAnsiTheme="minorHAnsi" w:cstheme="minorHAnsi"/>
          <w:b/>
        </w:rPr>
        <w:t>.</w:t>
      </w:r>
    </w:p>
    <w:p w14:paraId="5522AC1F" w14:textId="77777777" w:rsidR="004129C7" w:rsidRDefault="004129C7" w:rsidP="00300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1517BA" w14:textId="3779AA45" w:rsidR="00300F4C" w:rsidRDefault="00300F4C" w:rsidP="00300F4C">
      <w:pPr>
        <w:autoSpaceDE w:val="0"/>
        <w:autoSpaceDN w:val="0"/>
        <w:adjustRightInd w:val="0"/>
        <w:ind w:left="142"/>
        <w:jc w:val="both"/>
      </w:pPr>
      <w:r w:rsidRPr="00300F4C">
        <w:rPr>
          <w:rFonts w:asciiTheme="minorHAnsi" w:hAnsiTheme="minorHAnsi" w:cstheme="minorHAnsi"/>
          <w:b/>
        </w:rPr>
        <w:t>PREFEITURA MUNICIPAL DE PEDRA DOURADA</w:t>
      </w:r>
      <w:r>
        <w:rPr>
          <w:rFonts w:asciiTheme="minorHAnsi" w:hAnsiTheme="minorHAnsi" w:cstheme="minorHAnsi"/>
          <w:b/>
        </w:rPr>
        <w:t xml:space="preserve"> - </w:t>
      </w:r>
      <w:r w:rsidRPr="00300F4C">
        <w:rPr>
          <w:rFonts w:asciiTheme="minorHAnsi" w:hAnsiTheme="minorHAnsi" w:cstheme="minorHAnsi"/>
          <w:b/>
        </w:rPr>
        <w:t>CONCORRÊNCIA ELETRÔNICA Nº 001/2025</w:t>
      </w:r>
      <w:r>
        <w:t xml:space="preserve"> </w:t>
      </w:r>
    </w:p>
    <w:p w14:paraId="15F50227" w14:textId="586A63FC" w:rsidR="00300F4C" w:rsidRPr="00300F4C" w:rsidRDefault="00300F4C" w:rsidP="00300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300F4C">
        <w:rPr>
          <w:rFonts w:asciiTheme="majorHAnsi" w:hAnsiTheme="majorHAnsi" w:cstheme="majorHAnsi"/>
        </w:rPr>
        <w:t>Objeto: Contratação de empresa para realização de obra de Construção do Centro Especializado de Odontologia de Pedra Dourada</w:t>
      </w:r>
      <w:r w:rsidR="0099679B">
        <w:rPr>
          <w:rFonts w:asciiTheme="majorHAnsi" w:hAnsiTheme="majorHAnsi" w:cstheme="majorHAnsi"/>
        </w:rPr>
        <w:t>-MG.</w:t>
      </w:r>
      <w:r w:rsidRPr="00300F4C">
        <w:rPr>
          <w:rFonts w:asciiTheme="majorHAnsi" w:hAnsiTheme="majorHAnsi" w:cstheme="majorHAnsi"/>
        </w:rPr>
        <w:t xml:space="preserve"> D</w:t>
      </w:r>
      <w:r w:rsidR="0099679B" w:rsidRPr="00300F4C">
        <w:rPr>
          <w:rFonts w:asciiTheme="majorHAnsi" w:hAnsiTheme="majorHAnsi" w:cstheme="majorHAnsi"/>
        </w:rPr>
        <w:t>ata da sessão pública eletrônica</w:t>
      </w:r>
      <w:r w:rsidRPr="00300F4C">
        <w:rPr>
          <w:rFonts w:asciiTheme="majorHAnsi" w:hAnsiTheme="majorHAnsi" w:cstheme="majorHAnsi"/>
        </w:rPr>
        <w:t>: 04/04/2025</w:t>
      </w:r>
      <w:r w:rsidR="0099679B">
        <w:rPr>
          <w:rFonts w:asciiTheme="majorHAnsi" w:hAnsiTheme="majorHAnsi" w:cstheme="majorHAnsi"/>
        </w:rPr>
        <w:t>.</w:t>
      </w:r>
      <w:r w:rsidRPr="00300F4C">
        <w:rPr>
          <w:rFonts w:asciiTheme="majorHAnsi" w:hAnsiTheme="majorHAnsi" w:cstheme="majorHAnsi"/>
        </w:rPr>
        <w:t xml:space="preserve"> H</w:t>
      </w:r>
      <w:r w:rsidR="0099679B" w:rsidRPr="00300F4C">
        <w:rPr>
          <w:rFonts w:asciiTheme="majorHAnsi" w:hAnsiTheme="majorHAnsi" w:cstheme="majorHAnsi"/>
        </w:rPr>
        <w:t xml:space="preserve">orário da sessão pública </w:t>
      </w:r>
      <w:r w:rsidRPr="00300F4C">
        <w:rPr>
          <w:rFonts w:asciiTheme="majorHAnsi" w:hAnsiTheme="majorHAnsi" w:cstheme="majorHAnsi"/>
        </w:rPr>
        <w:t>E</w:t>
      </w:r>
      <w:r w:rsidR="0099679B" w:rsidRPr="00300F4C">
        <w:rPr>
          <w:rFonts w:asciiTheme="majorHAnsi" w:hAnsiTheme="majorHAnsi" w:cstheme="majorHAnsi"/>
        </w:rPr>
        <w:t>letrônica</w:t>
      </w:r>
      <w:r w:rsidRPr="00300F4C">
        <w:rPr>
          <w:rFonts w:asciiTheme="majorHAnsi" w:hAnsiTheme="majorHAnsi" w:cstheme="majorHAnsi"/>
        </w:rPr>
        <w:t>: 13h00min L</w:t>
      </w:r>
      <w:r w:rsidR="0099679B" w:rsidRPr="00300F4C">
        <w:rPr>
          <w:rFonts w:asciiTheme="majorHAnsi" w:hAnsiTheme="majorHAnsi" w:cstheme="majorHAnsi"/>
        </w:rPr>
        <w:t>ocal da sessão pública eletrônica</w:t>
      </w:r>
      <w:r w:rsidRPr="00300F4C">
        <w:rPr>
          <w:rFonts w:asciiTheme="majorHAnsi" w:hAnsiTheme="majorHAnsi" w:cstheme="majorHAnsi"/>
        </w:rPr>
        <w:t xml:space="preserve">: </w:t>
      </w:r>
      <w:hyperlink r:id="rId46" w:history="1">
        <w:r w:rsidRPr="00300F4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00F4C">
        <w:rPr>
          <w:rFonts w:asciiTheme="majorHAnsi" w:hAnsiTheme="majorHAnsi" w:cstheme="majorHAnsi"/>
        </w:rPr>
        <w:t xml:space="preserve">. Valor estimado é de </w:t>
      </w:r>
      <w:r w:rsidRPr="00300F4C">
        <w:rPr>
          <w:rFonts w:asciiTheme="minorHAnsi" w:hAnsiTheme="minorHAnsi" w:cstheme="minorHAnsi"/>
          <w:b/>
        </w:rPr>
        <w:t>R$ 669.299,11</w:t>
      </w:r>
      <w:r w:rsidRPr="00300F4C">
        <w:rPr>
          <w:rFonts w:asciiTheme="majorHAnsi" w:hAnsiTheme="majorHAnsi" w:cstheme="majorHAnsi"/>
        </w:rPr>
        <w:t>.</w:t>
      </w:r>
    </w:p>
    <w:p w14:paraId="38E5F687" w14:textId="0BD19252" w:rsidR="00667BD5" w:rsidRDefault="00667BD5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C79A12" w14:textId="1279893B" w:rsidR="00873A81" w:rsidRPr="00873A81" w:rsidRDefault="00873A81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73A81">
        <w:rPr>
          <w:rFonts w:asciiTheme="minorHAnsi" w:hAnsiTheme="minorHAnsi" w:cstheme="minorHAnsi"/>
          <w:b/>
        </w:rPr>
        <w:t>PREFEITURA MUNICIPAL DE PERDIGÃO – PREGÃO ELETRÔNICO Nº 002/2025</w:t>
      </w:r>
    </w:p>
    <w:p w14:paraId="660C7475" w14:textId="2B260DAD" w:rsidR="009F4B45" w:rsidRPr="00873A81" w:rsidRDefault="00873A81" w:rsidP="009967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73A81">
        <w:rPr>
          <w:rFonts w:asciiTheme="majorHAnsi" w:hAnsiTheme="majorHAnsi" w:cstheme="majorHAnsi"/>
        </w:rPr>
        <w:t xml:space="preserve">contratação de empresa especializada para instalação e fornecimento de placas e materiais de sinalização de trânsito para as ruas e avenidas do Município de Perdigão/MG. Edital e </w:t>
      </w:r>
      <w:r w:rsidR="0099679B">
        <w:rPr>
          <w:rFonts w:asciiTheme="majorHAnsi" w:hAnsiTheme="majorHAnsi" w:cstheme="majorHAnsi"/>
        </w:rPr>
        <w:t xml:space="preserve">seus anexos </w:t>
      </w:r>
      <w:r w:rsidR="003B7585">
        <w:rPr>
          <w:rFonts w:asciiTheme="majorHAnsi" w:hAnsiTheme="majorHAnsi" w:cstheme="majorHAnsi"/>
        </w:rPr>
        <w:t>nos</w:t>
      </w:r>
      <w:r w:rsidR="003B7585" w:rsidRPr="00873A81">
        <w:rPr>
          <w:rFonts w:asciiTheme="majorHAnsi" w:hAnsiTheme="majorHAnsi" w:cstheme="majorHAnsi"/>
        </w:rPr>
        <w:t xml:space="preserve"> links</w:t>
      </w:r>
      <w:r w:rsidR="0099679B">
        <w:rPr>
          <w:rFonts w:asciiTheme="majorHAnsi" w:hAnsiTheme="majorHAnsi" w:cstheme="majorHAnsi"/>
        </w:rPr>
        <w:t>:</w:t>
      </w:r>
      <w:r w:rsidRPr="00873A81">
        <w:rPr>
          <w:rFonts w:asciiTheme="majorHAnsi" w:hAnsiTheme="majorHAnsi" w:cstheme="majorHAnsi"/>
        </w:rPr>
        <w:t xml:space="preserve"> </w:t>
      </w:r>
      <w:hyperlink r:id="rId47" w:history="1">
        <w:r w:rsidR="0099679B" w:rsidRPr="00CE11C7">
          <w:rPr>
            <w:rStyle w:val="Hyperlink"/>
            <w:rFonts w:asciiTheme="majorHAnsi" w:hAnsiTheme="majorHAnsi" w:cstheme="majorHAnsi"/>
          </w:rPr>
          <w:t>https://perdigao.mg.gov.br/arquivo/licitacoes</w:t>
        </w:r>
      </w:hyperlink>
      <w:r w:rsidR="0099679B">
        <w:rPr>
          <w:rFonts w:asciiTheme="majorHAnsi" w:hAnsiTheme="majorHAnsi" w:cstheme="majorHAnsi"/>
        </w:rPr>
        <w:t xml:space="preserve">, </w:t>
      </w:r>
      <w:hyperlink r:id="rId48" w:history="1">
        <w:r w:rsidR="0099679B" w:rsidRPr="00CE11C7">
          <w:rPr>
            <w:rStyle w:val="Hyperlink"/>
            <w:rFonts w:asciiTheme="majorHAnsi" w:hAnsiTheme="majorHAnsi" w:cstheme="majorHAnsi"/>
          </w:rPr>
          <w:t>www.https://licitar.digital/</w:t>
        </w:r>
      </w:hyperlink>
      <w:r w:rsidR="0099679B">
        <w:rPr>
          <w:rFonts w:asciiTheme="majorHAnsi" w:hAnsiTheme="majorHAnsi" w:cstheme="majorHAnsi"/>
        </w:rPr>
        <w:t>.</w:t>
      </w:r>
      <w:r w:rsidRPr="00873A81">
        <w:rPr>
          <w:rFonts w:asciiTheme="majorHAnsi" w:hAnsiTheme="majorHAnsi" w:cstheme="majorHAnsi"/>
        </w:rPr>
        <w:t xml:space="preserve"> D</w:t>
      </w:r>
      <w:r w:rsidR="0099679B" w:rsidRPr="00873A81">
        <w:rPr>
          <w:rFonts w:asciiTheme="majorHAnsi" w:hAnsiTheme="majorHAnsi" w:cstheme="majorHAnsi"/>
        </w:rPr>
        <w:t>ata da sessão pública</w:t>
      </w:r>
      <w:r w:rsidRPr="00873A81">
        <w:rPr>
          <w:rFonts w:asciiTheme="majorHAnsi" w:hAnsiTheme="majorHAnsi" w:cstheme="majorHAnsi"/>
        </w:rPr>
        <w:t>: 01/04/2025 à</w:t>
      </w:r>
      <w:r w:rsidR="0099679B">
        <w:rPr>
          <w:rFonts w:asciiTheme="majorHAnsi" w:hAnsiTheme="majorHAnsi" w:cstheme="majorHAnsi"/>
        </w:rPr>
        <w:t>s 09h00min.</w:t>
      </w:r>
      <w:r w:rsidRPr="00873A81">
        <w:rPr>
          <w:rFonts w:asciiTheme="majorHAnsi" w:hAnsiTheme="majorHAnsi" w:cstheme="majorHAnsi"/>
        </w:rPr>
        <w:t xml:space="preserve"> R</w:t>
      </w:r>
      <w:r w:rsidR="0099679B" w:rsidRPr="00873A81">
        <w:rPr>
          <w:rFonts w:asciiTheme="majorHAnsi" w:hAnsiTheme="majorHAnsi" w:cstheme="majorHAnsi"/>
        </w:rPr>
        <w:t>ecebimento de propostas</w:t>
      </w:r>
      <w:r w:rsidRPr="00873A81">
        <w:rPr>
          <w:rFonts w:asciiTheme="majorHAnsi" w:hAnsiTheme="majorHAnsi" w:cstheme="majorHAnsi"/>
        </w:rPr>
        <w:t xml:space="preserve">: até as 08h59min de 01/04/2025. Valor estimado é de </w:t>
      </w:r>
      <w:r w:rsidRPr="00873A81">
        <w:rPr>
          <w:rFonts w:asciiTheme="minorHAnsi" w:hAnsiTheme="minorHAnsi" w:cstheme="minorHAnsi"/>
          <w:b/>
        </w:rPr>
        <w:t>R$ 290.026,99</w:t>
      </w:r>
      <w:r w:rsidRPr="00873A81">
        <w:rPr>
          <w:rFonts w:asciiTheme="majorHAnsi" w:hAnsiTheme="majorHAnsi" w:cstheme="majorHAnsi"/>
        </w:rPr>
        <w:t>.</w:t>
      </w:r>
    </w:p>
    <w:p w14:paraId="395FFB01" w14:textId="77777777" w:rsid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B656A5" w14:textId="77777777" w:rsidR="0099679B" w:rsidRDefault="0099679B" w:rsidP="00985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EAADD1" w14:textId="5E26C0C5" w:rsidR="00985488" w:rsidRPr="00985488" w:rsidRDefault="00985488" w:rsidP="0098548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85488">
        <w:rPr>
          <w:rFonts w:asciiTheme="minorHAnsi" w:hAnsiTheme="minorHAnsi" w:cstheme="minorHAnsi"/>
          <w:b/>
        </w:rPr>
        <w:lastRenderedPageBreak/>
        <w:t>PREFEITURA MUNICIPAL DE QUARTEL GERAL – CONCORRÊNCIA Nº 0</w:t>
      </w:r>
      <w:r w:rsidR="0099679B">
        <w:rPr>
          <w:rFonts w:asciiTheme="minorHAnsi" w:hAnsiTheme="minorHAnsi" w:cstheme="minorHAnsi"/>
          <w:b/>
        </w:rPr>
        <w:t>0</w:t>
      </w:r>
      <w:r w:rsidRPr="00985488">
        <w:rPr>
          <w:rFonts w:asciiTheme="minorHAnsi" w:hAnsiTheme="minorHAnsi" w:cstheme="minorHAnsi"/>
          <w:b/>
        </w:rPr>
        <w:t xml:space="preserve">2/2025 </w:t>
      </w:r>
    </w:p>
    <w:p w14:paraId="322D1AE6" w14:textId="60408C7A" w:rsidR="00985488" w:rsidRDefault="00CC58D3" w:rsidP="009967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5488">
        <w:rPr>
          <w:rFonts w:asciiTheme="majorHAnsi" w:hAnsiTheme="majorHAnsi" w:cstheme="majorHAnsi"/>
        </w:rPr>
        <w:t>Objeto</w:t>
      </w:r>
      <w:r w:rsidR="00985488" w:rsidRPr="00985488">
        <w:rPr>
          <w:rFonts w:asciiTheme="majorHAnsi" w:hAnsiTheme="majorHAnsi" w:cstheme="majorHAnsi"/>
        </w:rPr>
        <w:t>: Contratação de empresa para prestação de serviço com fornecimento de materiais para modernização do Estádio João Crisóstomo de Araújo, localizado na Rua Manoel Caeiro,</w:t>
      </w:r>
      <w:r w:rsidR="0099679B">
        <w:rPr>
          <w:rFonts w:asciiTheme="majorHAnsi" w:hAnsiTheme="majorHAnsi" w:cstheme="majorHAnsi"/>
        </w:rPr>
        <w:t xml:space="preserve"> nº 189, bairro: Centro. A</w:t>
      </w:r>
      <w:r w:rsidR="00985488" w:rsidRPr="00985488">
        <w:rPr>
          <w:rFonts w:asciiTheme="majorHAnsi" w:hAnsiTheme="majorHAnsi" w:cstheme="majorHAnsi"/>
        </w:rPr>
        <w:t>bertura das propostas comerciais e abertura da sessão do processo elet</w:t>
      </w:r>
      <w:r w:rsidR="003B7585">
        <w:rPr>
          <w:rFonts w:asciiTheme="majorHAnsi" w:hAnsiTheme="majorHAnsi" w:cstheme="majorHAnsi"/>
        </w:rPr>
        <w:t>rônico: dia 11/04/2025 ás 08:00</w:t>
      </w:r>
      <w:r w:rsidR="00985488" w:rsidRPr="00985488">
        <w:rPr>
          <w:rFonts w:asciiTheme="majorHAnsi" w:hAnsiTheme="majorHAnsi" w:cstheme="majorHAnsi"/>
        </w:rPr>
        <w:t xml:space="preserve">hs. Site para realização do processo eletrônico: </w:t>
      </w:r>
      <w:hyperlink r:id="rId49" w:history="1">
        <w:r w:rsidR="0099679B" w:rsidRPr="00CE11C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99679B">
        <w:rPr>
          <w:rFonts w:asciiTheme="majorHAnsi" w:hAnsiTheme="majorHAnsi" w:cstheme="majorHAnsi"/>
        </w:rPr>
        <w:t>. Informações (37) 3543-1216.</w:t>
      </w:r>
    </w:p>
    <w:p w14:paraId="3E69AAD0" w14:textId="77777777" w:rsidR="009F4B45" w:rsidRDefault="009F4B45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B89650" w14:textId="469D39AF" w:rsidR="009F4B45" w:rsidRPr="009F4B45" w:rsidRDefault="009F4B45" w:rsidP="00CC58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F4B45">
        <w:rPr>
          <w:rFonts w:asciiTheme="minorHAnsi" w:hAnsiTheme="minorHAnsi" w:cstheme="minorHAnsi"/>
          <w:b/>
        </w:rPr>
        <w:t>PREFEITURA MUNICIPAL DE QUELUZITO - CONCORRÊNCIA ELETRÔNICA Nº 0</w:t>
      </w:r>
      <w:r w:rsidR="0099679B">
        <w:rPr>
          <w:rFonts w:asciiTheme="minorHAnsi" w:hAnsiTheme="minorHAnsi" w:cstheme="minorHAnsi"/>
          <w:b/>
        </w:rPr>
        <w:t>0</w:t>
      </w:r>
      <w:r w:rsidRPr="009F4B45">
        <w:rPr>
          <w:rFonts w:asciiTheme="minorHAnsi" w:hAnsiTheme="minorHAnsi" w:cstheme="minorHAnsi"/>
          <w:b/>
        </w:rPr>
        <w:t>2/2025</w:t>
      </w:r>
    </w:p>
    <w:p w14:paraId="76CAB916" w14:textId="2BFA2692" w:rsidR="009F4B45" w:rsidRPr="009F4B45" w:rsidRDefault="0099679B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9F4B45" w:rsidRPr="009F4B45">
        <w:rPr>
          <w:rFonts w:asciiTheme="majorHAnsi" w:hAnsiTheme="majorHAnsi" w:cstheme="majorHAnsi"/>
        </w:rPr>
        <w:t xml:space="preserve">ontratação de empresa de engenharia especializada para execução de obra de construção de guarda-corpos e passarela de pedestre em pontes na zona </w:t>
      </w:r>
      <w:r w:rsidR="00A73EC7" w:rsidRPr="009F4B45">
        <w:rPr>
          <w:rFonts w:asciiTheme="majorHAnsi" w:hAnsiTheme="majorHAnsi" w:cstheme="majorHAnsi"/>
        </w:rPr>
        <w:t>R</w:t>
      </w:r>
      <w:r w:rsidR="009F4B45" w:rsidRPr="009F4B45">
        <w:rPr>
          <w:rFonts w:asciiTheme="majorHAnsi" w:hAnsiTheme="majorHAnsi" w:cstheme="majorHAnsi"/>
        </w:rPr>
        <w:t xml:space="preserve">ural do </w:t>
      </w:r>
      <w:r w:rsidR="00A73EC7" w:rsidRPr="009F4B45">
        <w:rPr>
          <w:rFonts w:asciiTheme="majorHAnsi" w:hAnsiTheme="majorHAnsi" w:cstheme="majorHAnsi"/>
        </w:rPr>
        <w:t>Município</w:t>
      </w:r>
      <w:r w:rsidR="00A73EC7">
        <w:rPr>
          <w:rFonts w:asciiTheme="majorHAnsi" w:hAnsiTheme="majorHAnsi" w:cstheme="majorHAnsi"/>
        </w:rPr>
        <w:t xml:space="preserve"> de Queluzito – MG, </w:t>
      </w:r>
      <w:r w:rsidR="009F4B45" w:rsidRPr="009F4B45">
        <w:rPr>
          <w:rFonts w:asciiTheme="majorHAnsi" w:hAnsiTheme="majorHAnsi" w:cstheme="majorHAnsi"/>
        </w:rPr>
        <w:t xml:space="preserve">incluindo o fornecimento de materiais, equipamentos, insumos e mão de obra. Dia 07/04/2025 às 09h00min. Edital disponível em </w:t>
      </w:r>
      <w:hyperlink r:id="rId50" w:history="1">
        <w:r w:rsidR="00A73EC7" w:rsidRPr="00CE11C7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="009F4B45" w:rsidRPr="009F4B45">
        <w:rPr>
          <w:rFonts w:asciiTheme="majorHAnsi" w:hAnsiTheme="majorHAnsi" w:cstheme="majorHAnsi"/>
        </w:rPr>
        <w:t xml:space="preserve"> e na plataforma: </w:t>
      </w:r>
      <w:hyperlink r:id="rId51" w:history="1">
        <w:r w:rsidR="00A73EC7" w:rsidRPr="00CE11C7">
          <w:rPr>
            <w:rStyle w:val="Hyperlink"/>
            <w:rFonts w:asciiTheme="majorHAnsi" w:hAnsiTheme="majorHAnsi" w:cstheme="majorHAnsi"/>
          </w:rPr>
          <w:t>https://queluzito.licitapp.com.br/</w:t>
        </w:r>
      </w:hyperlink>
      <w:r w:rsidR="009F4B45" w:rsidRPr="009F4B45">
        <w:rPr>
          <w:rFonts w:asciiTheme="majorHAnsi" w:hAnsiTheme="majorHAnsi" w:cstheme="majorHAnsi"/>
        </w:rPr>
        <w:t>.</w:t>
      </w:r>
    </w:p>
    <w:p w14:paraId="462D9CBB" w14:textId="77777777" w:rsid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81AFB1" w14:textId="675D1FE9" w:rsid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C58D3">
        <w:rPr>
          <w:rFonts w:asciiTheme="minorHAnsi" w:hAnsiTheme="minorHAnsi" w:cstheme="minorHAnsi"/>
          <w:b/>
        </w:rPr>
        <w:t xml:space="preserve">PREFEITURA MUNICIPAL DE RESENDE COSTA - CONCORRÊNCIA ELETRÔNICA Nº 003/2025 </w:t>
      </w:r>
    </w:p>
    <w:p w14:paraId="7FB24B52" w14:textId="20E2A9AA" w:rsidR="00CC58D3" w:rsidRDefault="00A73EC7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C58D3">
        <w:rPr>
          <w:rFonts w:asciiTheme="majorHAnsi" w:hAnsiTheme="majorHAnsi" w:cstheme="majorHAnsi"/>
        </w:rPr>
        <w:t>Contratação de empresa especializada para execução da obra de construção de sanitários e cobertura metálica no Parque de Exposições. Inf.: (32) 3354.1366 – ramal 6. Data: 02/04/2025 as 08h:30min</w:t>
      </w:r>
      <w:r>
        <w:rPr>
          <w:rFonts w:asciiTheme="majorHAnsi" w:hAnsiTheme="majorHAnsi" w:cstheme="majorHAnsi"/>
        </w:rPr>
        <w:t xml:space="preserve">. O </w:t>
      </w:r>
      <w:r w:rsidR="00CC58D3" w:rsidRPr="00CC58D3">
        <w:rPr>
          <w:rFonts w:asciiTheme="majorHAnsi" w:hAnsiTheme="majorHAnsi" w:cstheme="majorHAnsi"/>
        </w:rPr>
        <w:t xml:space="preserve">Edital encontra-se à disposição dos interessados no site </w:t>
      </w:r>
      <w:hyperlink r:id="rId52" w:history="1">
        <w:r w:rsidRPr="00CE11C7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="00CC58D3" w:rsidRPr="00CC58D3">
        <w:rPr>
          <w:rFonts w:asciiTheme="majorHAnsi" w:hAnsiTheme="majorHAnsi" w:cstheme="majorHAnsi"/>
        </w:rPr>
        <w:t xml:space="preserve"> ou e-mail</w:t>
      </w:r>
      <w:r>
        <w:rPr>
          <w:rFonts w:asciiTheme="majorHAnsi" w:hAnsiTheme="majorHAnsi" w:cstheme="majorHAnsi"/>
        </w:rPr>
        <w:t xml:space="preserve"> </w:t>
      </w:r>
      <w:hyperlink r:id="rId53" w:history="1">
        <w:r w:rsidRPr="00CE11C7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</w:t>
      </w:r>
      <w:r w:rsidR="00CC58D3" w:rsidRPr="00CC58D3">
        <w:rPr>
          <w:rFonts w:asciiTheme="majorHAnsi" w:hAnsiTheme="majorHAnsi" w:cstheme="majorHAnsi"/>
        </w:rPr>
        <w:t xml:space="preserve"> </w:t>
      </w:r>
    </w:p>
    <w:p w14:paraId="5DDEC616" w14:textId="77777777" w:rsid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F218B1" w14:textId="77777777" w:rsid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C58D3">
        <w:rPr>
          <w:rFonts w:asciiTheme="minorHAnsi" w:hAnsiTheme="minorHAnsi" w:cstheme="minorHAnsi"/>
          <w:b/>
        </w:rPr>
        <w:t>PREFEITURA MUNICIPAL DE SANTA</w:t>
      </w:r>
      <w:r>
        <w:rPr>
          <w:rFonts w:asciiTheme="minorHAnsi" w:hAnsiTheme="minorHAnsi" w:cstheme="minorHAnsi"/>
          <w:b/>
        </w:rPr>
        <w:t xml:space="preserve"> MARIA DO SALTO </w:t>
      </w:r>
      <w:r w:rsidRPr="00CC58D3">
        <w:rPr>
          <w:rFonts w:asciiTheme="minorHAnsi" w:hAnsiTheme="minorHAnsi" w:cstheme="minorHAnsi"/>
          <w:b/>
        </w:rPr>
        <w:t xml:space="preserve"> </w:t>
      </w:r>
    </w:p>
    <w:p w14:paraId="66E99A7A" w14:textId="29AA32D1" w:rsid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C58D3">
        <w:rPr>
          <w:rFonts w:asciiTheme="minorHAnsi" w:hAnsiTheme="minorHAnsi" w:cstheme="minorHAnsi"/>
          <w:b/>
        </w:rPr>
        <w:t>CONCORRÊNCIA ELETRONICA Nº 001/2025</w:t>
      </w:r>
      <w:r w:rsidRPr="00CC58D3">
        <w:rPr>
          <w:rFonts w:asciiTheme="majorHAnsi" w:hAnsiTheme="majorHAnsi" w:cstheme="majorHAnsi"/>
        </w:rPr>
        <w:t xml:space="preserve"> </w:t>
      </w:r>
    </w:p>
    <w:p w14:paraId="4662110F" w14:textId="6FDAEC71" w:rsidR="00CC58D3" w:rsidRDefault="00CC58D3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C58D3">
        <w:rPr>
          <w:rFonts w:asciiTheme="majorHAnsi" w:hAnsiTheme="majorHAnsi" w:cstheme="majorHAnsi"/>
        </w:rPr>
        <w:t xml:space="preserve">Contratação de empresa </w:t>
      </w:r>
      <w:r w:rsidR="00A73EC7" w:rsidRPr="00CC58D3">
        <w:rPr>
          <w:rFonts w:asciiTheme="majorHAnsi" w:hAnsiTheme="majorHAnsi" w:cstheme="majorHAnsi"/>
        </w:rPr>
        <w:t xml:space="preserve">especializada para execução de obras de engenharia visando a construção de duas unidades habitacionais no </w:t>
      </w:r>
      <w:r w:rsidRPr="00CC58D3">
        <w:rPr>
          <w:rFonts w:asciiTheme="majorHAnsi" w:hAnsiTheme="majorHAnsi" w:cstheme="majorHAnsi"/>
        </w:rPr>
        <w:t xml:space="preserve">Município de Santa Maria do </w:t>
      </w:r>
      <w:r w:rsidR="003B7585" w:rsidRPr="00CC58D3">
        <w:rPr>
          <w:rFonts w:asciiTheme="majorHAnsi" w:hAnsiTheme="majorHAnsi" w:cstheme="majorHAnsi"/>
        </w:rPr>
        <w:t>Salto (</w:t>
      </w:r>
      <w:r w:rsidRPr="00CC58D3">
        <w:rPr>
          <w:rFonts w:asciiTheme="majorHAnsi" w:hAnsiTheme="majorHAnsi" w:cstheme="majorHAnsi"/>
        </w:rPr>
        <w:t>MG)</w:t>
      </w:r>
      <w:r w:rsidR="00A73EC7">
        <w:rPr>
          <w:rFonts w:asciiTheme="majorHAnsi" w:hAnsiTheme="majorHAnsi" w:cstheme="majorHAnsi"/>
        </w:rPr>
        <w:t>.</w:t>
      </w:r>
      <w:r w:rsidRPr="00CC58D3">
        <w:rPr>
          <w:rFonts w:asciiTheme="majorHAnsi" w:hAnsiTheme="majorHAnsi" w:cstheme="majorHAnsi"/>
        </w:rPr>
        <w:t xml:space="preserve"> Fim do cadastramento das propostas 23/04/2025 às 08hrs00min. Início da sessão pública no dia 23/04/2025 às 8hs15min. Início da sessão de disputa de lances dia 23/04/2025 às 08h15min. O edital e o recebimento da proposta estará disponível a partir de 1</w:t>
      </w:r>
      <w:r w:rsidR="00A73EC7">
        <w:rPr>
          <w:rFonts w:asciiTheme="majorHAnsi" w:hAnsiTheme="majorHAnsi" w:cstheme="majorHAnsi"/>
        </w:rPr>
        <w:t xml:space="preserve">9/03/2025, no site </w:t>
      </w:r>
      <w:hyperlink r:id="rId54" w:history="1">
        <w:r w:rsidR="00A73EC7" w:rsidRPr="00CE11C7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 w:rsidRPr="00CC58D3">
        <w:rPr>
          <w:rFonts w:asciiTheme="majorHAnsi" w:hAnsiTheme="majorHAnsi" w:cstheme="majorHAnsi"/>
        </w:rPr>
        <w:t xml:space="preserve"> e </w:t>
      </w:r>
      <w:hyperlink r:id="rId55" w:history="1">
        <w:r w:rsidR="00A73EC7" w:rsidRPr="00CE11C7">
          <w:rPr>
            <w:rStyle w:val="Hyperlink"/>
            <w:rFonts w:asciiTheme="majorHAnsi" w:hAnsiTheme="majorHAnsi" w:cstheme="majorHAnsi"/>
          </w:rPr>
          <w:t>http://bnc.org.br</w:t>
        </w:r>
      </w:hyperlink>
      <w:r w:rsidRPr="00CC58D3">
        <w:rPr>
          <w:rFonts w:asciiTheme="majorHAnsi" w:hAnsiTheme="majorHAnsi" w:cstheme="majorHAnsi"/>
        </w:rPr>
        <w:t>, maiores informações pelo telefone: (33</w:t>
      </w:r>
      <w:r w:rsidR="003B7585">
        <w:rPr>
          <w:rFonts w:asciiTheme="majorHAnsi" w:hAnsiTheme="majorHAnsi" w:cstheme="majorHAnsi"/>
        </w:rPr>
        <w:t>)-3727-1145, das 08:00 as 12:00</w:t>
      </w:r>
      <w:r w:rsidRPr="00CC58D3">
        <w:rPr>
          <w:rFonts w:asciiTheme="majorHAnsi" w:hAnsiTheme="majorHAnsi" w:cstheme="majorHAnsi"/>
        </w:rPr>
        <w:t xml:space="preserve">hs, ou através do e-mail: </w:t>
      </w:r>
      <w:hyperlink r:id="rId56" w:history="1">
        <w:r w:rsidR="00A73EC7" w:rsidRPr="00CE11C7">
          <w:rPr>
            <w:rStyle w:val="Hyperlink"/>
            <w:rFonts w:asciiTheme="majorHAnsi" w:hAnsiTheme="majorHAnsi" w:cstheme="majorHAnsi"/>
          </w:rPr>
          <w:t>licitasantamariadosalto@hotmail.com</w:t>
        </w:r>
      </w:hyperlink>
      <w:r w:rsidRPr="00CC58D3">
        <w:rPr>
          <w:rFonts w:asciiTheme="majorHAnsi" w:hAnsiTheme="majorHAnsi" w:cstheme="majorHAnsi"/>
        </w:rPr>
        <w:t xml:space="preserve">. </w:t>
      </w:r>
    </w:p>
    <w:p w14:paraId="016C40CA" w14:textId="77777777" w:rsid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A31242" w14:textId="79EA5390" w:rsidR="00CC58D3" w:rsidRPr="00CC58D3" w:rsidRDefault="00CC58D3" w:rsidP="00CC58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C58D3">
        <w:rPr>
          <w:rFonts w:asciiTheme="minorHAnsi" w:hAnsiTheme="minorHAnsi" w:cstheme="minorHAnsi"/>
          <w:b/>
        </w:rPr>
        <w:t xml:space="preserve">PREGÃO ELETRÔNICO Nº 004/2025 </w:t>
      </w:r>
    </w:p>
    <w:p w14:paraId="3C22F602" w14:textId="6DF729B4" w:rsidR="00CC58D3" w:rsidRDefault="00CC58D3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C58D3">
        <w:rPr>
          <w:rFonts w:asciiTheme="majorHAnsi" w:hAnsiTheme="majorHAnsi" w:cstheme="majorHAnsi"/>
        </w:rPr>
        <w:t>Objeto: Contratação de Empresa de Engenharia para Execução de Serviços de Manutenção Geral de espaços públ</w:t>
      </w:r>
      <w:r w:rsidR="00A73EC7">
        <w:rPr>
          <w:rFonts w:asciiTheme="majorHAnsi" w:hAnsiTheme="majorHAnsi" w:cstheme="majorHAnsi"/>
        </w:rPr>
        <w:t>icos de Santa Maria do Salto-MG,</w:t>
      </w:r>
      <w:r w:rsidRPr="00CC58D3">
        <w:rPr>
          <w:rFonts w:asciiTheme="majorHAnsi" w:hAnsiTheme="majorHAnsi" w:cstheme="majorHAnsi"/>
        </w:rPr>
        <w:t xml:space="preserve"> compreendendo vias públicas, prédios públicos próprios e alugados, praças e demais es</w:t>
      </w:r>
      <w:r w:rsidR="00A73EC7">
        <w:rPr>
          <w:rFonts w:asciiTheme="majorHAnsi" w:hAnsiTheme="majorHAnsi" w:cstheme="majorHAnsi"/>
        </w:rPr>
        <w:t xml:space="preserve">paços vinculados a Prefeitura. </w:t>
      </w:r>
      <w:r w:rsidRPr="00CC58D3">
        <w:rPr>
          <w:rFonts w:asciiTheme="majorHAnsi" w:hAnsiTheme="majorHAnsi" w:cstheme="majorHAnsi"/>
        </w:rPr>
        <w:t xml:space="preserve">Fim do cadastramento das propostas 23/04/2025 às 08hrs00min. Início da sessão pública no dia 23/04/2025 às 10hs00min. Início da sessão de disputa de lances dia 23/04/2025 às 10h00min. O edital e o recebimento da proposta estará disponível a partir de 19/03/2025, no site </w:t>
      </w:r>
      <w:hyperlink r:id="rId57" w:history="1">
        <w:r w:rsidR="00A73EC7" w:rsidRPr="00CE11C7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 w:rsidR="00A73EC7">
        <w:rPr>
          <w:rFonts w:asciiTheme="majorHAnsi" w:hAnsiTheme="majorHAnsi" w:cstheme="majorHAnsi"/>
        </w:rPr>
        <w:t xml:space="preserve"> e </w:t>
      </w:r>
      <w:hyperlink r:id="rId58" w:history="1">
        <w:r w:rsidR="00A73EC7" w:rsidRPr="00CE11C7">
          <w:rPr>
            <w:rStyle w:val="Hyperlink"/>
            <w:rFonts w:asciiTheme="majorHAnsi" w:hAnsiTheme="majorHAnsi" w:cstheme="majorHAnsi"/>
          </w:rPr>
          <w:t>http://bnc.org.br</w:t>
        </w:r>
      </w:hyperlink>
      <w:r w:rsidRPr="00CC58D3">
        <w:rPr>
          <w:rFonts w:asciiTheme="majorHAnsi" w:hAnsiTheme="majorHAnsi" w:cstheme="majorHAnsi"/>
        </w:rPr>
        <w:t>, maiores informações pelo telefone: (33</w:t>
      </w:r>
      <w:r w:rsidR="003B7585">
        <w:rPr>
          <w:rFonts w:asciiTheme="majorHAnsi" w:hAnsiTheme="majorHAnsi" w:cstheme="majorHAnsi"/>
        </w:rPr>
        <w:t>)-3727-1145, das 08:00 as 12:00</w:t>
      </w:r>
      <w:r w:rsidRPr="00CC58D3">
        <w:rPr>
          <w:rFonts w:asciiTheme="majorHAnsi" w:hAnsiTheme="majorHAnsi" w:cstheme="majorHAnsi"/>
        </w:rPr>
        <w:t xml:space="preserve">hs, ou através do e-mail: </w:t>
      </w:r>
      <w:hyperlink r:id="rId59" w:history="1">
        <w:r w:rsidR="00A73EC7" w:rsidRPr="00CE11C7">
          <w:rPr>
            <w:rStyle w:val="Hyperlink"/>
            <w:rFonts w:asciiTheme="majorHAnsi" w:hAnsiTheme="majorHAnsi" w:cstheme="majorHAnsi"/>
          </w:rPr>
          <w:t>licitasantamariadosalto@hotmail.com</w:t>
        </w:r>
      </w:hyperlink>
      <w:r w:rsidRPr="00CC58D3">
        <w:rPr>
          <w:rFonts w:asciiTheme="majorHAnsi" w:hAnsiTheme="majorHAnsi" w:cstheme="majorHAnsi"/>
        </w:rPr>
        <w:t xml:space="preserve">. </w:t>
      </w:r>
    </w:p>
    <w:p w14:paraId="44D91602" w14:textId="77777777" w:rsidR="00113812" w:rsidRDefault="00113812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FADD6E" w14:textId="77777777" w:rsidR="00113812" w:rsidRDefault="00113812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0DAACA" w14:textId="77777777" w:rsidR="00113812" w:rsidRDefault="00113812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5DDB73" w14:textId="77777777" w:rsidR="00113812" w:rsidRDefault="00113812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B8C356" w14:textId="77777777" w:rsidR="00113812" w:rsidRDefault="00113812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91FC05" w14:textId="77777777" w:rsidR="009454A5" w:rsidRDefault="009454A5" w:rsidP="00A73EC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F09DDF" w14:textId="2D1CB8CB" w:rsidR="009454A5" w:rsidRPr="009454A5" w:rsidRDefault="009454A5" w:rsidP="00CC58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454A5">
        <w:rPr>
          <w:rFonts w:asciiTheme="minorHAnsi" w:hAnsiTheme="minorHAnsi" w:cstheme="minorHAnsi"/>
          <w:b/>
        </w:rPr>
        <w:lastRenderedPageBreak/>
        <w:t>PREFEITURA MUNICIPAL DE SANTO ANTÔNIO DO AMPARO - CONCORRÊNCIA ELETRÔNICA 001/2025</w:t>
      </w:r>
    </w:p>
    <w:p w14:paraId="24447821" w14:textId="4AF10D36" w:rsidR="00CC58D3" w:rsidRDefault="009454A5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454A5">
        <w:rPr>
          <w:rFonts w:asciiTheme="majorHAnsi" w:hAnsiTheme="majorHAnsi" w:cstheme="majorHAnsi"/>
        </w:rPr>
        <w:t>Objeto: Contratação de empresa especializada visando à execução de Obra de Readequação do Trânsito e Instalação de Peças Decorativa</w:t>
      </w:r>
      <w:r w:rsidR="00A73EC7">
        <w:rPr>
          <w:rFonts w:asciiTheme="majorHAnsi" w:hAnsiTheme="majorHAnsi" w:cstheme="majorHAnsi"/>
        </w:rPr>
        <w:t>s na Praça Governador Valadares.</w:t>
      </w:r>
      <w:r w:rsidRPr="009454A5">
        <w:rPr>
          <w:rFonts w:asciiTheme="majorHAnsi" w:hAnsiTheme="majorHAnsi" w:cstheme="majorHAnsi"/>
        </w:rPr>
        <w:t xml:space="preserve"> Abertura das Propostas: 03 de </w:t>
      </w:r>
      <w:r w:rsidR="003B7585" w:rsidRPr="009454A5">
        <w:rPr>
          <w:rFonts w:asciiTheme="majorHAnsi" w:hAnsiTheme="majorHAnsi" w:cstheme="majorHAnsi"/>
        </w:rPr>
        <w:t>abril</w:t>
      </w:r>
      <w:r w:rsidRPr="009454A5">
        <w:rPr>
          <w:rFonts w:asciiTheme="majorHAnsi" w:hAnsiTheme="majorHAnsi" w:cstheme="majorHAnsi"/>
        </w:rPr>
        <w:t xml:space="preserve"> de 2025 às 13h00min</w:t>
      </w:r>
      <w:r w:rsidR="00A73EC7">
        <w:rPr>
          <w:rFonts w:asciiTheme="majorHAnsi" w:hAnsiTheme="majorHAnsi" w:cstheme="majorHAnsi"/>
        </w:rPr>
        <w:t xml:space="preserve"> pelo Sitio Eletrônico </w:t>
      </w:r>
      <w:hyperlink r:id="rId60" w:history="1">
        <w:r w:rsidR="00A73EC7" w:rsidRPr="00CE11C7">
          <w:rPr>
            <w:rStyle w:val="Hyperlink"/>
            <w:rFonts w:asciiTheme="majorHAnsi" w:hAnsiTheme="majorHAnsi" w:cstheme="majorHAnsi"/>
          </w:rPr>
          <w:t>www.bnc.org.br</w:t>
        </w:r>
      </w:hyperlink>
      <w:r w:rsidRPr="009454A5">
        <w:rPr>
          <w:rFonts w:asciiTheme="majorHAnsi" w:hAnsiTheme="majorHAnsi" w:cstheme="majorHAnsi"/>
        </w:rPr>
        <w:t xml:space="preserve">. Informações completas com a Comissão de Contratação da Prefeitura Municipal de Santo Antônio do Amparo/MG – Fone (35) 3863- 2777, no horário de 13h00min as 16h00min. </w:t>
      </w:r>
      <w:hyperlink r:id="rId61" w:history="1">
        <w:r w:rsidRPr="00CE11C7">
          <w:rPr>
            <w:rStyle w:val="Hyperlink"/>
            <w:rFonts w:asciiTheme="majorHAnsi" w:hAnsiTheme="majorHAnsi" w:cstheme="majorHAnsi"/>
          </w:rPr>
          <w:t>licitacao@santoantoniodoamparo.mg.gov.br</w:t>
        </w:r>
      </w:hyperlink>
      <w:r w:rsidR="00A73EC7">
        <w:rPr>
          <w:rFonts w:asciiTheme="majorHAnsi" w:hAnsiTheme="majorHAnsi" w:cstheme="majorHAnsi"/>
        </w:rPr>
        <w:t>.</w:t>
      </w:r>
    </w:p>
    <w:p w14:paraId="75B7C35F" w14:textId="77777777" w:rsidR="009454A5" w:rsidRDefault="009454A5" w:rsidP="00CC58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CAFDB2" w14:textId="77777777" w:rsidR="009454A5" w:rsidRDefault="009454A5" w:rsidP="00945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454A5">
        <w:rPr>
          <w:rFonts w:asciiTheme="minorHAnsi" w:hAnsiTheme="minorHAnsi" w:cstheme="minorHAnsi"/>
          <w:b/>
        </w:rPr>
        <w:t>PREFEITURA MUNICIPAL DE SANTO HIPÓLITO - CONCORRÊNCIA PÚBLICA PRESENCIAL Nº 003/2025</w:t>
      </w:r>
      <w:r w:rsidRPr="009454A5">
        <w:rPr>
          <w:rFonts w:asciiTheme="majorHAnsi" w:hAnsiTheme="majorHAnsi" w:cstheme="majorHAnsi"/>
        </w:rPr>
        <w:t xml:space="preserve"> </w:t>
      </w:r>
    </w:p>
    <w:p w14:paraId="475C613A" w14:textId="0119F4E4" w:rsidR="009A7388" w:rsidRDefault="00A73EC7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454A5">
        <w:rPr>
          <w:rFonts w:asciiTheme="majorHAnsi" w:hAnsiTheme="majorHAnsi" w:cstheme="majorHAnsi"/>
        </w:rPr>
        <w:t>C</w:t>
      </w:r>
      <w:r w:rsidR="009454A5" w:rsidRPr="009454A5">
        <w:rPr>
          <w:rFonts w:asciiTheme="majorHAnsi" w:hAnsiTheme="majorHAnsi" w:cstheme="majorHAnsi"/>
        </w:rPr>
        <w:t xml:space="preserve">ontratação de empresa para execução de obra de pavimentação com bloquetes de concreto sextavados, com drenagem pluvial e sarjeta nas ruas Guarani e Aimorés, </w:t>
      </w:r>
      <w:r w:rsidRPr="009454A5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de Santo Hipólito/MG</w:t>
      </w:r>
      <w:r w:rsidR="009454A5" w:rsidRPr="009454A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Abertura:</w:t>
      </w:r>
      <w:r w:rsidRPr="009454A5">
        <w:rPr>
          <w:rFonts w:asciiTheme="majorHAnsi" w:hAnsiTheme="majorHAnsi" w:cstheme="majorHAnsi"/>
        </w:rPr>
        <w:t xml:space="preserve"> às 09h00 do dia 07 de abril de 2025, no Prédio da Prefeitura Municipal, situado n</w:t>
      </w:r>
      <w:r>
        <w:rPr>
          <w:rFonts w:asciiTheme="majorHAnsi" w:hAnsiTheme="majorHAnsi" w:cstheme="majorHAnsi"/>
        </w:rPr>
        <w:t>a rua Emir Sales, nº 85, Centro.</w:t>
      </w:r>
      <w:r w:rsidRPr="009454A5">
        <w:rPr>
          <w:rFonts w:asciiTheme="majorHAnsi" w:hAnsiTheme="majorHAnsi" w:cstheme="majorHAnsi"/>
        </w:rPr>
        <w:t xml:space="preserve"> </w:t>
      </w:r>
      <w:r w:rsidR="009454A5" w:rsidRPr="009454A5">
        <w:rPr>
          <w:rFonts w:asciiTheme="majorHAnsi" w:hAnsiTheme="majorHAnsi" w:cstheme="majorHAnsi"/>
        </w:rPr>
        <w:t xml:space="preserve">Edital e maiores informações </w:t>
      </w:r>
      <w:r>
        <w:rPr>
          <w:rFonts w:asciiTheme="majorHAnsi" w:hAnsiTheme="majorHAnsi" w:cstheme="majorHAnsi"/>
        </w:rPr>
        <w:t>no endereço</w:t>
      </w:r>
      <w:r w:rsidR="009454A5" w:rsidRPr="009454A5">
        <w:rPr>
          <w:rFonts w:asciiTheme="majorHAnsi" w:hAnsiTheme="majorHAnsi" w:cstheme="majorHAnsi"/>
        </w:rPr>
        <w:t xml:space="preserve"> ou pelo fone: (38) 3726-1202 E-mail </w:t>
      </w:r>
      <w:hyperlink r:id="rId62" w:history="1">
        <w:r w:rsidRPr="00CE11C7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="009454A5">
        <w:rPr>
          <w:rFonts w:asciiTheme="majorHAnsi" w:hAnsiTheme="majorHAnsi" w:cstheme="majorHAnsi"/>
        </w:rPr>
        <w:t xml:space="preserve"> ou no site </w:t>
      </w:r>
      <w:hyperlink r:id="rId63" w:history="1">
        <w:r w:rsidR="009454A5" w:rsidRPr="00CE11C7">
          <w:rPr>
            <w:rStyle w:val="Hyperlink"/>
            <w:rFonts w:asciiTheme="majorHAnsi" w:hAnsiTheme="majorHAnsi" w:cstheme="majorHAnsi"/>
          </w:rPr>
          <w:t>www.santohipolito.mg.gov.br</w:t>
        </w:r>
      </w:hyperlink>
      <w:r w:rsidR="009454A5" w:rsidRPr="009454A5">
        <w:rPr>
          <w:rFonts w:asciiTheme="majorHAnsi" w:hAnsiTheme="majorHAnsi" w:cstheme="majorHAnsi"/>
        </w:rPr>
        <w:t xml:space="preserve">. </w:t>
      </w:r>
    </w:p>
    <w:p w14:paraId="2B760D3C" w14:textId="77777777" w:rsidR="009F4B45" w:rsidRDefault="009F4B45" w:rsidP="00945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E68EFC" w14:textId="72EB12DF" w:rsidR="009F4B45" w:rsidRPr="00A73EC7" w:rsidRDefault="00A73EC7" w:rsidP="009454A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73EC7">
        <w:rPr>
          <w:rFonts w:asciiTheme="minorHAnsi" w:hAnsiTheme="minorHAnsi" w:cstheme="minorHAnsi"/>
          <w:b/>
        </w:rPr>
        <w:t>PREFEITURA MUNICIPAL DE SÃO FRANCISCO - CONCORRENCIA ELETRONICA Nº 0</w:t>
      </w:r>
      <w:r>
        <w:rPr>
          <w:rFonts w:asciiTheme="minorHAnsi" w:hAnsiTheme="minorHAnsi" w:cstheme="minorHAnsi"/>
          <w:b/>
        </w:rPr>
        <w:t>0</w:t>
      </w:r>
      <w:r w:rsidRPr="00A73EC7">
        <w:rPr>
          <w:rFonts w:asciiTheme="minorHAnsi" w:hAnsiTheme="minorHAnsi" w:cstheme="minorHAnsi"/>
          <w:b/>
        </w:rPr>
        <w:t>1/2025</w:t>
      </w:r>
    </w:p>
    <w:p w14:paraId="2EF2B16B" w14:textId="5615EEAB" w:rsidR="00A73EC7" w:rsidRPr="009F4B45" w:rsidRDefault="009F4B45" w:rsidP="00A73E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4B45">
        <w:rPr>
          <w:rFonts w:asciiTheme="majorHAnsi" w:hAnsiTheme="majorHAnsi" w:cstheme="majorHAnsi"/>
        </w:rPr>
        <w:t>Objeto: Contratação de empresa especializada para Execução de Pavimentação Asfáltica em CBUQ (Concreto Betuminoso Usinado Quente), em diversas vias urbanas d</w:t>
      </w:r>
      <w:r w:rsidR="00A73EC7">
        <w:rPr>
          <w:rFonts w:asciiTheme="majorHAnsi" w:hAnsiTheme="majorHAnsi" w:cstheme="majorHAnsi"/>
        </w:rPr>
        <w:t>o Município de São Francisco/MG.</w:t>
      </w:r>
      <w:r w:rsidRPr="009F4B45">
        <w:rPr>
          <w:rFonts w:asciiTheme="majorHAnsi" w:hAnsiTheme="majorHAnsi" w:cstheme="majorHAnsi"/>
        </w:rPr>
        <w:t xml:space="preserve"> Data de abertura: 30</w:t>
      </w:r>
      <w:r w:rsidR="00A73EC7">
        <w:rPr>
          <w:rFonts w:asciiTheme="majorHAnsi" w:hAnsiTheme="majorHAnsi" w:cstheme="majorHAnsi"/>
        </w:rPr>
        <w:t>/04/2025 às 08:00 horas</w:t>
      </w:r>
      <w:r w:rsidRPr="009F4B45">
        <w:rPr>
          <w:rFonts w:asciiTheme="majorHAnsi" w:hAnsiTheme="majorHAnsi" w:cstheme="majorHAnsi"/>
        </w:rPr>
        <w:t xml:space="preserve">. Edital e maiores informações na sede da Prefeitura no horário de 07:00 as 13:00 horas ou através do site </w:t>
      </w:r>
      <w:hyperlink r:id="rId64" w:history="1">
        <w:r w:rsidR="00A73EC7" w:rsidRPr="00CE11C7">
          <w:rPr>
            <w:rStyle w:val="Hyperlink"/>
            <w:rFonts w:asciiTheme="majorHAnsi" w:hAnsiTheme="majorHAnsi" w:cstheme="majorHAnsi"/>
          </w:rPr>
          <w:t>www.saofrancisco.mg.gov.br</w:t>
        </w:r>
      </w:hyperlink>
      <w:r w:rsidR="00A73EC7">
        <w:rPr>
          <w:rFonts w:asciiTheme="majorHAnsi" w:hAnsiTheme="majorHAnsi" w:cstheme="majorHAnsi"/>
        </w:rPr>
        <w:t>.</w:t>
      </w:r>
    </w:p>
    <w:p w14:paraId="49ADC720" w14:textId="77777777" w:rsidR="009454A5" w:rsidRDefault="009454A5" w:rsidP="00945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0B01A1" w14:textId="09A70608" w:rsidR="009454A5" w:rsidRPr="009454A5" w:rsidRDefault="009454A5" w:rsidP="009454A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454A5">
        <w:rPr>
          <w:rFonts w:asciiTheme="minorHAnsi" w:hAnsiTheme="minorHAnsi" w:cstheme="minorHAnsi"/>
          <w:b/>
        </w:rPr>
        <w:t xml:space="preserve">PREFEITURA MUNICIPAL DE </w:t>
      </w:r>
      <w:r w:rsidR="00A73EC7" w:rsidRPr="009454A5">
        <w:rPr>
          <w:rFonts w:asciiTheme="minorHAnsi" w:hAnsiTheme="minorHAnsi" w:cstheme="minorHAnsi"/>
          <w:b/>
        </w:rPr>
        <w:t xml:space="preserve">TAPARUBA </w:t>
      </w:r>
      <w:r w:rsidR="00A73EC7">
        <w:rPr>
          <w:rFonts w:asciiTheme="minorHAnsi" w:hAnsiTheme="minorHAnsi" w:cstheme="minorHAnsi"/>
          <w:b/>
        </w:rPr>
        <w:t>–</w:t>
      </w:r>
      <w:r w:rsidR="00A73EC7" w:rsidRPr="009454A5">
        <w:rPr>
          <w:rFonts w:asciiTheme="minorHAnsi" w:hAnsiTheme="minorHAnsi" w:cstheme="minorHAnsi"/>
          <w:b/>
        </w:rPr>
        <w:t xml:space="preserve"> </w:t>
      </w:r>
      <w:r w:rsidR="00A73EC7" w:rsidRPr="00A73EC7">
        <w:rPr>
          <w:rFonts w:asciiTheme="minorHAnsi" w:hAnsiTheme="minorHAnsi" w:cstheme="minorHAnsi"/>
          <w:b/>
        </w:rPr>
        <w:t>RETIFICAÇÃO</w:t>
      </w:r>
      <w:r w:rsidR="00A73EC7">
        <w:rPr>
          <w:rFonts w:asciiTheme="minorHAnsi" w:hAnsiTheme="minorHAnsi" w:cstheme="minorHAnsi"/>
          <w:b/>
        </w:rPr>
        <w:t xml:space="preserve"> -</w:t>
      </w:r>
      <w:r w:rsidR="00A73EC7" w:rsidRPr="009454A5">
        <w:rPr>
          <w:rFonts w:asciiTheme="minorHAnsi" w:hAnsiTheme="minorHAnsi" w:cstheme="minorHAnsi"/>
          <w:b/>
        </w:rPr>
        <w:t xml:space="preserve"> </w:t>
      </w:r>
      <w:r w:rsidRPr="009454A5">
        <w:rPr>
          <w:rFonts w:asciiTheme="minorHAnsi" w:hAnsiTheme="minorHAnsi" w:cstheme="minorHAnsi"/>
          <w:b/>
        </w:rPr>
        <w:t xml:space="preserve">CONCORRÊNCIA 002-2025 </w:t>
      </w:r>
    </w:p>
    <w:p w14:paraId="5D5847C2" w14:textId="3AE0AA60" w:rsidR="009454A5" w:rsidRDefault="009454A5" w:rsidP="00730B1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454A5">
        <w:rPr>
          <w:rFonts w:asciiTheme="majorHAnsi" w:hAnsiTheme="majorHAnsi" w:cstheme="majorHAnsi"/>
        </w:rPr>
        <w:t xml:space="preserve">Objeto: Contratação </w:t>
      </w:r>
      <w:r w:rsidR="00A73EC7">
        <w:rPr>
          <w:rFonts w:asciiTheme="majorHAnsi" w:hAnsiTheme="majorHAnsi" w:cstheme="majorHAnsi"/>
        </w:rPr>
        <w:t>de</w:t>
      </w:r>
      <w:r w:rsidRPr="009454A5">
        <w:rPr>
          <w:rFonts w:asciiTheme="majorHAnsi" w:hAnsiTheme="majorHAnsi" w:cstheme="majorHAnsi"/>
        </w:rPr>
        <w:t xml:space="preserve"> </w:t>
      </w:r>
      <w:r w:rsidR="00A73EC7" w:rsidRPr="009454A5">
        <w:rPr>
          <w:rFonts w:asciiTheme="majorHAnsi" w:hAnsiTheme="majorHAnsi" w:cstheme="majorHAnsi"/>
        </w:rPr>
        <w:t>empresa especializada em construção civil</w:t>
      </w:r>
      <w:r w:rsidRPr="009454A5">
        <w:rPr>
          <w:rFonts w:asciiTheme="majorHAnsi" w:hAnsiTheme="majorHAnsi" w:cstheme="majorHAnsi"/>
        </w:rPr>
        <w:t>, com habilidade no ramo de engenharia civil, para execução de obra de pavimentação. A</w:t>
      </w:r>
      <w:r w:rsidR="00A73EC7" w:rsidRPr="009454A5">
        <w:rPr>
          <w:rFonts w:asciiTheme="majorHAnsi" w:hAnsiTheme="majorHAnsi" w:cstheme="majorHAnsi"/>
        </w:rPr>
        <w:t>pós retificação nas planilhas comunicamos a reabertura de proposta para o dia</w:t>
      </w:r>
      <w:r w:rsidRPr="009454A5">
        <w:rPr>
          <w:rFonts w:asciiTheme="majorHAnsi" w:hAnsiTheme="majorHAnsi" w:cstheme="majorHAnsi"/>
        </w:rPr>
        <w:t xml:space="preserve">: 02 de abril de 2025 às 09:00 horas. Maiores informações na Prefeitura Municipal, Avenida Arminda Medeiros nº 430, Centro, </w:t>
      </w:r>
      <w:r w:rsidR="00730B13" w:rsidRPr="009454A5">
        <w:rPr>
          <w:rFonts w:asciiTheme="majorHAnsi" w:hAnsiTheme="majorHAnsi" w:cstheme="majorHAnsi"/>
        </w:rPr>
        <w:t>Taparuba</w:t>
      </w:r>
      <w:r w:rsidR="00730B13">
        <w:rPr>
          <w:rFonts w:asciiTheme="majorHAnsi" w:hAnsiTheme="majorHAnsi" w:cstheme="majorHAnsi"/>
        </w:rPr>
        <w:t xml:space="preserve">/MG, pelo e-mail </w:t>
      </w:r>
      <w:hyperlink r:id="rId65" w:history="1">
        <w:r w:rsidR="00730B13" w:rsidRPr="00CE11C7">
          <w:rPr>
            <w:rStyle w:val="Hyperlink"/>
            <w:rFonts w:asciiTheme="majorHAnsi" w:hAnsiTheme="majorHAnsi" w:cstheme="majorHAnsi"/>
          </w:rPr>
          <w:t>licitacao@taparuba.mg.gov.br</w:t>
        </w:r>
      </w:hyperlink>
      <w:r w:rsidR="00730B13">
        <w:rPr>
          <w:rFonts w:asciiTheme="majorHAnsi" w:hAnsiTheme="majorHAnsi" w:cstheme="majorHAnsi"/>
        </w:rPr>
        <w:t>.</w:t>
      </w:r>
      <w:r w:rsidRPr="009454A5">
        <w:rPr>
          <w:rFonts w:asciiTheme="majorHAnsi" w:hAnsiTheme="majorHAnsi" w:cstheme="majorHAnsi"/>
        </w:rPr>
        <w:t xml:space="preserve"> </w:t>
      </w:r>
    </w:p>
    <w:p w14:paraId="326D1F81" w14:textId="77777777" w:rsidR="009454A5" w:rsidRDefault="009454A5" w:rsidP="009454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60ACFE" w14:textId="27B1EED3" w:rsidR="009454A5" w:rsidRPr="009454A5" w:rsidRDefault="009454A5" w:rsidP="009454A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454A5">
        <w:rPr>
          <w:rFonts w:asciiTheme="minorHAnsi" w:hAnsiTheme="minorHAnsi" w:cstheme="minorHAnsi"/>
          <w:b/>
        </w:rPr>
        <w:t xml:space="preserve">PREFEITURA MUNICIPAL DE UNIÃO DE MINAS - </w:t>
      </w:r>
      <w:r w:rsidR="00730B13" w:rsidRPr="00A73EC7">
        <w:rPr>
          <w:rFonts w:asciiTheme="minorHAnsi" w:hAnsiTheme="minorHAnsi" w:cstheme="minorHAnsi"/>
          <w:b/>
        </w:rPr>
        <w:t>RETIFICAÇÃO</w:t>
      </w:r>
      <w:r w:rsidR="00730B13" w:rsidRPr="009454A5">
        <w:rPr>
          <w:rFonts w:asciiTheme="minorHAnsi" w:hAnsiTheme="minorHAnsi" w:cstheme="minorHAnsi"/>
          <w:b/>
        </w:rPr>
        <w:t xml:space="preserve"> </w:t>
      </w:r>
      <w:r w:rsidR="00730B13">
        <w:rPr>
          <w:rFonts w:asciiTheme="minorHAnsi" w:hAnsiTheme="minorHAnsi" w:cstheme="minorHAnsi"/>
          <w:b/>
        </w:rPr>
        <w:t xml:space="preserve">- </w:t>
      </w:r>
      <w:r w:rsidRPr="009454A5">
        <w:rPr>
          <w:rFonts w:asciiTheme="minorHAnsi" w:hAnsiTheme="minorHAnsi" w:cstheme="minorHAnsi"/>
          <w:b/>
        </w:rPr>
        <w:t>CONCORRÊNCIA Nº 0</w:t>
      </w:r>
      <w:r w:rsidR="00730B13">
        <w:rPr>
          <w:rFonts w:asciiTheme="minorHAnsi" w:hAnsiTheme="minorHAnsi" w:cstheme="minorHAnsi"/>
          <w:b/>
        </w:rPr>
        <w:t>0</w:t>
      </w:r>
      <w:r w:rsidRPr="009454A5">
        <w:rPr>
          <w:rFonts w:asciiTheme="minorHAnsi" w:hAnsiTheme="minorHAnsi" w:cstheme="minorHAnsi"/>
          <w:b/>
        </w:rPr>
        <w:t>1/2025</w:t>
      </w:r>
    </w:p>
    <w:p w14:paraId="03301E89" w14:textId="0C1308DE" w:rsidR="008F77C2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9454A5" w:rsidRPr="009454A5">
        <w:rPr>
          <w:rFonts w:asciiTheme="majorHAnsi" w:hAnsiTheme="majorHAnsi" w:cstheme="majorHAnsi"/>
        </w:rPr>
        <w:t>C</w:t>
      </w:r>
      <w:r w:rsidRPr="009454A5">
        <w:rPr>
          <w:rFonts w:asciiTheme="majorHAnsi" w:hAnsiTheme="majorHAnsi" w:cstheme="majorHAnsi"/>
        </w:rPr>
        <w:t>ontratação</w:t>
      </w:r>
      <w:r w:rsidR="009454A5" w:rsidRPr="009454A5">
        <w:rPr>
          <w:rFonts w:asciiTheme="majorHAnsi" w:hAnsiTheme="majorHAnsi" w:cstheme="majorHAnsi"/>
        </w:rPr>
        <w:t xml:space="preserve"> </w:t>
      </w:r>
      <w:r w:rsidRPr="009454A5">
        <w:rPr>
          <w:rFonts w:asciiTheme="majorHAnsi" w:hAnsiTheme="majorHAnsi" w:cstheme="majorHAnsi"/>
        </w:rPr>
        <w:t>de empresa especializada em engenharia para execução de projeto de reforma da iluminação e adequações na quadra poliesportiva de</w:t>
      </w:r>
      <w:r w:rsidR="009454A5" w:rsidRPr="009454A5">
        <w:rPr>
          <w:rFonts w:asciiTheme="majorHAnsi" w:hAnsiTheme="majorHAnsi" w:cstheme="majorHAnsi"/>
        </w:rPr>
        <w:t xml:space="preserve"> U</w:t>
      </w:r>
      <w:r w:rsidRPr="009454A5">
        <w:rPr>
          <w:rFonts w:asciiTheme="majorHAnsi" w:hAnsiTheme="majorHAnsi" w:cstheme="majorHAnsi"/>
        </w:rPr>
        <w:t>nião</w:t>
      </w:r>
      <w:r w:rsidR="009454A5" w:rsidRPr="009454A5">
        <w:rPr>
          <w:rFonts w:asciiTheme="majorHAnsi" w:hAnsiTheme="majorHAnsi" w:cstheme="majorHAnsi"/>
        </w:rPr>
        <w:t xml:space="preserve"> </w:t>
      </w:r>
      <w:r w:rsidRPr="009454A5">
        <w:rPr>
          <w:rFonts w:asciiTheme="majorHAnsi" w:hAnsiTheme="majorHAnsi" w:cstheme="majorHAnsi"/>
        </w:rPr>
        <w:t>de</w:t>
      </w:r>
      <w:r w:rsidR="009454A5" w:rsidRPr="009454A5">
        <w:rPr>
          <w:rFonts w:asciiTheme="majorHAnsi" w:hAnsiTheme="majorHAnsi" w:cstheme="majorHAnsi"/>
        </w:rPr>
        <w:t xml:space="preserve"> </w:t>
      </w:r>
      <w:r w:rsidRPr="009454A5">
        <w:rPr>
          <w:rFonts w:asciiTheme="majorHAnsi" w:hAnsiTheme="majorHAnsi" w:cstheme="majorHAnsi"/>
        </w:rPr>
        <w:t>Minas</w:t>
      </w:r>
      <w:r>
        <w:rPr>
          <w:rFonts w:asciiTheme="majorHAnsi" w:hAnsiTheme="majorHAnsi" w:cstheme="majorHAnsi"/>
        </w:rPr>
        <w:t>/MG</w:t>
      </w:r>
      <w:r w:rsidR="009454A5" w:rsidRPr="009454A5">
        <w:rPr>
          <w:rFonts w:asciiTheme="majorHAnsi" w:hAnsiTheme="majorHAnsi" w:cstheme="majorHAnsi"/>
        </w:rPr>
        <w:t>. Início Acolhimento das Propostas Exclusivamente por meio de sistema e</w:t>
      </w:r>
      <w:r w:rsidR="003B7585">
        <w:rPr>
          <w:rFonts w:asciiTheme="majorHAnsi" w:hAnsiTheme="majorHAnsi" w:cstheme="majorHAnsi"/>
        </w:rPr>
        <w:t>letrônico: 20/03/2025 das 08:00</w:t>
      </w:r>
      <w:r w:rsidR="009454A5" w:rsidRPr="009454A5">
        <w:rPr>
          <w:rFonts w:asciiTheme="majorHAnsi" w:hAnsiTheme="majorHAnsi" w:cstheme="majorHAnsi"/>
        </w:rPr>
        <w:t xml:space="preserve">hrs. Limite do acolhimento das propostas: 07/04/2025 as 07:59 HRS. Abertura da Sessão do Pregão </w:t>
      </w:r>
      <w:r w:rsidR="003B7585">
        <w:rPr>
          <w:rFonts w:asciiTheme="majorHAnsi" w:hAnsiTheme="majorHAnsi" w:cstheme="majorHAnsi"/>
        </w:rPr>
        <w:t>Eletrônico: 07/04/2025 as 08:00</w:t>
      </w:r>
      <w:bookmarkStart w:id="0" w:name="_GoBack"/>
      <w:bookmarkEnd w:id="0"/>
      <w:r w:rsidR="009454A5" w:rsidRPr="009454A5">
        <w:rPr>
          <w:rFonts w:asciiTheme="majorHAnsi" w:hAnsiTheme="majorHAnsi" w:cstheme="majorHAnsi"/>
        </w:rPr>
        <w:t>hrs (oito). Informações: Av. Cinco, nº 1.137, Centro, CEP 38288-000, União de Minas/ MG, Tel.: (0**34) 3456-1900 Ramal 1904. União d</w:t>
      </w:r>
      <w:r>
        <w:rPr>
          <w:rFonts w:asciiTheme="majorHAnsi" w:hAnsiTheme="majorHAnsi" w:cstheme="majorHAnsi"/>
        </w:rPr>
        <w:t>e Minas/MG, 18 de março de 2025</w:t>
      </w:r>
      <w:r w:rsidR="009454A5" w:rsidRPr="009454A5">
        <w:rPr>
          <w:rFonts w:asciiTheme="majorHAnsi" w:hAnsiTheme="majorHAnsi" w:cstheme="majorHAnsi"/>
        </w:rPr>
        <w:t>.</w:t>
      </w:r>
      <w:r w:rsidR="00EE4CE1">
        <w:rPr>
          <w:rFonts w:asciiTheme="majorHAnsi" w:hAnsiTheme="majorHAnsi" w:cstheme="majorHAnsi"/>
        </w:rPr>
        <w:t xml:space="preserve"> Valor estimado é de </w:t>
      </w:r>
      <w:r w:rsidR="00EE4CE1" w:rsidRPr="00EE4CE1">
        <w:rPr>
          <w:rFonts w:asciiTheme="minorHAnsi" w:hAnsiTheme="minorHAnsi" w:cstheme="minorHAnsi"/>
          <w:b/>
        </w:rPr>
        <w:t>R$ 311.965,17</w:t>
      </w:r>
    </w:p>
    <w:p w14:paraId="4F08F1DA" w14:textId="77777777" w:rsidR="008F77C2" w:rsidRDefault="008F77C2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D861DE3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D3551CE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18FF220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A488880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BA945ED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7EC947A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2A08DE12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89FDBDF" w14:textId="77777777" w:rsidR="00730B13" w:rsidRDefault="00730B13" w:rsidP="008F77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E0322BF" w14:textId="758AFB1E" w:rsidR="005B634A" w:rsidRDefault="008F77C2" w:rsidP="008F77C2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ESPIRITO SANTO</w:t>
      </w:r>
    </w:p>
    <w:p w14:paraId="6FD0B4EB" w14:textId="77777777" w:rsidR="008F77C2" w:rsidRDefault="008F77C2" w:rsidP="008F77C2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34B98180" w14:textId="01D9DD62" w:rsidR="008F77C2" w:rsidRDefault="008F77C2" w:rsidP="008F77C2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F77C2">
        <w:rPr>
          <w:rFonts w:asciiTheme="minorHAnsi" w:hAnsiTheme="minorHAnsi" w:cstheme="minorHAnsi"/>
          <w:b/>
        </w:rPr>
        <w:t xml:space="preserve">DER - CONCORRÊNCIA ELETRÔNICA Nº 90013/2025 </w:t>
      </w:r>
    </w:p>
    <w:p w14:paraId="1E0EBB4A" w14:textId="4A6B3E49" w:rsidR="008F77C2" w:rsidRDefault="008F77C2" w:rsidP="00730B13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77C2">
        <w:rPr>
          <w:rFonts w:asciiTheme="majorHAnsi" w:hAnsiTheme="majorHAnsi" w:cstheme="majorHAnsi"/>
        </w:rPr>
        <w:t xml:space="preserve">Objeto: Contratação de empresa ou consórcio especializado na elaboração do projeto básico e executivo de engenharia e a execução das obras de Implantação e pavimentação da Rodovia ES 010, trecho: Entr. ES 429 - Barra Nova (Entr. ES 315), na área de abrangência da Superintendência Executiva Regional -IV, (SR-IV) do Departamento de Edificações e de Rodovias do Espírito </w:t>
      </w:r>
      <w:r w:rsidR="00730B13">
        <w:rPr>
          <w:rFonts w:asciiTheme="majorHAnsi" w:hAnsiTheme="majorHAnsi" w:cstheme="majorHAnsi"/>
        </w:rPr>
        <w:t xml:space="preserve">Santo - DER-ES. Valor Estimado é de </w:t>
      </w:r>
      <w:r w:rsidRPr="00730B13">
        <w:rPr>
          <w:rFonts w:asciiTheme="minorHAnsi" w:hAnsiTheme="minorHAnsi" w:cstheme="minorHAnsi"/>
          <w:b/>
        </w:rPr>
        <w:t>R$ 94.491.266,43</w:t>
      </w:r>
      <w:r w:rsidR="00730B13">
        <w:rPr>
          <w:rFonts w:asciiTheme="minorHAnsi" w:hAnsiTheme="minorHAnsi" w:cstheme="minorHAnsi"/>
          <w:b/>
        </w:rPr>
        <w:t>.</w:t>
      </w:r>
      <w:r w:rsidRPr="00730B13">
        <w:rPr>
          <w:rFonts w:asciiTheme="minorHAnsi" w:hAnsiTheme="minorHAnsi" w:cstheme="minorHAnsi"/>
          <w:b/>
        </w:rPr>
        <w:t xml:space="preserve"> </w:t>
      </w:r>
      <w:r w:rsidRPr="008F77C2">
        <w:rPr>
          <w:rFonts w:asciiTheme="majorHAnsi" w:hAnsiTheme="majorHAnsi" w:cstheme="majorHAnsi"/>
        </w:rPr>
        <w:t>Abertura da sessão e início da d</w:t>
      </w:r>
      <w:r w:rsidR="00730B13">
        <w:rPr>
          <w:rFonts w:asciiTheme="majorHAnsi" w:hAnsiTheme="majorHAnsi" w:cstheme="majorHAnsi"/>
        </w:rPr>
        <w:t>isputa: 25/06/2025, às 10h00min</w:t>
      </w:r>
      <w:r w:rsidR="00730B13" w:rsidRPr="008F77C2">
        <w:rPr>
          <w:rFonts w:asciiTheme="majorHAnsi" w:hAnsiTheme="majorHAnsi" w:cstheme="majorHAnsi"/>
        </w:rPr>
        <w:t>. S</w:t>
      </w:r>
      <w:r w:rsidRPr="008F77C2">
        <w:rPr>
          <w:rFonts w:asciiTheme="majorHAnsi" w:hAnsiTheme="majorHAnsi" w:cstheme="majorHAnsi"/>
        </w:rPr>
        <w:t xml:space="preserve">ite: </w:t>
      </w:r>
      <w:hyperlink r:id="rId66" w:history="1">
        <w:r w:rsidR="00730B13" w:rsidRPr="00CE11C7">
          <w:rPr>
            <w:rStyle w:val="Hyperlink"/>
            <w:rFonts w:asciiTheme="majorHAnsi" w:hAnsiTheme="majorHAnsi" w:cstheme="majorHAnsi"/>
          </w:rPr>
          <w:t>https://www3.comprasnet.gov.br/sicafweb/index.jsf</w:t>
        </w:r>
      </w:hyperlink>
      <w:r w:rsidRPr="008F77C2">
        <w:rPr>
          <w:rFonts w:asciiTheme="majorHAnsi" w:hAnsiTheme="majorHAnsi" w:cstheme="majorHAnsi"/>
        </w:rPr>
        <w:t xml:space="preserve">, </w:t>
      </w:r>
      <w:r w:rsidR="00730B13">
        <w:rPr>
          <w:rFonts w:asciiTheme="majorHAnsi" w:hAnsiTheme="majorHAnsi" w:cstheme="majorHAnsi"/>
        </w:rPr>
        <w:t>(</w:t>
      </w:r>
      <w:hyperlink r:id="rId67" w:history="1">
        <w:r w:rsidR="00730B13" w:rsidRPr="00CE11C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F77C2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68" w:history="1">
        <w:r w:rsidR="00730B13" w:rsidRPr="00CE11C7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8F77C2">
        <w:rPr>
          <w:rFonts w:asciiTheme="majorHAnsi" w:hAnsiTheme="majorHAnsi" w:cstheme="majorHAnsi"/>
        </w:rPr>
        <w:t xml:space="preserve">. Contatos: Tel. (27) 3636-4458 E-mail: </w:t>
      </w:r>
      <w:hyperlink r:id="rId69" w:history="1">
        <w:r w:rsidR="00730B13" w:rsidRPr="00CE11C7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Pr="008F77C2">
        <w:rPr>
          <w:rFonts w:asciiTheme="majorHAnsi" w:hAnsiTheme="majorHAnsi" w:cstheme="majorHAnsi"/>
        </w:rPr>
        <w:t xml:space="preserve">. </w:t>
      </w:r>
    </w:p>
    <w:p w14:paraId="284BD4B6" w14:textId="641F386F" w:rsidR="00D904E4" w:rsidRDefault="00D904E4" w:rsidP="00087959">
      <w:pPr>
        <w:jc w:val="both"/>
        <w:rPr>
          <w:rFonts w:asciiTheme="majorHAnsi" w:hAnsiTheme="majorHAnsi" w:cstheme="majorHAnsi"/>
        </w:rPr>
      </w:pPr>
    </w:p>
    <w:p w14:paraId="57845D6C" w14:textId="68148D68" w:rsidR="00E9316E" w:rsidRDefault="0036541C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47F69959" w:rsidR="00E9316E" w:rsidRDefault="0036541C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36541C">
        <w:rPr>
          <w:rFonts w:asciiTheme="minorHAnsi" w:hAnsiTheme="minorHAnsi" w:cstheme="minorHAnsi"/>
          <w:b/>
        </w:rPr>
        <w:t>LICITAÇÃO ELETRÔNICA Nº 092/2025</w:t>
      </w:r>
    </w:p>
    <w:p w14:paraId="654130EC" w14:textId="3457D8BC" w:rsidR="0036541C" w:rsidRDefault="0036541C" w:rsidP="0008795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6541C">
        <w:rPr>
          <w:rFonts w:asciiTheme="majorHAnsi" w:hAnsiTheme="majorHAnsi" w:cstheme="majorHAnsi"/>
        </w:rPr>
        <w:t xml:space="preserve">Objeto: Execução de obras para implantação do Sistema de Esgotamento Sanitário no município de Rio Bom, destacando-se: estação de tratamento de esgoto – Lodos Ativados, emissário, coletores, interceptor, rede, ligações prediais de esgoto e instalações elétricas, com fornecimento de materiais, conforme detalhado nos anexos do edital. Limite de Acolhimento de Proposta e Abertura das Propostas: 9h do dia 29/05/2025. Dia e hora da Abertura da sessão pública: 10h do dia 29/05/2025. O Edital e seus respectivos anexos encontram-se disponíveis para download no site da SANEPAR, sem qualquer custo, no endereço: </w:t>
      </w:r>
      <w:hyperlink r:id="rId70" w:history="1">
        <w:r w:rsidR="00087959" w:rsidRPr="00CE11C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36541C">
        <w:rPr>
          <w:rFonts w:asciiTheme="majorHAnsi" w:hAnsiTheme="majorHAnsi" w:cstheme="majorHAnsi"/>
        </w:rPr>
        <w:t xml:space="preserve"> e no site do Banco do Brasil S.A., </w:t>
      </w:r>
      <w:hyperlink r:id="rId71" w:history="1">
        <w:r w:rsidRPr="00CE11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87959">
        <w:rPr>
          <w:rFonts w:asciiTheme="majorHAnsi" w:hAnsiTheme="majorHAnsi" w:cstheme="majorHAnsi"/>
        </w:rPr>
        <w:t>.</w:t>
      </w:r>
    </w:p>
    <w:p w14:paraId="3439F755" w14:textId="77777777" w:rsidR="0036541C" w:rsidRDefault="0036541C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977066D" w14:textId="1F5EB384" w:rsidR="0036541C" w:rsidRDefault="0036541C" w:rsidP="003654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096</w:t>
      </w:r>
      <w:r w:rsidRPr="0036541C">
        <w:rPr>
          <w:rFonts w:asciiTheme="minorHAnsi" w:hAnsiTheme="minorHAnsi" w:cstheme="minorHAnsi"/>
          <w:b/>
        </w:rPr>
        <w:t>/2025</w:t>
      </w:r>
    </w:p>
    <w:p w14:paraId="0F199A09" w14:textId="67735B5E" w:rsidR="0036541C" w:rsidRDefault="0036541C" w:rsidP="0008795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6541C">
        <w:rPr>
          <w:rFonts w:asciiTheme="majorHAnsi" w:hAnsiTheme="majorHAnsi" w:cstheme="majorHAnsi"/>
        </w:rPr>
        <w:t xml:space="preserve">Objeto: Contratação de obra para ampliação do Sistema de Esgotamento Sanitário do município de Nova Aurora, destacando-se execução de Estação de Tratamento de Esgoto através de sistema de lodos ativados, com fornecimento de materiais, conforme detalhado nos anexos do edital. Limite de Acolhimento de Proposta e Abertura das Propostas: 10h do dia 29/05/2025. Dia e hora da Abertura da sessão pública: 11h do dia 29/05/2025. O Edital e seus respectivos anexos encontram-se disponíveis para download no site da SANEPAR, sem qualquer custo, no endereço: </w:t>
      </w:r>
      <w:hyperlink r:id="rId72" w:history="1">
        <w:r w:rsidR="00087959" w:rsidRPr="00CE11C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36541C">
        <w:rPr>
          <w:rFonts w:asciiTheme="majorHAnsi" w:hAnsiTheme="majorHAnsi" w:cstheme="majorHAnsi"/>
        </w:rPr>
        <w:t xml:space="preserve"> e no site do Banco do Brasil S.A., </w:t>
      </w:r>
      <w:hyperlink r:id="rId73" w:history="1">
        <w:r w:rsidRPr="00CE11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87959">
        <w:rPr>
          <w:rFonts w:asciiTheme="majorHAnsi" w:hAnsiTheme="majorHAnsi" w:cstheme="majorHAnsi"/>
        </w:rPr>
        <w:t>.</w:t>
      </w:r>
    </w:p>
    <w:p w14:paraId="6F894195" w14:textId="77777777" w:rsidR="0036541C" w:rsidRDefault="0036541C" w:rsidP="003654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D6B5957" w14:textId="112F9EDB" w:rsidR="0036541C" w:rsidRDefault="0036541C" w:rsidP="003654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100</w:t>
      </w:r>
      <w:r w:rsidRPr="0036541C">
        <w:rPr>
          <w:rFonts w:asciiTheme="minorHAnsi" w:hAnsiTheme="minorHAnsi" w:cstheme="minorHAnsi"/>
          <w:b/>
        </w:rPr>
        <w:t>/2025</w:t>
      </w:r>
    </w:p>
    <w:p w14:paraId="77985B28" w14:textId="183EBC0B" w:rsidR="00667BD5" w:rsidRDefault="00667BD5" w:rsidP="0008795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67BD5">
        <w:rPr>
          <w:rFonts w:asciiTheme="majorHAnsi" w:hAnsiTheme="majorHAnsi" w:cstheme="majorHAnsi"/>
        </w:rPr>
        <w:t>Objeto: Contratação de prestação de serviços de manutenção de redes e ramais de água e de esgoto sanitário, execução de ampliação de redes de água e esgoto (SAR), recomposição de pavimentos passeio e rua, melhorias operacionais de água e esgoto sanitário e desenvolvimento operacional de acordo com a filosofia e metodologia do Sistema Gerencial de Manutenção – SGM e do Manua</w:t>
      </w:r>
      <w:r w:rsidR="00087959">
        <w:rPr>
          <w:rFonts w:asciiTheme="majorHAnsi" w:hAnsiTheme="majorHAnsi" w:cstheme="majorHAnsi"/>
        </w:rPr>
        <w:t xml:space="preserve">l de Obras de Saneamento – MOS. </w:t>
      </w:r>
      <w:r w:rsidRPr="00667BD5">
        <w:rPr>
          <w:rFonts w:asciiTheme="majorHAnsi" w:hAnsiTheme="majorHAnsi" w:cstheme="majorHAnsi"/>
        </w:rPr>
        <w:t xml:space="preserve">Valor estimado é de e </w:t>
      </w:r>
      <w:r w:rsidRPr="00667BD5">
        <w:rPr>
          <w:rFonts w:asciiTheme="minorHAnsi" w:hAnsiTheme="minorHAnsi" w:cstheme="minorHAnsi"/>
          <w:b/>
        </w:rPr>
        <w:t>R$ 43.086.185,59</w:t>
      </w:r>
      <w:r w:rsidRPr="00667BD5">
        <w:rPr>
          <w:rFonts w:asciiTheme="majorHAnsi" w:hAnsiTheme="majorHAnsi" w:cstheme="majorHAnsi"/>
        </w:rPr>
        <w:t xml:space="preserve">. Limite de Acolhimento de Proposta e Abertura das Propostas:10h do dia 15/04/2025. Dia e hora da Abertura da sessão pública: 11h do dia 15/04/2025. O Edital e seus respectivos anexos encontram-se disponíveis para download no site da SANEPAR, sem qualquer custo, no endereço: </w:t>
      </w:r>
      <w:hyperlink r:id="rId74" w:history="1">
        <w:r w:rsidR="00087959" w:rsidRPr="00CE11C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667BD5">
        <w:rPr>
          <w:rFonts w:asciiTheme="majorHAnsi" w:hAnsiTheme="majorHAnsi" w:cstheme="majorHAnsi"/>
        </w:rPr>
        <w:t xml:space="preserve"> e no site do Banco do Brasil S.A., </w:t>
      </w:r>
      <w:hyperlink r:id="rId75" w:history="1">
        <w:r w:rsidRPr="00CE11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87959">
        <w:rPr>
          <w:rFonts w:asciiTheme="majorHAnsi" w:hAnsiTheme="majorHAnsi" w:cstheme="majorHAnsi"/>
        </w:rPr>
        <w:t>.</w:t>
      </w:r>
    </w:p>
    <w:p w14:paraId="02C3CE70" w14:textId="77777777" w:rsidR="00667BD5" w:rsidRDefault="00667BD5" w:rsidP="00087959">
      <w:pPr>
        <w:ind w:left="142"/>
        <w:jc w:val="both"/>
        <w:rPr>
          <w:rFonts w:asciiTheme="majorHAnsi" w:hAnsiTheme="majorHAnsi" w:cstheme="majorHAnsi"/>
        </w:rPr>
      </w:pPr>
    </w:p>
    <w:p w14:paraId="2AEE03FF" w14:textId="0B080FCE" w:rsidR="00667BD5" w:rsidRDefault="00667BD5" w:rsidP="00087959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102</w:t>
      </w:r>
      <w:r w:rsidRPr="0036541C">
        <w:rPr>
          <w:rFonts w:asciiTheme="minorHAnsi" w:hAnsiTheme="minorHAnsi" w:cstheme="minorHAnsi"/>
          <w:b/>
        </w:rPr>
        <w:t>/2025</w:t>
      </w:r>
    </w:p>
    <w:p w14:paraId="0F31688F" w14:textId="0A3D66C5" w:rsidR="00087959" w:rsidRPr="00087959" w:rsidRDefault="00667BD5" w:rsidP="0008795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67BD5">
        <w:rPr>
          <w:rFonts w:asciiTheme="majorHAnsi" w:hAnsiTheme="majorHAnsi" w:cstheme="majorHAnsi"/>
        </w:rPr>
        <w:t>Contratação de obra para ampliação do Sistema de Abastecimento de Água da localidade de Juvinópolis, no município de Cascavel, destacando-se operacionalização de poço profundo, adutora, elevatória, centro de reservação e instalações elétricas</w:t>
      </w:r>
      <w:r w:rsidR="00087959">
        <w:rPr>
          <w:rFonts w:asciiTheme="majorHAnsi" w:hAnsiTheme="majorHAnsi" w:cstheme="majorHAnsi"/>
        </w:rPr>
        <w:t>, com fornecimento de materiais.</w:t>
      </w:r>
      <w:r w:rsidRPr="00667BD5">
        <w:rPr>
          <w:rFonts w:asciiTheme="majorHAnsi" w:hAnsiTheme="majorHAnsi" w:cstheme="majorHAnsi"/>
        </w:rPr>
        <w:t xml:space="preserve"> Abertura das Propostas: 9h do dia 30/05/2025. Dia e hora da Abertura da sessão pública: 10h do dia 30/05/2025. O Edital e seus respectivos anexos encontram-se disponíveis para download no site da SANEPAR, sem qualquer custo, no endereço: </w:t>
      </w:r>
      <w:hyperlink r:id="rId76" w:history="1">
        <w:r w:rsidR="00087959" w:rsidRPr="00CE11C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667BD5">
        <w:rPr>
          <w:rFonts w:asciiTheme="majorHAnsi" w:hAnsiTheme="majorHAnsi" w:cstheme="majorHAnsi"/>
        </w:rPr>
        <w:t xml:space="preserve"> e no site do Banco do Brasil S.A., </w:t>
      </w:r>
      <w:hyperlink r:id="rId77" w:history="1">
        <w:r w:rsidR="00087959" w:rsidRPr="00CE11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87959">
        <w:rPr>
          <w:rFonts w:asciiTheme="majorHAnsi" w:hAnsiTheme="majorHAnsi" w:cstheme="majorHAnsi"/>
        </w:rPr>
        <w:t>.</w:t>
      </w:r>
    </w:p>
    <w:p w14:paraId="424F9995" w14:textId="77777777" w:rsidR="00667BD5" w:rsidRPr="00667BD5" w:rsidRDefault="00667BD5" w:rsidP="00087959">
      <w:pPr>
        <w:ind w:left="142"/>
        <w:jc w:val="both"/>
        <w:rPr>
          <w:rFonts w:asciiTheme="majorHAnsi" w:hAnsiTheme="majorHAnsi" w:cstheme="majorHAnsi"/>
        </w:rPr>
      </w:pPr>
    </w:p>
    <w:p w14:paraId="619B6522" w14:textId="573165C2" w:rsidR="00667BD5" w:rsidRDefault="00667BD5" w:rsidP="00087959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- LICITAÇÃO ELETRÔNICA Nº 103</w:t>
      </w:r>
      <w:r w:rsidRPr="0036541C">
        <w:rPr>
          <w:rFonts w:asciiTheme="minorHAnsi" w:hAnsiTheme="minorHAnsi" w:cstheme="minorHAnsi"/>
          <w:b/>
        </w:rPr>
        <w:t>/2025</w:t>
      </w:r>
    </w:p>
    <w:p w14:paraId="2C655CD4" w14:textId="01B2AF80" w:rsidR="003B7585" w:rsidRPr="003B7585" w:rsidRDefault="003B7585" w:rsidP="003B7585">
      <w:pPr>
        <w:ind w:left="142"/>
        <w:jc w:val="both"/>
        <w:rPr>
          <w:rFonts w:asciiTheme="majorHAnsi" w:hAnsiTheme="majorHAnsi" w:cstheme="majorHAnsi"/>
        </w:rPr>
      </w:pPr>
      <w:r w:rsidRPr="003B7585">
        <w:rPr>
          <w:rFonts w:asciiTheme="majorHAnsi" w:hAnsiTheme="majorHAnsi" w:cstheme="majorHAnsi"/>
        </w:rPr>
        <w:t>O</w:t>
      </w:r>
      <w:r w:rsidRPr="003B7585">
        <w:rPr>
          <w:rFonts w:asciiTheme="majorHAnsi" w:hAnsiTheme="majorHAnsi" w:cstheme="majorHAnsi"/>
        </w:rPr>
        <w:t>bjeto:</w:t>
      </w:r>
      <w:r w:rsidRPr="003B7585">
        <w:rPr>
          <w:rFonts w:asciiTheme="majorHAnsi" w:hAnsiTheme="majorHAnsi" w:cstheme="majorHAnsi"/>
        </w:rPr>
        <w:t xml:space="preserve"> Execução de obra de melhorias no Sistema de Abastecimento de Água do município de Vera Cruz do Oeste, compreendendo a execução de adutora, poço e instalações elétricas, com fornecimento de materiais, conforme detalhado nos anexos do Edital.</w:t>
      </w:r>
      <w:r w:rsidRPr="003B7585">
        <w:rPr>
          <w:rFonts w:asciiTheme="majorHAnsi" w:hAnsiTheme="majorHAnsi" w:cstheme="majorHAnsi"/>
        </w:rPr>
        <w:t xml:space="preserve"> </w:t>
      </w:r>
      <w:r w:rsidRPr="003B7585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78" w:history="1">
        <w:r w:rsidRPr="00CE11C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3B7585">
        <w:rPr>
          <w:rFonts w:asciiTheme="majorHAnsi" w:hAnsiTheme="majorHAnsi" w:cstheme="majorHAnsi"/>
        </w:rPr>
        <w:t xml:space="preserve"> e no site do Banco do Brasil S.A., </w:t>
      </w:r>
      <w:hyperlink r:id="rId79" w:history="1">
        <w:r w:rsidRPr="00CE11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3B7585">
        <w:rPr>
          <w:rFonts w:asciiTheme="majorHAnsi" w:hAnsiTheme="majorHAnsi" w:cstheme="majorHAnsi"/>
        </w:rPr>
        <w:t xml:space="preserve">. </w:t>
      </w:r>
      <w:r w:rsidRPr="003B7585">
        <w:rPr>
          <w:rFonts w:asciiTheme="majorHAnsi" w:hAnsiTheme="majorHAnsi" w:cstheme="majorHAnsi"/>
        </w:rPr>
        <w:t>Limite de Acolhimento de Proposta e Abertura das Propo</w:t>
      </w:r>
      <w:r>
        <w:rPr>
          <w:rFonts w:asciiTheme="majorHAnsi" w:hAnsiTheme="majorHAnsi" w:cstheme="majorHAnsi"/>
        </w:rPr>
        <w:t>stas: 9h do dia 16/04/2025.</w:t>
      </w:r>
      <w:r w:rsidRPr="003B7585">
        <w:rPr>
          <w:rFonts w:asciiTheme="majorHAnsi" w:hAnsiTheme="majorHAnsi" w:cstheme="majorHAnsi"/>
        </w:rPr>
        <w:t xml:space="preserve"> Dia e hora da Abertura da sessão pública: 10h do dia 16/04/2025.</w:t>
      </w:r>
    </w:p>
    <w:p w14:paraId="59B7DB77" w14:textId="77777777" w:rsidR="0036541C" w:rsidRPr="0036541C" w:rsidRDefault="0036541C" w:rsidP="00087959">
      <w:pPr>
        <w:ind w:left="142"/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2"/>
                          </pic:cNvPr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6"/>
                    </pic:cNvPr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9"/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1"/>
      <w:footerReference w:type="default" r:id="rId9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F3D7A" w14:textId="77777777" w:rsidR="00833157" w:rsidRDefault="00833157">
      <w:r>
        <w:separator/>
      </w:r>
    </w:p>
  </w:endnote>
  <w:endnote w:type="continuationSeparator" w:id="0">
    <w:p w14:paraId="7FAE05CD" w14:textId="77777777" w:rsidR="00833157" w:rsidRDefault="00833157">
      <w:r>
        <w:continuationSeparator/>
      </w:r>
    </w:p>
  </w:endnote>
  <w:endnote w:type="continuationNotice" w:id="1">
    <w:p w14:paraId="6BFEDFC4" w14:textId="77777777" w:rsidR="00833157" w:rsidRDefault="008331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73EC7" w:rsidRDefault="00A73EC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73EC7" w:rsidRPr="00151818" w:rsidRDefault="00A73EC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B758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73EC7" w:rsidRPr="00EB3E7D" w:rsidRDefault="00A73EC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73EC7" w:rsidRPr="00EB3E7D" w:rsidRDefault="00A73EC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73EC7" w:rsidRPr="00151818" w:rsidRDefault="00A73EC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B758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73EC7" w:rsidRPr="00EB3E7D" w:rsidRDefault="00A73EC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73EC7" w:rsidRPr="00EB3E7D" w:rsidRDefault="00A73EC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73EC7" w:rsidRPr="00151818" w:rsidRDefault="00A73EC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73EC7" w:rsidRPr="00151818" w:rsidRDefault="00A73EC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73EC7" w:rsidRPr="00151818" w:rsidRDefault="00A73EC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73EC7" w:rsidRPr="00151818" w:rsidRDefault="00A73EC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73EC7" w:rsidRPr="00151818" w:rsidRDefault="00A73EC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73EC7" w:rsidRPr="00151818" w:rsidRDefault="00A73EC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73EC7" w:rsidRPr="00151818" w:rsidRDefault="00A73EC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73EC7" w:rsidRPr="00151818" w:rsidRDefault="00A73EC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73EC7" w:rsidRPr="00151818" w:rsidRDefault="00A73EC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73EC7" w:rsidRPr="00151818" w:rsidRDefault="00A73EC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87BC7" w14:textId="77777777" w:rsidR="00833157" w:rsidRDefault="00833157">
      <w:r>
        <w:separator/>
      </w:r>
    </w:p>
  </w:footnote>
  <w:footnote w:type="continuationSeparator" w:id="0">
    <w:p w14:paraId="4F3A7347" w14:textId="77777777" w:rsidR="00833157" w:rsidRDefault="00833157">
      <w:r>
        <w:continuationSeparator/>
      </w:r>
    </w:p>
  </w:footnote>
  <w:footnote w:type="continuationNotice" w:id="1">
    <w:p w14:paraId="16D8FA1B" w14:textId="77777777" w:rsidR="00833157" w:rsidRDefault="0083315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73EC7" w:rsidRDefault="00A73EC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54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1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59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B9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12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4C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4C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1C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585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C7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E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22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5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3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2A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57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22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81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C2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D92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4A5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8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9B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45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C7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D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76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CE1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6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7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arcos.mg.gov.br" TargetMode="External"/><Relationship Id="rId26" Type="http://schemas.openxmlformats.org/officeDocument/2006/relationships/hyperlink" Target="http://www.coracaodejesus.mg.gov.br" TargetMode="External"/><Relationship Id="rId39" Type="http://schemas.openxmlformats.org/officeDocument/2006/relationships/hyperlink" Target="http://www.bll.org.br" TargetMode="External"/><Relationship Id="rId21" Type="http://schemas.openxmlformats.org/officeDocument/2006/relationships/hyperlink" Target="http://www.bnc.org.br" TargetMode="External"/><Relationship Id="rId34" Type="http://schemas.openxmlformats.org/officeDocument/2006/relationships/hyperlink" Target="http://www.desterrodeentrerios.mg.gov.br" TargetMode="External"/><Relationship Id="rId42" Type="http://schemas.openxmlformats.org/officeDocument/2006/relationships/hyperlink" Target="http://www.ammlicita.org.br" TargetMode="External"/><Relationship Id="rId47" Type="http://schemas.openxmlformats.org/officeDocument/2006/relationships/hyperlink" Target="https://perdigao.mg.gov.br/arquivo/licitacoes" TargetMode="External"/><Relationship Id="rId50" Type="http://schemas.openxmlformats.org/officeDocument/2006/relationships/hyperlink" Target="http://www.queluzito.mg.gov.br" TargetMode="External"/><Relationship Id="rId55" Type="http://schemas.openxmlformats.org/officeDocument/2006/relationships/hyperlink" Target="http://bnc.org.br" TargetMode="External"/><Relationship Id="rId63" Type="http://schemas.openxmlformats.org/officeDocument/2006/relationships/hyperlink" Target="http://www.santohipolito.mg.gov.br" TargetMode="External"/><Relationship Id="rId68" Type="http://schemas.openxmlformats.org/officeDocument/2006/relationships/hyperlink" Target="https://portalservicos.der.es.gov.br/" TargetMode="External"/><Relationship Id="rId76" Type="http://schemas.openxmlformats.org/officeDocument/2006/relationships/hyperlink" Target="http://licitacao.sanepar.com.br/" TargetMode="External"/><Relationship Id="rId84" Type="http://schemas.openxmlformats.org/officeDocument/2006/relationships/hyperlink" Target="https://pottencial.com.br/" TargetMode="External"/><Relationship Id="rId89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licitacoes-e.com.br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lfenas.mg.gov.br" TargetMode="External"/><Relationship Id="rId29" Type="http://schemas.openxmlformats.org/officeDocument/2006/relationships/hyperlink" Target="http://www.crisolita.mg.gov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s://app.licitardigital.com.br/login" TargetMode="External"/><Relationship Id="rId32" Type="http://schemas.openxmlformats.org/officeDocument/2006/relationships/hyperlink" Target="https://desterrodeentrerios.licitapp.com.br//" TargetMode="External"/><Relationship Id="rId37" Type="http://schemas.openxmlformats.org/officeDocument/2006/relationships/hyperlink" Target="https://domjoaquim.mg.gov.br/licitacoes/" TargetMode="External"/><Relationship Id="rId40" Type="http://schemas.openxmlformats.org/officeDocument/2006/relationships/hyperlink" Target="http://www.igaratinga.mg.gov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mailto:licitacao@resendecosta.mg.gov.br" TargetMode="External"/><Relationship Id="rId58" Type="http://schemas.openxmlformats.org/officeDocument/2006/relationships/hyperlink" Target="http://bnc.org.br" TargetMode="External"/><Relationship Id="rId66" Type="http://schemas.openxmlformats.org/officeDocument/2006/relationships/hyperlink" Target="https://www3.comprasnet.gov.br/sicafweb/index.jsf" TargetMode="External"/><Relationship Id="rId74" Type="http://schemas.openxmlformats.org/officeDocument/2006/relationships/hyperlink" Target="http://licitacao.sanepar.com.br/" TargetMode="External"/><Relationship Id="rId79" Type="http://schemas.openxmlformats.org/officeDocument/2006/relationships/hyperlink" Target="http://www.licitacoes-e.com.br" TargetMode="External"/><Relationship Id="rId87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mailto:licitacao@santoantoniodoamparo.mg.gov.br" TargetMode="External"/><Relationship Id="rId82" Type="http://schemas.openxmlformats.org/officeDocument/2006/relationships/hyperlink" Target="https://itaipumg.com.br/" TargetMode="External"/><Relationship Id="rId90" Type="http://schemas.openxmlformats.org/officeDocument/2006/relationships/image" Target="media/image6.png"/><Relationship Id="rId19" Type="http://schemas.openxmlformats.org/officeDocument/2006/relationships/hyperlink" Target="http://www.bnc.org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s://app.licitardigital.com.br/login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s://www.portaldecompraspublicas.com.br" TargetMode="External"/><Relationship Id="rId48" Type="http://schemas.openxmlformats.org/officeDocument/2006/relationships/hyperlink" Target="http://www.https://licitar.digital/" TargetMode="External"/><Relationship Id="rId56" Type="http://schemas.openxmlformats.org/officeDocument/2006/relationships/hyperlink" Target="mailto:licitasantamariadosalto@hotmail.com" TargetMode="External"/><Relationship Id="rId64" Type="http://schemas.openxmlformats.org/officeDocument/2006/relationships/hyperlink" Target="http://www.saofrancisco.mg.gov.br" TargetMode="External"/><Relationship Id="rId69" Type="http://schemas.openxmlformats.org/officeDocument/2006/relationships/hyperlink" Target="mailto:licitacoes@der.es.gov.br" TargetMode="External"/><Relationship Id="rId77" Type="http://schemas.openxmlformats.org/officeDocument/2006/relationships/hyperlink" Target="http://www.licitacoes-e.com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queluzito.licitapp.com.br/" TargetMode="External"/><Relationship Id="rId72" Type="http://schemas.openxmlformats.org/officeDocument/2006/relationships/hyperlink" Target="http://licitacao.sanepar.com.br/" TargetMode="External"/><Relationship Id="rId80" Type="http://schemas.openxmlformats.org/officeDocument/2006/relationships/hyperlink" Target="https://fck.ind.br/" TargetMode="External"/><Relationship Id="rId85" Type="http://schemas.openxmlformats.org/officeDocument/2006/relationships/image" Target="media/image3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bnc.org.br" TargetMode="External"/><Relationship Id="rId25" Type="http://schemas.openxmlformats.org/officeDocument/2006/relationships/hyperlink" Target="https://www.gov.br/pncp/pt-br" TargetMode="External"/><Relationship Id="rId33" Type="http://schemas.openxmlformats.org/officeDocument/2006/relationships/hyperlink" Target="mailto:compras@desterrodeentrerios.mg.gov.br" TargetMode="External"/><Relationship Id="rId38" Type="http://schemas.openxmlformats.org/officeDocument/2006/relationships/hyperlink" Target="mailto:licitacao@domjoaquim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mailto:licitasantamariadosalto@hotmail.com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mailto:arcoslicita@arcos.mg.gov.br" TargetMode="External"/><Relationship Id="rId41" Type="http://schemas.openxmlformats.org/officeDocument/2006/relationships/hyperlink" Target="mailto:licitacao@igaratinga.mg.gov.br" TargetMode="External"/><Relationship Id="rId54" Type="http://schemas.openxmlformats.org/officeDocument/2006/relationships/hyperlink" Target="https://www.santamariadosalto.mg.gov.br/licitacoes/1" TargetMode="External"/><Relationship Id="rId62" Type="http://schemas.openxmlformats.org/officeDocument/2006/relationships/hyperlink" Target="mailto:licitacao@santohipolito.mg.gov.br" TargetMode="External"/><Relationship Id="rId70" Type="http://schemas.openxmlformats.org/officeDocument/2006/relationships/hyperlink" Target="http://licitacao.sanepar.com.br/" TargetMode="External"/><Relationship Id="rId75" Type="http://schemas.openxmlformats.org/officeDocument/2006/relationships/hyperlink" Target="http://www.licitacoes-e.com.br" TargetMode="External"/><Relationship Id="rId83" Type="http://schemas.openxmlformats.org/officeDocument/2006/relationships/image" Target="media/image2.png"/><Relationship Id="rId88" Type="http://schemas.openxmlformats.org/officeDocument/2006/relationships/image" Target="media/image5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aguacomprida.mg.gov.br/licitanew.html" TargetMode="External"/><Relationship Id="rId23" Type="http://schemas.openxmlformats.org/officeDocument/2006/relationships/hyperlink" Target="http://www.catuji.mg.gov.br" TargetMode="External"/><Relationship Id="rId28" Type="http://schemas.openxmlformats.org/officeDocument/2006/relationships/hyperlink" Target="mailto:licitacoracao@yahoo.com.br" TargetMode="External"/><Relationship Id="rId36" Type="http://schemas.openxmlformats.org/officeDocument/2006/relationships/hyperlink" Target="http://www.licitanet.com.brwww.domjoaquim.mg.gov.br" TargetMode="External"/><Relationship Id="rId49" Type="http://schemas.openxmlformats.org/officeDocument/2006/relationships/hyperlink" Target="https://ammlicita.org.br/" TargetMode="External"/><Relationship Id="rId57" Type="http://schemas.openxmlformats.org/officeDocument/2006/relationships/hyperlink" Target="https://www.santamariadosalto.mg.gov.br/licitacoes/1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mmlicita.org.br/" TargetMode="External"/><Relationship Id="rId44" Type="http://schemas.openxmlformats.org/officeDocument/2006/relationships/hyperlink" Target="http://novocruzeiro.mg.gov.br/" TargetMode="External"/><Relationship Id="rId52" Type="http://schemas.openxmlformats.org/officeDocument/2006/relationships/hyperlink" Target="http://www.resendecosta.mg.gov.br" TargetMode="External"/><Relationship Id="rId60" Type="http://schemas.openxmlformats.org/officeDocument/2006/relationships/hyperlink" Target="http://www.bnc.org.br" TargetMode="External"/><Relationship Id="rId65" Type="http://schemas.openxmlformats.org/officeDocument/2006/relationships/hyperlink" Target="mailto:licitacao@taparuba.mg.gov.br" TargetMode="External"/><Relationship Id="rId73" Type="http://schemas.openxmlformats.org/officeDocument/2006/relationships/hyperlink" Target="http://www.licitacoes-e.com.br" TargetMode="External"/><Relationship Id="rId78" Type="http://schemas.openxmlformats.org/officeDocument/2006/relationships/hyperlink" Target="http://licitacao.sanepar.com.br/" TargetMode="External"/><Relationship Id="rId81" Type="http://schemas.openxmlformats.org/officeDocument/2006/relationships/image" Target="media/image1.png"/><Relationship Id="rId86" Type="http://schemas.openxmlformats.org/officeDocument/2006/relationships/hyperlink" Target="https://safeoneasy.com/" TargetMode="External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472FBF-2180-4D2F-84E5-18ACFBFE6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8</Pages>
  <Words>3799</Words>
  <Characters>20517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24268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4</cp:revision>
  <cp:lastPrinted>2025-02-18T20:55:00Z</cp:lastPrinted>
  <dcterms:created xsi:type="dcterms:W3CDTF">2025-03-19T11:41:00Z</dcterms:created>
  <dcterms:modified xsi:type="dcterms:W3CDTF">2025-03-19T19:24:00Z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