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63F4F625" w:rsidR="00135311" w:rsidRDefault="00CC7F9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13</w:t>
                            </w:r>
                            <w:r w:rsidR="00135311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MARÇO</w:t>
                            </w:r>
                            <w:r w:rsidR="00135311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48</w:t>
                            </w:r>
                          </w:p>
                          <w:p w14:paraId="735C8B84" w14:textId="5512956F" w:rsidR="00135311" w:rsidRPr="00151818" w:rsidRDefault="00135311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135311" w:rsidRPr="00186A8C" w:rsidRDefault="00135311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63F4F625" w:rsidR="00135311" w:rsidRDefault="00CC7F9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13</w:t>
                      </w:r>
                      <w:r w:rsidR="00135311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MARÇO</w:t>
                      </w:r>
                      <w:r w:rsidR="00135311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48</w:t>
                      </w:r>
                    </w:p>
                    <w:p w14:paraId="735C8B84" w14:textId="5512956F" w:rsidR="00135311" w:rsidRPr="00151818" w:rsidRDefault="00135311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135311" w:rsidRPr="00186A8C" w:rsidRDefault="00135311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95151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3C063B27" w14:textId="77777777" w:rsidR="00F218DC" w:rsidRPr="00CC6326" w:rsidRDefault="00F218DC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  <w:bookmarkStart w:id="0" w:name="_GoBack"/>
      <w:bookmarkEnd w:id="0"/>
    </w:p>
    <w:p w14:paraId="7C1C6457" w14:textId="77777777" w:rsidR="00185433" w:rsidRPr="00185433" w:rsidRDefault="00185433" w:rsidP="00DA7592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266F273F" w14:textId="1808BBDE" w:rsidR="002B7470" w:rsidRPr="00151818" w:rsidRDefault="002B7470" w:rsidP="002662F9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19AF1DC3" w14:textId="77777777" w:rsidR="00950FDE" w:rsidRPr="00151818" w:rsidRDefault="00950FDE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4093C66C" w14:textId="722B6970" w:rsidR="00525D8E" w:rsidRDefault="00944F81" w:rsidP="00D5587B">
      <w:pPr>
        <w:pBdr>
          <w:bottom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678D3E5" w14:textId="77777777" w:rsidR="005F3653" w:rsidRDefault="005F3653" w:rsidP="005F365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5C8E239E" w14:textId="3F57ACED" w:rsidR="005B634A" w:rsidRDefault="00574FA5" w:rsidP="00E9316E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DE </w:t>
      </w:r>
    </w:p>
    <w:p w14:paraId="475C613A" w14:textId="77777777" w:rsidR="009A7388" w:rsidRDefault="009A7388" w:rsidP="009A7388">
      <w:pPr>
        <w:jc w:val="both"/>
        <w:rPr>
          <w:rFonts w:asciiTheme="minorHAnsi" w:hAnsiTheme="minorHAnsi" w:cstheme="minorHAnsi"/>
          <w:b/>
        </w:rPr>
      </w:pPr>
    </w:p>
    <w:p w14:paraId="14029D4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359A3A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0E85A91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CE7542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1943016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D05A69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2CD5C115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F5D199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51ACBE2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B08C73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AD0A23D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0ECDCCB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59DF4165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4DC9DE0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7EA18093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4CE7E51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50D0A71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6FA70A00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76378A5F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BC45FC3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79AA26B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255AFE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7C49D9E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38395A78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B5088A3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2B967CEE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47437447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01D09C04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3AFDFF39" w14:textId="77777777" w:rsidR="00E9316E" w:rsidRDefault="00E9316E" w:rsidP="009A7388">
      <w:pPr>
        <w:jc w:val="both"/>
        <w:rPr>
          <w:rFonts w:asciiTheme="minorHAnsi" w:hAnsiTheme="minorHAnsi" w:cstheme="minorHAnsi"/>
          <w:b/>
        </w:rPr>
      </w:pPr>
    </w:p>
    <w:p w14:paraId="1ADDDF3C" w14:textId="460D09BA" w:rsidR="005B634A" w:rsidRDefault="00E9316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34CE8200" w14:textId="77777777" w:rsidR="005B634A" w:rsidRDefault="005B634A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0322BF" w14:textId="0A345951" w:rsidR="005B634A" w:rsidRDefault="00E9316E" w:rsidP="00CC632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284BD4B6" w14:textId="641F386F" w:rsidR="00D904E4" w:rsidRDefault="00D904E4" w:rsidP="00D904E4">
      <w:pPr>
        <w:ind w:left="142"/>
        <w:jc w:val="both"/>
        <w:rPr>
          <w:rFonts w:asciiTheme="majorHAnsi" w:hAnsiTheme="majorHAnsi" w:cstheme="majorHAnsi"/>
        </w:rPr>
      </w:pPr>
    </w:p>
    <w:p w14:paraId="57845D6C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0C00DB4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7E984AB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487C7D5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74CF01A8" w14:textId="77777777" w:rsidR="00E9316E" w:rsidRDefault="00E9316E" w:rsidP="00E9316E">
      <w:pPr>
        <w:ind w:left="142"/>
        <w:jc w:val="both"/>
        <w:rPr>
          <w:rFonts w:asciiTheme="majorHAnsi" w:hAnsiTheme="majorHAnsi" w:cstheme="majorHAnsi"/>
        </w:rPr>
      </w:pPr>
    </w:p>
    <w:p w14:paraId="5BDC33E2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2AC71F3D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80A1A30" w14:textId="29BF4BAE" w:rsidR="0002753E" w:rsidRP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>NNNNNN</w:t>
      </w:r>
    </w:p>
    <w:p w14:paraId="569B54D0" w14:textId="77777777" w:rsidR="0002753E" w:rsidRDefault="0002753E" w:rsidP="00032C6E">
      <w:pPr>
        <w:jc w:val="both"/>
        <w:rPr>
          <w:rFonts w:asciiTheme="majorHAnsi" w:hAnsiTheme="majorHAnsi" w:cstheme="majorHAnsi"/>
        </w:rPr>
      </w:pPr>
    </w:p>
    <w:p w14:paraId="2A0FBBDF" w14:textId="77777777" w:rsidR="00E9316E" w:rsidRDefault="00E9316E" w:rsidP="00E9316E">
      <w:pPr>
        <w:ind w:left="142"/>
        <w:jc w:val="both"/>
        <w:rPr>
          <w:rFonts w:asciiTheme="majorHAnsi" w:hAnsiTheme="majorHAnsi" w:cstheme="majorHAnsi"/>
        </w:rPr>
      </w:pPr>
    </w:p>
    <w:p w14:paraId="7D38AD2D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</w:t>
      </w:r>
    </w:p>
    <w:p w14:paraId="1DA377FD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F04A7AF" w14:textId="0258A44B" w:rsidR="00E9316E" w:rsidRP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>NNNNNN</w:t>
      </w:r>
    </w:p>
    <w:p w14:paraId="10A1B07B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6671DD66" w14:textId="77777777" w:rsidR="00E9316E" w:rsidRDefault="00E9316E" w:rsidP="00E9316E">
      <w:pPr>
        <w:ind w:left="142"/>
        <w:jc w:val="both"/>
        <w:rPr>
          <w:rFonts w:asciiTheme="majorHAnsi" w:hAnsiTheme="majorHAnsi" w:cstheme="majorHAnsi"/>
        </w:rPr>
      </w:pPr>
    </w:p>
    <w:p w14:paraId="3C791CB8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407C1070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25FC123C" w14:textId="0D4F910B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728F706D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6088F15" w14:textId="77777777" w:rsidR="00E9316E" w:rsidRDefault="00E9316E" w:rsidP="00E9316E">
      <w:pPr>
        <w:ind w:left="142"/>
        <w:jc w:val="both"/>
        <w:rPr>
          <w:rFonts w:asciiTheme="majorHAnsi" w:hAnsiTheme="majorHAnsi" w:cstheme="majorHAnsi"/>
        </w:rPr>
      </w:pPr>
    </w:p>
    <w:p w14:paraId="0165EA4E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3DDA655D" w14:textId="77777777" w:rsid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3D8FA57" w14:textId="7E6F6F02" w:rsidR="00E9316E" w:rsidRPr="00E9316E" w:rsidRDefault="00E9316E" w:rsidP="00E9316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</w:rPr>
        <w:t>NNNNNN</w:t>
      </w:r>
    </w:p>
    <w:p w14:paraId="52546070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0A047DF6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6960EE9A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46AE788A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E5323DF" w14:textId="77777777" w:rsidR="00E9316E" w:rsidRDefault="00E9316E" w:rsidP="00032C6E">
      <w:pPr>
        <w:jc w:val="both"/>
        <w:rPr>
          <w:rFonts w:asciiTheme="majorHAnsi" w:hAnsiTheme="majorHAnsi" w:cstheme="majorHAnsi"/>
        </w:rPr>
      </w:pPr>
    </w:p>
    <w:p w14:paraId="246A5449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1E303FAD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C078A71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09BD3BA9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79DCD683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281E50F5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710D17" w14:textId="77777777" w:rsidR="00400672" w:rsidRDefault="00400672">
      <w:r>
        <w:separator/>
      </w:r>
    </w:p>
  </w:endnote>
  <w:endnote w:type="continuationSeparator" w:id="0">
    <w:p w14:paraId="69B8C275" w14:textId="77777777" w:rsidR="00400672" w:rsidRDefault="00400672">
      <w:r>
        <w:continuationSeparator/>
      </w:r>
    </w:p>
  </w:endnote>
  <w:endnote w:type="continuationNotice" w:id="1">
    <w:p w14:paraId="2440F0DC" w14:textId="77777777" w:rsidR="00400672" w:rsidRDefault="004006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35311" w:rsidRDefault="00135311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35311" w:rsidRPr="00151818" w:rsidRDefault="00135311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B619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35311" w:rsidRPr="00EB3E7D" w:rsidRDefault="00135311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35311" w:rsidRPr="00EB3E7D" w:rsidRDefault="0013531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35311" w:rsidRPr="00151818" w:rsidRDefault="00135311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B619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35311" w:rsidRPr="00EB3E7D" w:rsidRDefault="00135311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35311" w:rsidRPr="00EB3E7D" w:rsidRDefault="0013531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35311" w:rsidRPr="00151818" w:rsidRDefault="00135311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35311" w:rsidRPr="00151818" w:rsidRDefault="00135311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35311" w:rsidRPr="00151818" w:rsidRDefault="00135311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35311" w:rsidRPr="00151818" w:rsidRDefault="00135311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35311" w:rsidRPr="00151818" w:rsidRDefault="00135311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35311" w:rsidRPr="00151818" w:rsidRDefault="00135311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E9694" w14:textId="77777777" w:rsidR="00400672" w:rsidRDefault="00400672">
      <w:r>
        <w:separator/>
      </w:r>
    </w:p>
  </w:footnote>
  <w:footnote w:type="continuationSeparator" w:id="0">
    <w:p w14:paraId="4DC39716" w14:textId="77777777" w:rsidR="00400672" w:rsidRDefault="00400672">
      <w:r>
        <w:continuationSeparator/>
      </w:r>
    </w:p>
  </w:footnote>
  <w:footnote w:type="continuationNotice" w:id="1">
    <w:p w14:paraId="7688BB09" w14:textId="77777777" w:rsidR="00400672" w:rsidRDefault="0040067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35311" w:rsidRDefault="00135311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672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2B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2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34B773EF-6671-4914-AD1F-F481CD32F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348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2025-02-18T20:55:00Z</cp:lastPrinted>
  <dcterms:created xsi:type="dcterms:W3CDTF">2025-03-13T11:07:00Z</dcterms:created>
  <dcterms:modified xsi:type="dcterms:W3CDTF">2025-03-13T11:07:00Z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