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webextensions/webextension2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804115" w14:textId="77777777" w:rsidR="007122C6" w:rsidRDefault="007122C6" w:rsidP="008A4CE9">
      <w:pPr>
        <w:autoSpaceDE w:val="0"/>
        <w:autoSpaceDN w:val="0"/>
        <w:adjustRightInd w:val="0"/>
      </w:pPr>
    </w:p>
    <w:p w14:paraId="27D13DC9" w14:textId="213C1533" w:rsidR="009021A6" w:rsidRDefault="009021A6" w:rsidP="008A4CE9">
      <w:pPr>
        <w:autoSpaceDE w:val="0"/>
        <w:autoSpaceDN w:val="0"/>
        <w:adjustRightInd w:val="0"/>
      </w:pPr>
      <w:r w:rsidRPr="00096015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1905FC74" wp14:editId="5EEAB27D">
            <wp:extent cx="6840855" cy="238125"/>
            <wp:effectExtent l="0" t="0" r="0" b="9525"/>
            <wp:docPr id="7" name="Imagem 7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3DD2A0" w14:textId="77777777" w:rsidR="002F4623" w:rsidRPr="00066B11" w:rsidRDefault="002F4623" w:rsidP="008A4CE9">
      <w:pPr>
        <w:autoSpaceDE w:val="0"/>
        <w:autoSpaceDN w:val="0"/>
        <w:adjustRightInd w:val="0"/>
        <w:rPr>
          <w:rFonts w:asciiTheme="majorHAnsi" w:hAnsiTheme="majorHAnsi" w:cstheme="majorHAnsi"/>
        </w:rPr>
      </w:pP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7"/>
        <w:gridCol w:w="5386"/>
      </w:tblGrid>
      <w:tr w:rsidR="002F4623" w:rsidRPr="00066B11" w14:paraId="165455FC" w14:textId="77777777" w:rsidTr="00475E25">
        <w:trPr>
          <w:cantSplit/>
          <w:trHeight w:val="150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0E7007A" w14:textId="1B94468B" w:rsidR="002F4623" w:rsidRPr="00066B11" w:rsidRDefault="002F4623" w:rsidP="00597239">
            <w:pPr>
              <w:rPr>
                <w:rFonts w:asciiTheme="majorHAnsi" w:hAnsiTheme="majorHAnsi" w:cstheme="majorHAnsi"/>
                <w:bCs/>
              </w:rPr>
            </w:pPr>
            <w:r w:rsidRPr="00066B11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="00066B11" w:rsidRPr="00066B11">
              <w:rPr>
                <w:rFonts w:asciiTheme="minorHAnsi" w:hAnsiTheme="minorHAnsi" w:cstheme="minorHAnsi"/>
                <w:b/>
                <w:bCs/>
              </w:rPr>
              <w:t>COPASA-MG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90A2C59" w14:textId="6F6F3162" w:rsidR="002F4623" w:rsidRPr="00066B11" w:rsidRDefault="002F4623" w:rsidP="00597239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066B11">
              <w:rPr>
                <w:rFonts w:asciiTheme="majorHAnsi" w:hAnsiTheme="majorHAnsi" w:cstheme="majorHAnsi"/>
              </w:rPr>
              <w:t xml:space="preserve">EDITAL: </w:t>
            </w:r>
            <w:r w:rsidR="00066B11" w:rsidRPr="00066B11">
              <w:rPr>
                <w:rFonts w:asciiTheme="minorHAnsi" w:hAnsiTheme="minorHAnsi" w:cstheme="minorHAnsi"/>
                <w:b/>
                <w:bCs/>
              </w:rPr>
              <w:t>LICITAÇÃO Nº CPLI.</w:t>
            </w:r>
            <w:r w:rsidR="00066B11" w:rsidRPr="00066B11">
              <w:rPr>
                <w:rFonts w:asciiTheme="minorHAnsi" w:hAnsiTheme="minorHAnsi" w:cstheme="minorHAnsi"/>
                <w:b/>
              </w:rPr>
              <w:t xml:space="preserve"> 0620240080</w:t>
            </w:r>
          </w:p>
        </w:tc>
      </w:tr>
      <w:tr w:rsidR="002F4623" w:rsidRPr="00066B11" w14:paraId="1F35B37F" w14:textId="77777777" w:rsidTr="002F4623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35D91" w14:textId="77777777" w:rsidR="002F4623" w:rsidRPr="00066B11" w:rsidRDefault="002F4623" w:rsidP="0059723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Endereço: Rua Mar de Espanha, 525, Bairro Santo Antônio, Belo Horizonte, Minas Gerais.</w:t>
            </w:r>
          </w:p>
          <w:p w14:paraId="30D96648" w14:textId="77777777" w:rsidR="002F4623" w:rsidRPr="00066B11" w:rsidRDefault="002F4623" w:rsidP="0059723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  <w:color w:val="000000"/>
              </w:rPr>
              <w:t xml:space="preserve">Informações poderão ser solicitadas à CPLI - Comissão Permanente de </w:t>
            </w:r>
            <w:r w:rsidRPr="00066B11">
              <w:rPr>
                <w:rFonts w:asciiTheme="majorHAnsi" w:hAnsiTheme="majorHAnsi" w:cstheme="majorHAnsi"/>
              </w:rPr>
              <w:t xml:space="preserve">Licitações - E-mail: </w:t>
            </w:r>
            <w:hyperlink r:id="rId12" w:history="1">
              <w:r w:rsidRPr="00066B11">
                <w:rPr>
                  <w:rStyle w:val="Hyperlink"/>
                  <w:rFonts w:asciiTheme="majorHAnsi" w:hAnsiTheme="majorHAnsi" w:cstheme="majorHAnsi"/>
                </w:rPr>
                <w:t>cpli@copasa.com.br</w:t>
              </w:r>
            </w:hyperlink>
            <w:r w:rsidRPr="00066B1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2F4623" w:rsidRPr="00066B11" w14:paraId="13183C36" w14:textId="77777777" w:rsidTr="002F4623">
        <w:trPr>
          <w:cantSplit/>
          <w:trHeight w:val="157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3D2B8" w14:textId="282DA7D1" w:rsidR="002F4623" w:rsidRPr="00066B11" w:rsidRDefault="002F4623" w:rsidP="00066B11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OBJETO: </w:t>
            </w:r>
            <w:r w:rsidR="00066B11">
              <w:rPr>
                <w:rFonts w:asciiTheme="majorHAnsi" w:hAnsiTheme="majorHAnsi" w:cstheme="majorHAnsi"/>
              </w:rPr>
              <w:t>E</w:t>
            </w:r>
            <w:r w:rsidR="00066B11" w:rsidRPr="00066B11">
              <w:rPr>
                <w:rFonts w:asciiTheme="majorHAnsi" w:hAnsiTheme="majorHAnsi" w:cstheme="majorHAnsi"/>
              </w:rPr>
              <w:t>xecução, com fornecimento total de materiais e equipamentos, das obras e serviços de Melhorias dos reatores da Estação de Tratamento de Esgoto - ETE de Turmalina / MG.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7D6E6" w14:textId="77777777" w:rsidR="002F4623" w:rsidRPr="00066B11" w:rsidRDefault="002F4623" w:rsidP="00597239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DATAS: </w:t>
            </w:r>
          </w:p>
          <w:p w14:paraId="670FED1E" w14:textId="59B3624C" w:rsidR="00987287" w:rsidRPr="00987287" w:rsidRDefault="00987287" w:rsidP="00987287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987287">
              <w:rPr>
                <w:rFonts w:asciiTheme="majorHAnsi" w:hAnsiTheme="majorHAnsi" w:cstheme="majorHAnsi"/>
              </w:rPr>
              <w:t>1.2 O Período de encaminhamento da Proposta Comercial e da Documentação de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987287">
              <w:rPr>
                <w:rFonts w:asciiTheme="majorHAnsi" w:hAnsiTheme="majorHAnsi" w:cstheme="majorHAnsi"/>
              </w:rPr>
              <w:t>Habilitação será do dia 30/08/24 até o dia 23/09/24 às 08:30 horas.</w:t>
            </w:r>
          </w:p>
          <w:p w14:paraId="6A1163FD" w14:textId="77777777" w:rsidR="002F4623" w:rsidRPr="00475E25" w:rsidRDefault="002F4623" w:rsidP="00987287">
            <w:pPr>
              <w:pStyle w:val="Default"/>
              <w:numPr>
                <w:ilvl w:val="0"/>
                <w:numId w:val="15"/>
              </w:numPr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Prazo de execução:</w:t>
            </w:r>
            <w:r w:rsidRPr="00066B11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987287" w:rsidRPr="00987287">
              <w:rPr>
                <w:rFonts w:asciiTheme="majorHAnsi" w:hAnsiTheme="majorHAnsi" w:cstheme="majorHAnsi"/>
                <w:bCs/>
              </w:rPr>
              <w:t>06 meses.</w:t>
            </w:r>
          </w:p>
          <w:p w14:paraId="61B90C42" w14:textId="29B04FBB" w:rsidR="00475E25" w:rsidRPr="00066B11" w:rsidRDefault="00475E25" w:rsidP="00475E25">
            <w:pPr>
              <w:pStyle w:val="Default"/>
              <w:ind w:left="720"/>
              <w:jc w:val="both"/>
              <w:rPr>
                <w:rFonts w:asciiTheme="majorHAnsi" w:hAnsiTheme="majorHAnsi" w:cstheme="majorHAnsi"/>
              </w:rPr>
            </w:pPr>
          </w:p>
        </w:tc>
      </w:tr>
      <w:tr w:rsidR="002F4623" w:rsidRPr="00066B11" w14:paraId="2EFEFACA" w14:textId="77777777" w:rsidTr="002F4623">
        <w:trPr>
          <w:cantSplit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A9D3D" w14:textId="77777777" w:rsidR="002F4623" w:rsidRPr="00066B11" w:rsidRDefault="002F4623" w:rsidP="00597239">
            <w:pPr>
              <w:jc w:val="center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VALORES</w:t>
            </w:r>
          </w:p>
        </w:tc>
      </w:tr>
      <w:tr w:rsidR="002F4623" w:rsidRPr="00066B11" w14:paraId="2A094D8D" w14:textId="77777777" w:rsidTr="002F4623">
        <w:trPr>
          <w:cantSplit/>
          <w:trHeight w:val="366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7D1C1" w14:textId="77777777" w:rsidR="002F4623" w:rsidRPr="00066B11" w:rsidRDefault="002F4623" w:rsidP="0059723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Valor Estimado da Obra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69FB3" w14:textId="77777777" w:rsidR="002F4623" w:rsidRPr="00066B11" w:rsidRDefault="002F4623" w:rsidP="0059723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Capital Social Igual ou Superior</w:t>
            </w:r>
          </w:p>
        </w:tc>
      </w:tr>
      <w:tr w:rsidR="002F4623" w:rsidRPr="00066B11" w14:paraId="3D345E12" w14:textId="77777777" w:rsidTr="002F4623">
        <w:trPr>
          <w:cantSplit/>
          <w:trHeight w:val="288"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0E48D" w14:textId="171A71F0" w:rsidR="002F4623" w:rsidRPr="00066B11" w:rsidRDefault="002F4623" w:rsidP="0059723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R$ </w:t>
            </w:r>
            <w:r w:rsidR="00987287" w:rsidRPr="00987287">
              <w:rPr>
                <w:rFonts w:asciiTheme="majorHAnsi" w:hAnsiTheme="majorHAnsi" w:cstheme="majorHAnsi"/>
              </w:rPr>
              <w:t>938.932,10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CD641" w14:textId="77777777" w:rsidR="002F4623" w:rsidRPr="00066B11" w:rsidRDefault="002F4623" w:rsidP="00597239">
            <w:pPr>
              <w:pStyle w:val="Default"/>
              <w:jc w:val="center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>-</w:t>
            </w:r>
          </w:p>
        </w:tc>
      </w:tr>
      <w:tr w:rsidR="002F4623" w:rsidRPr="00066B11" w14:paraId="162FDA62" w14:textId="77777777" w:rsidTr="002F4623">
        <w:trPr>
          <w:cantSplit/>
          <w:trHeight w:val="35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9A5F1" w14:textId="62AFA753" w:rsidR="002F4623" w:rsidRPr="00066B11" w:rsidRDefault="002F4623" w:rsidP="00987287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CAPACIDADE TÉCNICA PROFISSIONAL:  </w:t>
            </w:r>
            <w:r w:rsidR="00987287" w:rsidRPr="00987287">
              <w:rPr>
                <w:rFonts w:asciiTheme="majorHAnsi" w:hAnsiTheme="majorHAnsi" w:cstheme="majorHAnsi"/>
              </w:rPr>
              <w:t>a) Implantação ou ampli</w:t>
            </w:r>
            <w:r w:rsidR="00987287">
              <w:rPr>
                <w:rFonts w:asciiTheme="majorHAnsi" w:hAnsiTheme="majorHAnsi" w:cstheme="majorHAnsi"/>
              </w:rPr>
              <w:t xml:space="preserve">ação ou melhorias em estação de </w:t>
            </w:r>
            <w:r w:rsidR="00987287" w:rsidRPr="00987287">
              <w:rPr>
                <w:rFonts w:asciiTheme="majorHAnsi" w:hAnsiTheme="majorHAnsi" w:cstheme="majorHAnsi"/>
              </w:rPr>
              <w:t>tratamento de esgoto.</w:t>
            </w:r>
          </w:p>
        </w:tc>
      </w:tr>
      <w:tr w:rsidR="002F4623" w:rsidRPr="00066B11" w14:paraId="69307DD5" w14:textId="77777777" w:rsidTr="002F4623">
        <w:trPr>
          <w:cantSplit/>
          <w:trHeight w:val="45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98E2F" w14:textId="77777777" w:rsidR="002F4623" w:rsidRPr="00066B11" w:rsidRDefault="002F4623" w:rsidP="0059723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CAPACIDADE TÉCNICA OPERACIONAL: - </w:t>
            </w:r>
          </w:p>
        </w:tc>
      </w:tr>
      <w:tr w:rsidR="002F4623" w:rsidRPr="00066B11" w14:paraId="4AF3F256" w14:textId="77777777" w:rsidTr="002F4623">
        <w:trPr>
          <w:cantSplit/>
          <w:trHeight w:val="307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84FA4" w14:textId="77777777" w:rsidR="002F4623" w:rsidRPr="00066B11" w:rsidRDefault="002F4623" w:rsidP="00597239">
            <w:pPr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ÍNDICES ECONÔMICOS: CONFORME EDITAL. </w:t>
            </w:r>
          </w:p>
        </w:tc>
      </w:tr>
      <w:tr w:rsidR="002F4623" w:rsidRPr="00066B11" w14:paraId="471D9D21" w14:textId="77777777" w:rsidTr="002F4623">
        <w:trPr>
          <w:cantSplit/>
          <w:trHeight w:val="699"/>
        </w:trPr>
        <w:tc>
          <w:tcPr>
            <w:tcW w:w="107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4AA15" w14:textId="77777777" w:rsidR="002F4623" w:rsidRPr="00066B11" w:rsidRDefault="002F4623" w:rsidP="00597239">
            <w:pPr>
              <w:tabs>
                <w:tab w:val="left" w:pos="6925"/>
              </w:tabs>
              <w:jc w:val="both"/>
              <w:rPr>
                <w:rFonts w:asciiTheme="majorHAnsi" w:hAnsiTheme="majorHAnsi" w:cstheme="majorHAnsi"/>
              </w:rPr>
            </w:pPr>
            <w:r w:rsidRPr="00066B11">
              <w:rPr>
                <w:rFonts w:asciiTheme="majorHAnsi" w:hAnsiTheme="majorHAnsi" w:cstheme="majorHAnsi"/>
              </w:rPr>
              <w:t xml:space="preserve">OBSERVAÇÕES: Esclarecimentos solicitados até o quinto dia útil anterior à data prevista no item 1.1 do edital, exclusivamente, pela Internet, na página da COPASA MG – </w:t>
            </w:r>
            <w:r w:rsidRPr="00066B11">
              <w:rPr>
                <w:rStyle w:val="Hyperlink"/>
                <w:rFonts w:asciiTheme="majorHAnsi" w:hAnsiTheme="majorHAnsi" w:cstheme="majorHAnsi"/>
              </w:rPr>
              <w:t>www.copasa.com.br,</w:t>
            </w:r>
            <w:r w:rsidRPr="00066B11">
              <w:rPr>
                <w:rFonts w:asciiTheme="majorHAnsi" w:hAnsiTheme="majorHAnsi" w:cstheme="majorHAnsi"/>
              </w:rPr>
              <w:t xml:space="preserve"> posicionando o cursor no link “Licitações e contratos” no canto superior direito e clicar, em seguida selecionar o link: "licitações". Pesquisar pelo número da licitação. </w:t>
            </w:r>
          </w:p>
        </w:tc>
      </w:tr>
    </w:tbl>
    <w:p w14:paraId="5621C8FD" w14:textId="77777777" w:rsidR="002F4623" w:rsidRDefault="002F4623" w:rsidP="002F4623">
      <w:pPr>
        <w:autoSpaceDE w:val="0"/>
        <w:autoSpaceDN w:val="0"/>
        <w:adjustRightInd w:val="0"/>
      </w:pPr>
    </w:p>
    <w:p w14:paraId="0BC5EFA9" w14:textId="77777777" w:rsidR="002F4623" w:rsidRDefault="002F4623" w:rsidP="008A4CE9">
      <w:pPr>
        <w:autoSpaceDE w:val="0"/>
        <w:autoSpaceDN w:val="0"/>
        <w:adjustRightInd w:val="0"/>
      </w:pPr>
    </w:p>
    <w:p w14:paraId="4387EE53" w14:textId="77777777" w:rsidR="002F4623" w:rsidRDefault="002F4623" w:rsidP="008A4CE9">
      <w:pPr>
        <w:autoSpaceDE w:val="0"/>
        <w:autoSpaceDN w:val="0"/>
        <w:adjustRightInd w:val="0"/>
      </w:pPr>
    </w:p>
    <w:p w14:paraId="50CECE60" w14:textId="77777777" w:rsidR="002F4623" w:rsidRDefault="002F4623" w:rsidP="008A4CE9">
      <w:pPr>
        <w:autoSpaceDE w:val="0"/>
        <w:autoSpaceDN w:val="0"/>
        <w:adjustRightInd w:val="0"/>
      </w:pPr>
    </w:p>
    <w:p w14:paraId="28D02C1E" w14:textId="77777777" w:rsidR="002F4623" w:rsidRDefault="002F4623" w:rsidP="008A4CE9">
      <w:pPr>
        <w:autoSpaceDE w:val="0"/>
        <w:autoSpaceDN w:val="0"/>
        <w:adjustRightInd w:val="0"/>
      </w:pPr>
    </w:p>
    <w:p w14:paraId="55393C4F" w14:textId="77777777" w:rsidR="002F4623" w:rsidRDefault="002F4623" w:rsidP="008A4CE9">
      <w:pPr>
        <w:autoSpaceDE w:val="0"/>
        <w:autoSpaceDN w:val="0"/>
        <w:adjustRightInd w:val="0"/>
      </w:pPr>
    </w:p>
    <w:p w14:paraId="0FCB927F" w14:textId="77777777" w:rsidR="002F4623" w:rsidRDefault="002F4623" w:rsidP="008A4CE9">
      <w:pPr>
        <w:autoSpaceDE w:val="0"/>
        <w:autoSpaceDN w:val="0"/>
        <w:adjustRightInd w:val="0"/>
      </w:pPr>
    </w:p>
    <w:p w14:paraId="0FBFC5EA" w14:textId="77777777" w:rsidR="002F4623" w:rsidRDefault="002F4623" w:rsidP="008A4CE9">
      <w:pPr>
        <w:autoSpaceDE w:val="0"/>
        <w:autoSpaceDN w:val="0"/>
        <w:adjustRightInd w:val="0"/>
      </w:pPr>
    </w:p>
    <w:p w14:paraId="26487B8C" w14:textId="77777777" w:rsidR="00475E25" w:rsidRDefault="00475E25" w:rsidP="008A4CE9">
      <w:pPr>
        <w:autoSpaceDE w:val="0"/>
        <w:autoSpaceDN w:val="0"/>
        <w:adjustRightInd w:val="0"/>
      </w:pPr>
    </w:p>
    <w:p w14:paraId="45B85E16" w14:textId="77777777" w:rsidR="00475E25" w:rsidRDefault="00475E25" w:rsidP="008A4CE9">
      <w:pPr>
        <w:autoSpaceDE w:val="0"/>
        <w:autoSpaceDN w:val="0"/>
        <w:adjustRightInd w:val="0"/>
      </w:pPr>
    </w:p>
    <w:p w14:paraId="4CFE3C9F" w14:textId="77777777" w:rsidR="00475E25" w:rsidRDefault="00475E25" w:rsidP="008A4CE9">
      <w:pPr>
        <w:autoSpaceDE w:val="0"/>
        <w:autoSpaceDN w:val="0"/>
        <w:adjustRightInd w:val="0"/>
      </w:pPr>
    </w:p>
    <w:p w14:paraId="5068764E" w14:textId="77777777" w:rsidR="00475E25" w:rsidRDefault="00475E25" w:rsidP="008A4CE9">
      <w:pPr>
        <w:autoSpaceDE w:val="0"/>
        <w:autoSpaceDN w:val="0"/>
        <w:adjustRightInd w:val="0"/>
      </w:pPr>
    </w:p>
    <w:p w14:paraId="528F604F" w14:textId="77777777" w:rsidR="00475E25" w:rsidRDefault="00475E25" w:rsidP="008A4CE9">
      <w:pPr>
        <w:autoSpaceDE w:val="0"/>
        <w:autoSpaceDN w:val="0"/>
        <w:adjustRightInd w:val="0"/>
      </w:pPr>
    </w:p>
    <w:p w14:paraId="616E8599" w14:textId="77777777" w:rsidR="00475E25" w:rsidRDefault="00475E25" w:rsidP="008A4CE9">
      <w:pPr>
        <w:autoSpaceDE w:val="0"/>
        <w:autoSpaceDN w:val="0"/>
        <w:adjustRightInd w:val="0"/>
      </w:pPr>
    </w:p>
    <w:p w14:paraId="680822AF" w14:textId="77777777" w:rsidR="00475E25" w:rsidRDefault="00475E25" w:rsidP="008A4CE9">
      <w:pPr>
        <w:autoSpaceDE w:val="0"/>
        <w:autoSpaceDN w:val="0"/>
        <w:adjustRightInd w:val="0"/>
      </w:pPr>
    </w:p>
    <w:p w14:paraId="1B278731" w14:textId="77777777" w:rsidR="00475E25" w:rsidRDefault="00475E25" w:rsidP="008A4CE9">
      <w:pPr>
        <w:autoSpaceDE w:val="0"/>
        <w:autoSpaceDN w:val="0"/>
        <w:adjustRightInd w:val="0"/>
      </w:pPr>
    </w:p>
    <w:p w14:paraId="567A20B1" w14:textId="77777777" w:rsidR="00475E25" w:rsidRDefault="00475E25" w:rsidP="008A4CE9">
      <w:pPr>
        <w:autoSpaceDE w:val="0"/>
        <w:autoSpaceDN w:val="0"/>
        <w:adjustRightInd w:val="0"/>
      </w:pPr>
    </w:p>
    <w:p w14:paraId="2645017E" w14:textId="77777777" w:rsidR="00475E25" w:rsidRDefault="00475E25" w:rsidP="008A4CE9">
      <w:pPr>
        <w:autoSpaceDE w:val="0"/>
        <w:autoSpaceDN w:val="0"/>
        <w:adjustRightInd w:val="0"/>
      </w:pPr>
    </w:p>
    <w:p w14:paraId="4056F46C" w14:textId="77777777" w:rsidR="00475E25" w:rsidRDefault="00475E25" w:rsidP="008A4CE9">
      <w:pPr>
        <w:autoSpaceDE w:val="0"/>
        <w:autoSpaceDN w:val="0"/>
        <w:adjustRightInd w:val="0"/>
      </w:pPr>
    </w:p>
    <w:p w14:paraId="0F870CBC" w14:textId="77777777" w:rsidR="00475E25" w:rsidRDefault="00475E25" w:rsidP="008A4CE9">
      <w:pPr>
        <w:autoSpaceDE w:val="0"/>
        <w:autoSpaceDN w:val="0"/>
        <w:adjustRightInd w:val="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2"/>
        <w:gridCol w:w="5244"/>
      </w:tblGrid>
      <w:tr w:rsidR="00475E25" w:rsidRPr="002A4C7F" w14:paraId="5626696D" w14:textId="77777777" w:rsidTr="009021A6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67EECAC" w14:textId="77777777" w:rsidR="00475E25" w:rsidRPr="00475E25" w:rsidRDefault="00475E25" w:rsidP="00597239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475E25">
              <w:rPr>
                <w:rFonts w:asciiTheme="minorHAnsi" w:hAnsiTheme="minorHAnsi" w:cstheme="minorHAnsi"/>
                <w:bCs/>
              </w:rPr>
              <w:t xml:space="preserve">ÓRGÃO LICITANTE: </w:t>
            </w:r>
            <w:r w:rsidRPr="00475E25">
              <w:rPr>
                <w:rFonts w:asciiTheme="minorHAnsi" w:hAnsiTheme="minorHAnsi" w:cstheme="minorHAnsi"/>
                <w:b/>
                <w:bCs/>
              </w:rPr>
              <w:t>DER-MG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E4A5EE0" w14:textId="4A732E53" w:rsidR="00475E25" w:rsidRPr="00475E25" w:rsidRDefault="00475E25" w:rsidP="00475E25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475E25">
              <w:rPr>
                <w:rFonts w:asciiTheme="minorHAnsi" w:hAnsiTheme="minorHAnsi" w:cstheme="minorHAnsi"/>
              </w:rPr>
              <w:t>EDITAL:</w:t>
            </w:r>
            <w:r w:rsidRPr="00475E25">
              <w:rPr>
                <w:rFonts w:asciiTheme="minorHAnsi" w:hAnsiTheme="minorHAnsi" w:cstheme="minorHAnsi"/>
                <w:b/>
              </w:rPr>
              <w:t xml:space="preserve"> CONCORRÊNCIA</w:t>
            </w:r>
            <w:r>
              <w:rPr>
                <w:rFonts w:asciiTheme="minorHAnsi" w:hAnsiTheme="minorHAnsi" w:cstheme="minorHAnsi"/>
                <w:b/>
              </w:rPr>
              <w:t xml:space="preserve"> nº </w:t>
            </w:r>
            <w:r w:rsidRPr="00475E25">
              <w:rPr>
                <w:rFonts w:asciiTheme="minorHAnsi" w:hAnsiTheme="minorHAnsi" w:cstheme="minorHAnsi"/>
                <w:b/>
              </w:rPr>
              <w:t>2301520 000014/2024</w:t>
            </w:r>
          </w:p>
        </w:tc>
      </w:tr>
      <w:tr w:rsidR="00475E25" w:rsidRPr="002A4C7F" w14:paraId="224D881E" w14:textId="77777777" w:rsidTr="00475E25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76154" w14:textId="77777777" w:rsidR="00475E25" w:rsidRPr="002A4C7F" w:rsidRDefault="00475E25" w:rsidP="00597239">
            <w:pPr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Endereço: Rodovia Papa João Paulo II, nº 4001, Bairro Serra Verde, Prédio Gerais, 5º andar, Belo Horizonte – MG.</w:t>
            </w:r>
          </w:p>
        </w:tc>
      </w:tr>
      <w:tr w:rsidR="00475E25" w:rsidRPr="002A4C7F" w14:paraId="0AE661E7" w14:textId="77777777" w:rsidTr="00475E25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BAE02" w14:textId="70BD7F0E" w:rsidR="00475E25" w:rsidRPr="002A4C7F" w:rsidRDefault="00475E25" w:rsidP="00475E25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  <w:bCs/>
                <w:color w:val="000000"/>
              </w:rPr>
              <w:t>OBJETO:</w:t>
            </w:r>
            <w:r w:rsidRPr="002A4C7F">
              <w:rPr>
                <w:rFonts w:asciiTheme="majorHAnsi" w:hAnsiTheme="majorHAnsi" w:cstheme="majorHAnsi"/>
              </w:rPr>
              <w:t xml:space="preserve"> </w:t>
            </w:r>
            <w:r w:rsidRPr="00475E25">
              <w:rPr>
                <w:rFonts w:asciiTheme="majorHAnsi" w:hAnsiTheme="majorHAnsi" w:cstheme="majorHAnsi"/>
              </w:rPr>
              <w:t>Contratação de empresa para a Execução da Obra de Engenharia de Melhoramento e pavimentação da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475E25">
              <w:rPr>
                <w:rFonts w:asciiTheme="majorHAnsi" w:hAnsiTheme="majorHAnsi" w:cstheme="majorHAnsi"/>
              </w:rPr>
              <w:t>Interseção de acesso ao Hospital Regional de Teófilo Otoni, na rodovia BR-116 Extensão 1,000 Km. Incluso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475E25">
              <w:rPr>
                <w:rFonts w:asciiTheme="majorHAnsi" w:hAnsiTheme="majorHAnsi" w:cstheme="majorHAnsi"/>
              </w:rPr>
              <w:t>no PPAG.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F44AA" w14:textId="77777777" w:rsidR="00475E25" w:rsidRPr="002A4C7F" w:rsidRDefault="00475E25" w:rsidP="00597239">
            <w:pPr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6FFA019A" w14:textId="77777777" w:rsidR="00475E25" w:rsidRPr="002A4C7F" w:rsidRDefault="00475E25" w:rsidP="00597239">
            <w:pPr>
              <w:rPr>
                <w:rFonts w:asciiTheme="majorHAnsi" w:hAnsiTheme="majorHAnsi" w:cstheme="majorHAnsi"/>
                <w:bCs/>
              </w:rPr>
            </w:pPr>
          </w:p>
          <w:p w14:paraId="651C5499" w14:textId="1E9042F3" w:rsidR="00475E25" w:rsidRPr="00475E25" w:rsidRDefault="00475E25" w:rsidP="00475E25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r w:rsidRPr="00475E25">
              <w:rPr>
                <w:rFonts w:asciiTheme="majorHAnsi" w:hAnsiTheme="majorHAnsi" w:cstheme="majorHAnsi"/>
              </w:rPr>
              <w:t>DATA DA SESSÃO PÚBLICA</w:t>
            </w:r>
            <w:r>
              <w:rPr>
                <w:rFonts w:asciiTheme="majorHAnsi" w:hAnsiTheme="majorHAnsi" w:cstheme="majorHAnsi"/>
              </w:rPr>
              <w:t xml:space="preserve">: </w:t>
            </w:r>
            <w:r w:rsidRPr="00475E25">
              <w:rPr>
                <w:rFonts w:asciiTheme="majorHAnsi" w:hAnsiTheme="majorHAnsi" w:cstheme="majorHAnsi"/>
              </w:rPr>
              <w:t>Dia 07/10/2024 às 09:30 h</w:t>
            </w:r>
          </w:p>
        </w:tc>
      </w:tr>
      <w:tr w:rsidR="00475E25" w:rsidRPr="002A4C7F" w14:paraId="066C97E0" w14:textId="77777777" w:rsidTr="00475E25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6991C" w14:textId="77777777" w:rsidR="00475E25" w:rsidRPr="002A4C7F" w:rsidRDefault="00475E25" w:rsidP="00597239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475E25" w:rsidRPr="002A4C7F" w14:paraId="1B317FEC" w14:textId="77777777" w:rsidTr="00475E25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B118B" w14:textId="77777777" w:rsidR="00475E25" w:rsidRPr="002A4C7F" w:rsidRDefault="00475E25" w:rsidP="00597239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CB892" w14:textId="77777777" w:rsidR="00475E25" w:rsidRPr="002A4C7F" w:rsidRDefault="00475E25" w:rsidP="00597239">
            <w:pPr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  <w:bCs/>
              </w:rPr>
              <w:t>Capital Social Igual ou Superior</w:t>
            </w:r>
          </w:p>
        </w:tc>
      </w:tr>
      <w:tr w:rsidR="00475E25" w:rsidRPr="002A4C7F" w14:paraId="71EC9EB1" w14:textId="77777777" w:rsidTr="00475E25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55421" w14:textId="2710BA17" w:rsidR="00475E25" w:rsidRPr="002A4C7F" w:rsidRDefault="00475E25" w:rsidP="0059723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R$ </w:t>
            </w:r>
            <w:r w:rsidRPr="00475E25">
              <w:rPr>
                <w:rFonts w:asciiTheme="majorHAnsi" w:hAnsiTheme="majorHAnsi" w:cstheme="majorHAnsi"/>
              </w:rPr>
              <w:t>15.722.910,87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95632" w14:textId="77777777" w:rsidR="00475E25" w:rsidRPr="002A4C7F" w:rsidRDefault="00475E25" w:rsidP="0059723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bCs/>
                <w:color w:val="000000"/>
              </w:rPr>
            </w:pPr>
            <w:r w:rsidRPr="002A4C7F">
              <w:rPr>
                <w:rFonts w:asciiTheme="majorHAnsi" w:hAnsiTheme="majorHAnsi"/>
              </w:rPr>
              <w:t>R$ -</w:t>
            </w:r>
          </w:p>
        </w:tc>
      </w:tr>
      <w:tr w:rsidR="00475E25" w:rsidRPr="002A4C7F" w14:paraId="5AFC0C20" w14:textId="77777777" w:rsidTr="00475E25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0E709" w14:textId="0FB65A22" w:rsidR="00475E25" w:rsidRPr="002A4C7F" w:rsidRDefault="00475E25" w:rsidP="00475E25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2A4C7F">
              <w:rPr>
                <w:rFonts w:asciiTheme="majorHAnsi" w:hAnsiTheme="majorHAnsi" w:cstheme="majorHAnsi"/>
                <w:color w:val="000000"/>
              </w:rPr>
              <w:t xml:space="preserve">CAPACIDADE TÉCNICA:  </w:t>
            </w:r>
            <w:r w:rsidRPr="00475E25">
              <w:rPr>
                <w:rFonts w:asciiTheme="majorHAnsi" w:hAnsiTheme="majorHAnsi" w:cstheme="majorHAnsi"/>
                <w:color w:val="000000"/>
              </w:rPr>
              <w:t>a) O profissional deverá ser integrante do quadro permanente da em</w:t>
            </w:r>
            <w:r>
              <w:rPr>
                <w:rFonts w:asciiTheme="majorHAnsi" w:hAnsiTheme="majorHAnsi" w:cstheme="majorHAnsi"/>
                <w:color w:val="000000"/>
              </w:rPr>
              <w:t xml:space="preserve">presa licitante. Na situação de </w:t>
            </w:r>
            <w:r w:rsidRPr="00475E25">
              <w:rPr>
                <w:rFonts w:asciiTheme="majorHAnsi" w:hAnsiTheme="majorHAnsi" w:cstheme="majorHAnsi"/>
                <w:color w:val="000000"/>
              </w:rPr>
              <w:t>sócio, a comprovação será realizada mediante cópia do contrato social. Quando se tratar de</w:t>
            </w:r>
            <w:r>
              <w:rPr>
                <w:rFonts w:asciiTheme="majorHAnsi" w:hAnsiTheme="majorHAnsi" w:cstheme="majorHAnsi"/>
                <w:color w:val="000000"/>
              </w:rPr>
              <w:t xml:space="preserve"> </w:t>
            </w:r>
            <w:r w:rsidRPr="00475E25">
              <w:rPr>
                <w:rFonts w:asciiTheme="majorHAnsi" w:hAnsiTheme="majorHAnsi" w:cstheme="majorHAnsi"/>
                <w:color w:val="000000"/>
              </w:rPr>
              <w:t>empregado, a comprovação de seu vínculo até a data da apresentação</w:t>
            </w:r>
            <w:r>
              <w:rPr>
                <w:rFonts w:asciiTheme="majorHAnsi" w:hAnsiTheme="majorHAnsi" w:cstheme="majorHAnsi"/>
                <w:color w:val="000000"/>
              </w:rPr>
              <w:t xml:space="preserve"> da proposta será feita através </w:t>
            </w:r>
            <w:r w:rsidRPr="00475E25">
              <w:rPr>
                <w:rFonts w:asciiTheme="majorHAnsi" w:hAnsiTheme="majorHAnsi" w:cstheme="majorHAnsi"/>
                <w:color w:val="000000"/>
              </w:rPr>
              <w:t xml:space="preserve">de ficha ou de livro de registro de empregado ou de contrato de </w:t>
            </w:r>
            <w:r>
              <w:rPr>
                <w:rFonts w:asciiTheme="majorHAnsi" w:hAnsiTheme="majorHAnsi" w:cstheme="majorHAnsi"/>
                <w:color w:val="000000"/>
              </w:rPr>
              <w:t xml:space="preserve">trabalho. Nos demais casos será </w:t>
            </w:r>
            <w:r w:rsidRPr="00475E25">
              <w:rPr>
                <w:rFonts w:asciiTheme="majorHAnsi" w:hAnsiTheme="majorHAnsi" w:cstheme="majorHAnsi"/>
                <w:color w:val="000000"/>
              </w:rPr>
              <w:t>suficiente a prova da existência de contrato de prestação de servi</w:t>
            </w:r>
            <w:r>
              <w:rPr>
                <w:rFonts w:asciiTheme="majorHAnsi" w:hAnsiTheme="majorHAnsi" w:cstheme="majorHAnsi"/>
                <w:color w:val="000000"/>
              </w:rPr>
              <w:t xml:space="preserve">ço regido pela legislação cível </w:t>
            </w:r>
            <w:r w:rsidRPr="00475E25">
              <w:rPr>
                <w:rFonts w:asciiTheme="majorHAnsi" w:hAnsiTheme="majorHAnsi" w:cstheme="majorHAnsi"/>
                <w:color w:val="000000"/>
              </w:rPr>
              <w:t>comum. A comprovação da condição de Responsável Técnico da sociedade empresária se far</w:t>
            </w:r>
            <w:r>
              <w:rPr>
                <w:rFonts w:asciiTheme="majorHAnsi" w:hAnsiTheme="majorHAnsi" w:cstheme="majorHAnsi"/>
                <w:color w:val="000000"/>
              </w:rPr>
              <w:t xml:space="preserve">á </w:t>
            </w:r>
            <w:r w:rsidRPr="00475E25">
              <w:rPr>
                <w:rFonts w:asciiTheme="majorHAnsi" w:hAnsiTheme="majorHAnsi" w:cstheme="majorHAnsi"/>
                <w:color w:val="000000"/>
              </w:rPr>
              <w:t>através da Certidão de Registro e Quitação de Pesso</w:t>
            </w:r>
            <w:r>
              <w:rPr>
                <w:rFonts w:asciiTheme="majorHAnsi" w:hAnsiTheme="majorHAnsi" w:cstheme="majorHAnsi"/>
                <w:color w:val="000000"/>
              </w:rPr>
              <w:t xml:space="preserve">a Jurídica, emitida pelo CREA ; </w:t>
            </w:r>
            <w:r w:rsidRPr="00475E25">
              <w:rPr>
                <w:rFonts w:asciiTheme="majorHAnsi" w:hAnsiTheme="majorHAnsi" w:cstheme="majorHAnsi"/>
                <w:color w:val="000000"/>
              </w:rPr>
              <w:t>b) A licitante poderá optar por apresentar uma Declaração con</w:t>
            </w:r>
            <w:r>
              <w:rPr>
                <w:rFonts w:asciiTheme="majorHAnsi" w:hAnsiTheme="majorHAnsi" w:cstheme="majorHAnsi"/>
                <w:color w:val="000000"/>
              </w:rPr>
              <w:t xml:space="preserve">forme modelo constante do ANEXO </w:t>
            </w:r>
            <w:r w:rsidRPr="00475E25">
              <w:rPr>
                <w:rFonts w:asciiTheme="majorHAnsi" w:hAnsiTheme="majorHAnsi" w:cstheme="majorHAnsi"/>
                <w:color w:val="000000"/>
              </w:rPr>
              <w:t xml:space="preserve">VIII consignando o nome do Responsável Técnico e o tipo de vínculo jurídico a </w:t>
            </w:r>
            <w:r>
              <w:rPr>
                <w:rFonts w:asciiTheme="majorHAnsi" w:hAnsiTheme="majorHAnsi" w:cstheme="majorHAnsi"/>
                <w:color w:val="000000"/>
              </w:rPr>
              <w:t xml:space="preserve">ser estabelecido </w:t>
            </w:r>
            <w:r w:rsidRPr="00475E25">
              <w:rPr>
                <w:rFonts w:asciiTheme="majorHAnsi" w:hAnsiTheme="majorHAnsi" w:cstheme="majorHAnsi"/>
                <w:color w:val="000000"/>
              </w:rPr>
              <w:t>com o mesmo, nos termos do artigo 67, inciso I, da Lei 1</w:t>
            </w:r>
            <w:r>
              <w:rPr>
                <w:rFonts w:asciiTheme="majorHAnsi" w:hAnsiTheme="majorHAnsi" w:cstheme="majorHAnsi"/>
                <w:color w:val="000000"/>
              </w:rPr>
              <w:t xml:space="preserve">4.133/2021, sendo que a efetiva </w:t>
            </w:r>
            <w:r w:rsidRPr="00475E25">
              <w:rPr>
                <w:rFonts w:asciiTheme="majorHAnsi" w:hAnsiTheme="majorHAnsi" w:cstheme="majorHAnsi"/>
                <w:color w:val="000000"/>
              </w:rPr>
              <w:t>comprovação de que trata a alínea "a" supra será exigida qu</w:t>
            </w:r>
            <w:r>
              <w:rPr>
                <w:rFonts w:asciiTheme="majorHAnsi" w:hAnsiTheme="majorHAnsi" w:cstheme="majorHAnsi"/>
                <w:color w:val="000000"/>
              </w:rPr>
              <w:t xml:space="preserve">ando da convocação da licitante </w:t>
            </w:r>
            <w:r w:rsidRPr="00475E25">
              <w:rPr>
                <w:rFonts w:asciiTheme="majorHAnsi" w:hAnsiTheme="majorHAnsi" w:cstheme="majorHAnsi"/>
                <w:color w:val="000000"/>
              </w:rPr>
              <w:t>vencedora para a formalização do contrato, sob pena de decair o dire</w:t>
            </w:r>
            <w:r>
              <w:rPr>
                <w:rFonts w:asciiTheme="majorHAnsi" w:hAnsiTheme="majorHAnsi" w:cstheme="majorHAnsi"/>
                <w:color w:val="000000"/>
              </w:rPr>
              <w:t xml:space="preserve">ito à contratação, sem prejuízo </w:t>
            </w:r>
            <w:r w:rsidRPr="00475E25">
              <w:rPr>
                <w:rFonts w:asciiTheme="majorHAnsi" w:hAnsiTheme="majorHAnsi" w:cstheme="majorHAnsi"/>
                <w:color w:val="000000"/>
              </w:rPr>
              <w:t>das sanções previstas no Art.156 da Lei 14.133/2021 e das penas previstas no item 11 deste edital.</w:t>
            </w:r>
          </w:p>
        </w:tc>
      </w:tr>
      <w:tr w:rsidR="00475E25" w:rsidRPr="002A4C7F" w14:paraId="08E3971A" w14:textId="77777777" w:rsidTr="00475E25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A08E3" w14:textId="53E85F36" w:rsidR="00475E25" w:rsidRPr="002A4C7F" w:rsidRDefault="00475E25" w:rsidP="0059723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 xml:space="preserve">CAPACIDADE OPERACIONAL:  - </w:t>
            </w:r>
          </w:p>
        </w:tc>
      </w:tr>
      <w:tr w:rsidR="00475E25" w:rsidRPr="002A4C7F" w14:paraId="12FC3F00" w14:textId="77777777" w:rsidTr="00475E25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8817C" w14:textId="77777777" w:rsidR="00475E25" w:rsidRPr="002A4C7F" w:rsidRDefault="00475E25" w:rsidP="0059723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475E25" w:rsidRPr="002A4C7F" w14:paraId="780093E8" w14:textId="77777777" w:rsidTr="00475E25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9AB61" w14:textId="0C280FA3" w:rsidR="00475E25" w:rsidRPr="002A4C7F" w:rsidRDefault="00475E25" w:rsidP="00597239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OBSERVAÇÕES: Informações: As propostas comerciais e documentação deverão ser encaminhadas, através do site </w:t>
            </w:r>
            <w:hyperlink r:id="rId13" w:history="1">
              <w:r w:rsidRPr="002A4C7F">
                <w:rPr>
                  <w:rFonts w:asciiTheme="majorHAnsi" w:hAnsiTheme="majorHAnsi" w:cstheme="majorHAnsi"/>
                  <w:color w:val="0000FF"/>
                  <w:u w:val="single"/>
                </w:rPr>
                <w:t>www.compras.mg.gov.br</w:t>
              </w:r>
            </w:hyperlink>
            <w:r w:rsidRPr="002A4C7F">
              <w:rPr>
                <w:rFonts w:asciiTheme="majorHAnsi" w:hAnsiTheme="majorHAnsi" w:cstheme="majorHAnsi"/>
              </w:rPr>
              <w:t xml:space="preserve">. A Concorrência será realizada através do site </w:t>
            </w:r>
            <w:r w:rsidR="009021A6">
              <w:rPr>
                <w:rFonts w:asciiTheme="majorHAnsi" w:hAnsiTheme="majorHAnsi" w:cstheme="majorHAnsi"/>
                <w:color w:val="0000FF"/>
                <w:u w:val="single"/>
              </w:rPr>
              <w:t>www.compras.mg.gov.br.</w:t>
            </w:r>
            <w:r w:rsidRPr="002A4C7F">
              <w:rPr>
                <w:rFonts w:asciiTheme="majorHAnsi" w:hAnsiTheme="majorHAnsi" w:cstheme="majorHAnsi"/>
              </w:rPr>
              <w:t xml:space="preserve"> O Edital poderá ser adquirido gratuitamente através de download no site </w:t>
            </w:r>
            <w:hyperlink r:id="rId14" w:history="1">
              <w:r w:rsidRPr="00597579">
                <w:rPr>
                  <w:rStyle w:val="Hyperlink"/>
                  <w:rFonts w:asciiTheme="majorHAnsi" w:hAnsiTheme="majorHAnsi" w:cstheme="majorHAnsi"/>
                </w:rPr>
                <w:t>www.compras.mg.gov.br</w:t>
              </w:r>
            </w:hyperlink>
            <w:r>
              <w:rPr>
                <w:rFonts w:asciiTheme="majorHAnsi" w:hAnsiTheme="majorHAnsi" w:cstheme="majorHAnsi"/>
              </w:rPr>
              <w:t xml:space="preserve"> ou </w:t>
            </w:r>
            <w:hyperlink r:id="rId15" w:history="1">
              <w:r w:rsidRPr="00597579">
                <w:rPr>
                  <w:rStyle w:val="Hyperlink"/>
                  <w:rFonts w:asciiTheme="majorHAnsi" w:hAnsiTheme="majorHAnsi" w:cstheme="majorHAnsi"/>
                </w:rPr>
                <w:t>www.der.mg.gov.br</w:t>
              </w:r>
            </w:hyperlink>
            <w:r>
              <w:rPr>
                <w:rFonts w:asciiTheme="majorHAnsi" w:hAnsiTheme="majorHAnsi" w:cstheme="majorHAnsi"/>
              </w:rPr>
              <w:t>.</w:t>
            </w:r>
          </w:p>
        </w:tc>
      </w:tr>
    </w:tbl>
    <w:p w14:paraId="49372C3C" w14:textId="77777777" w:rsidR="00475E25" w:rsidRPr="002A4C7F" w:rsidRDefault="00475E25" w:rsidP="00475E25">
      <w:pPr>
        <w:rPr>
          <w:rFonts w:asciiTheme="majorHAnsi" w:hAnsiTheme="majorHAnsi" w:cstheme="majorHAnsi"/>
        </w:rPr>
      </w:pPr>
    </w:p>
    <w:p w14:paraId="64A8C480" w14:textId="77777777" w:rsidR="00475E25" w:rsidRDefault="00475E25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3D463514" w14:textId="77777777" w:rsidR="00475E25" w:rsidRDefault="00475E25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496F1229" w14:textId="77777777" w:rsidR="00475E25" w:rsidRDefault="00475E25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45189D30" w14:textId="77777777" w:rsidR="00475E25" w:rsidRDefault="00475E25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5C5322A9" w14:textId="77777777" w:rsidR="00475E25" w:rsidRDefault="00475E25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39225956" w14:textId="77777777" w:rsidR="00597239" w:rsidRDefault="00597239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5F9A5A18" w14:textId="77777777" w:rsidR="009021A6" w:rsidRDefault="009021A6" w:rsidP="00475E25">
      <w:pPr>
        <w:autoSpaceDE w:val="0"/>
        <w:autoSpaceDN w:val="0"/>
        <w:adjustRightInd w:val="0"/>
        <w:spacing w:after="100" w:afterAutospacing="1"/>
        <w:ind w:right="170"/>
      </w:pPr>
    </w:p>
    <w:tbl>
      <w:tblPr>
        <w:tblW w:w="105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2"/>
        <w:gridCol w:w="5244"/>
      </w:tblGrid>
      <w:tr w:rsidR="00597239" w:rsidRPr="002A4C7F" w14:paraId="06188564" w14:textId="77777777" w:rsidTr="009021A6">
        <w:trPr>
          <w:cantSplit/>
          <w:trHeight w:val="45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6A7C1B" w14:textId="77777777" w:rsidR="00597239" w:rsidRPr="00475E25" w:rsidRDefault="00597239" w:rsidP="00597239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475E25">
              <w:rPr>
                <w:rFonts w:asciiTheme="minorHAnsi" w:hAnsiTheme="minorHAnsi" w:cstheme="minorHAnsi"/>
                <w:bCs/>
              </w:rPr>
              <w:t xml:space="preserve">ÓRGÃO LICITANTE: </w:t>
            </w:r>
            <w:r w:rsidRPr="00475E25">
              <w:rPr>
                <w:rFonts w:asciiTheme="minorHAnsi" w:hAnsiTheme="minorHAnsi" w:cstheme="minorHAnsi"/>
                <w:b/>
                <w:bCs/>
              </w:rPr>
              <w:t>DER-MG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A27DB66" w14:textId="1928C024" w:rsidR="00597239" w:rsidRPr="00475E25" w:rsidRDefault="00597239" w:rsidP="00597239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475E25">
              <w:rPr>
                <w:rFonts w:asciiTheme="minorHAnsi" w:hAnsiTheme="minorHAnsi" w:cstheme="minorHAnsi"/>
              </w:rPr>
              <w:t>EDITAL:</w:t>
            </w:r>
            <w:r w:rsidRPr="00475E25">
              <w:rPr>
                <w:rFonts w:asciiTheme="minorHAnsi" w:hAnsiTheme="minorHAnsi" w:cstheme="minorHAnsi"/>
                <w:b/>
              </w:rPr>
              <w:t xml:space="preserve"> </w:t>
            </w:r>
            <w:r w:rsidRPr="00597239">
              <w:rPr>
                <w:rFonts w:asciiTheme="minorHAnsi" w:hAnsiTheme="minorHAnsi" w:cstheme="minorHAnsi"/>
                <w:b/>
              </w:rPr>
              <w:t xml:space="preserve">CONCORRÊNCIA </w:t>
            </w:r>
            <w:r>
              <w:rPr>
                <w:rFonts w:asciiTheme="minorHAnsi" w:hAnsiTheme="minorHAnsi" w:cstheme="minorHAnsi"/>
                <w:b/>
              </w:rPr>
              <w:t xml:space="preserve">Nº </w:t>
            </w:r>
            <w:r w:rsidRPr="00597239">
              <w:rPr>
                <w:rFonts w:asciiTheme="minorHAnsi" w:hAnsiTheme="minorHAnsi" w:cstheme="minorHAnsi"/>
                <w:b/>
              </w:rPr>
              <w:t>2301520 00015/2024</w:t>
            </w:r>
          </w:p>
        </w:tc>
      </w:tr>
      <w:tr w:rsidR="00597239" w:rsidRPr="002A4C7F" w14:paraId="2E07979F" w14:textId="77777777" w:rsidTr="00597239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1FCAE" w14:textId="77777777" w:rsidR="00597239" w:rsidRPr="002A4C7F" w:rsidRDefault="00597239" w:rsidP="00597239">
            <w:pPr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>Endereço: Rodovia Papa João Paulo II, nº 4001, Bairro Serra Verde, Prédio Gerais, 5º andar, Belo Horizonte – MG.</w:t>
            </w:r>
          </w:p>
        </w:tc>
      </w:tr>
      <w:tr w:rsidR="00597239" w:rsidRPr="002A4C7F" w14:paraId="512ADF04" w14:textId="77777777" w:rsidTr="00597239">
        <w:trPr>
          <w:cantSplit/>
          <w:trHeight w:val="12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084B4" w14:textId="552B5C02" w:rsidR="00597239" w:rsidRPr="002A4C7F" w:rsidRDefault="00597239" w:rsidP="005F36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  <w:bCs/>
                <w:color w:val="000000"/>
              </w:rPr>
              <w:t>OBJETO:</w:t>
            </w:r>
            <w:r w:rsidRPr="002A4C7F">
              <w:rPr>
                <w:rFonts w:asciiTheme="majorHAnsi" w:hAnsiTheme="majorHAnsi" w:cstheme="majorHAnsi"/>
              </w:rPr>
              <w:t xml:space="preserve"> </w:t>
            </w:r>
            <w:r w:rsidR="005F363F" w:rsidRPr="005F363F">
              <w:rPr>
                <w:rFonts w:asciiTheme="majorHAnsi" w:hAnsiTheme="majorHAnsi" w:cstheme="majorHAnsi"/>
              </w:rPr>
              <w:t>Complementação da Construção da Ponte sobre o Rio São Francisco, dimensões 1.120,00x13,80 m, no trecho</w:t>
            </w:r>
            <w:r w:rsidR="005F363F">
              <w:rPr>
                <w:rFonts w:asciiTheme="majorHAnsi" w:hAnsiTheme="majorHAnsi" w:cstheme="majorHAnsi"/>
              </w:rPr>
              <w:t xml:space="preserve"> </w:t>
            </w:r>
            <w:r w:rsidR="005F363F" w:rsidRPr="005F363F">
              <w:rPr>
                <w:rFonts w:asciiTheme="majorHAnsi" w:hAnsiTheme="majorHAnsi" w:cstheme="majorHAnsi"/>
              </w:rPr>
              <w:t>São Francisco Pintópolis, e Complementação das obras de Melhoramento e Pavimentação de Variante de</w:t>
            </w:r>
            <w:r w:rsidR="005F363F">
              <w:rPr>
                <w:rFonts w:asciiTheme="majorHAnsi" w:hAnsiTheme="majorHAnsi" w:cstheme="majorHAnsi"/>
              </w:rPr>
              <w:t xml:space="preserve"> </w:t>
            </w:r>
            <w:r w:rsidR="005F363F" w:rsidRPr="005F363F">
              <w:rPr>
                <w:rFonts w:asciiTheme="majorHAnsi" w:hAnsiTheme="majorHAnsi" w:cstheme="majorHAnsi"/>
              </w:rPr>
              <w:t>acesso à Ponte sobre o Rio São Francisco, com 3,06 km, no trecho São Francisco Pintópolis.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FD457" w14:textId="77777777" w:rsidR="00597239" w:rsidRPr="002A4C7F" w:rsidRDefault="00597239" w:rsidP="00597239">
            <w:pPr>
              <w:rPr>
                <w:rFonts w:asciiTheme="majorHAnsi" w:hAnsiTheme="majorHAnsi" w:cstheme="majorHAnsi"/>
                <w:bCs/>
              </w:rPr>
            </w:pPr>
            <w:r w:rsidRPr="002A4C7F">
              <w:rPr>
                <w:rFonts w:asciiTheme="majorHAnsi" w:hAnsiTheme="majorHAnsi" w:cstheme="majorHAnsi"/>
                <w:bCs/>
              </w:rPr>
              <w:t>DATAS:</w:t>
            </w:r>
          </w:p>
          <w:p w14:paraId="2481FDA0" w14:textId="77777777" w:rsidR="00597239" w:rsidRPr="002A4C7F" w:rsidRDefault="00597239" w:rsidP="00597239">
            <w:pPr>
              <w:rPr>
                <w:rFonts w:asciiTheme="majorHAnsi" w:hAnsiTheme="majorHAnsi" w:cstheme="majorHAnsi"/>
                <w:bCs/>
              </w:rPr>
            </w:pPr>
          </w:p>
          <w:p w14:paraId="29EBABCF" w14:textId="0C16204D" w:rsidR="00597239" w:rsidRPr="00475E25" w:rsidRDefault="00597239" w:rsidP="005F363F">
            <w:pPr>
              <w:numPr>
                <w:ilvl w:val="0"/>
                <w:numId w:val="3"/>
              </w:numPr>
              <w:jc w:val="both"/>
              <w:rPr>
                <w:rFonts w:asciiTheme="majorHAnsi" w:hAnsiTheme="majorHAnsi" w:cstheme="majorHAnsi"/>
              </w:rPr>
            </w:pPr>
            <w:r w:rsidRPr="00475E25">
              <w:rPr>
                <w:rFonts w:asciiTheme="majorHAnsi" w:hAnsiTheme="majorHAnsi" w:cstheme="majorHAnsi"/>
              </w:rPr>
              <w:t>DATA DA SESSÃO PÚBLICA</w:t>
            </w:r>
            <w:r>
              <w:rPr>
                <w:rFonts w:asciiTheme="majorHAnsi" w:hAnsiTheme="majorHAnsi" w:cstheme="majorHAnsi"/>
              </w:rPr>
              <w:t xml:space="preserve">: </w:t>
            </w:r>
            <w:r w:rsidR="005F363F" w:rsidRPr="005F363F">
              <w:rPr>
                <w:rFonts w:asciiTheme="majorHAnsi" w:hAnsiTheme="majorHAnsi" w:cstheme="majorHAnsi"/>
              </w:rPr>
              <w:t>Dia 09/10/2024 às 09:30h</w:t>
            </w:r>
          </w:p>
        </w:tc>
      </w:tr>
      <w:tr w:rsidR="00597239" w:rsidRPr="002A4C7F" w14:paraId="33BA25FE" w14:textId="77777777" w:rsidTr="00597239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BA8CD8" w14:textId="77777777" w:rsidR="00597239" w:rsidRPr="002A4C7F" w:rsidRDefault="00597239" w:rsidP="00597239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VALORES</w:t>
            </w:r>
          </w:p>
        </w:tc>
      </w:tr>
      <w:tr w:rsidR="00597239" w:rsidRPr="002A4C7F" w14:paraId="226AB2E4" w14:textId="77777777" w:rsidTr="00597239">
        <w:trPr>
          <w:cantSplit/>
          <w:trHeight w:val="372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04DEE" w14:textId="77777777" w:rsidR="00597239" w:rsidRPr="002A4C7F" w:rsidRDefault="00597239" w:rsidP="00597239">
            <w:pPr>
              <w:keepNext/>
              <w:jc w:val="center"/>
              <w:outlineLvl w:val="2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</w:rPr>
              <w:t>Valor Estimado da Obra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A4FF8" w14:textId="77777777" w:rsidR="00597239" w:rsidRPr="002A4C7F" w:rsidRDefault="00597239" w:rsidP="00597239">
            <w:pPr>
              <w:jc w:val="center"/>
              <w:outlineLvl w:val="1"/>
              <w:rPr>
                <w:rFonts w:asciiTheme="majorHAnsi" w:hAnsiTheme="majorHAnsi" w:cs="Arial"/>
              </w:rPr>
            </w:pPr>
            <w:r w:rsidRPr="002A4C7F">
              <w:rPr>
                <w:rFonts w:asciiTheme="majorHAnsi" w:hAnsiTheme="majorHAnsi" w:cs="Arial"/>
                <w:bCs/>
              </w:rPr>
              <w:t>Capital Social Igual ou Superior</w:t>
            </w:r>
          </w:p>
        </w:tc>
      </w:tr>
      <w:tr w:rsidR="00597239" w:rsidRPr="002A4C7F" w14:paraId="2A119B65" w14:textId="77777777" w:rsidTr="00597239">
        <w:trPr>
          <w:cantSplit/>
          <w:trHeight w:val="417"/>
        </w:trPr>
        <w:tc>
          <w:tcPr>
            <w:tcW w:w="5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D877A" w14:textId="150BBA3D" w:rsidR="00597239" w:rsidRPr="002A4C7F" w:rsidRDefault="00597239" w:rsidP="0059723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R$ </w:t>
            </w:r>
            <w:r w:rsidR="005F363F" w:rsidRPr="005F363F">
              <w:rPr>
                <w:rFonts w:asciiTheme="majorHAnsi" w:hAnsiTheme="majorHAnsi" w:cstheme="majorHAnsi"/>
              </w:rPr>
              <w:t>173.844.790,50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34B6F" w14:textId="77777777" w:rsidR="00597239" w:rsidRPr="002A4C7F" w:rsidRDefault="00597239" w:rsidP="0059723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bCs/>
                <w:color w:val="000000"/>
              </w:rPr>
            </w:pPr>
            <w:r w:rsidRPr="002A4C7F">
              <w:rPr>
                <w:rFonts w:asciiTheme="majorHAnsi" w:hAnsiTheme="majorHAnsi"/>
              </w:rPr>
              <w:t>R$ -</w:t>
            </w:r>
          </w:p>
        </w:tc>
      </w:tr>
      <w:tr w:rsidR="00597239" w:rsidRPr="002A4C7F" w14:paraId="46A52136" w14:textId="77777777" w:rsidTr="00597239">
        <w:trPr>
          <w:cantSplit/>
          <w:trHeight w:val="471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B761C" w14:textId="55F0E747" w:rsidR="005F363F" w:rsidRPr="005F363F" w:rsidRDefault="00597239" w:rsidP="005F36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2A4C7F">
              <w:rPr>
                <w:rFonts w:asciiTheme="majorHAnsi" w:hAnsiTheme="majorHAnsi" w:cstheme="majorHAnsi"/>
                <w:color w:val="000000"/>
              </w:rPr>
              <w:t xml:space="preserve">CAPACIDADE TÉCNICA:  </w:t>
            </w:r>
            <w:r w:rsidR="005F363F" w:rsidRPr="005F363F">
              <w:rPr>
                <w:rFonts w:asciiTheme="majorHAnsi" w:hAnsiTheme="majorHAnsi" w:cstheme="majorHAnsi"/>
                <w:color w:val="000000"/>
              </w:rPr>
              <w:t>a) O profissional deverá ser integrante do quadro permanente da em</w:t>
            </w:r>
            <w:r w:rsidR="005F363F">
              <w:rPr>
                <w:rFonts w:asciiTheme="majorHAnsi" w:hAnsiTheme="majorHAnsi" w:cstheme="majorHAnsi"/>
                <w:color w:val="000000"/>
              </w:rPr>
              <w:t xml:space="preserve">presa licitante. Na situação de </w:t>
            </w:r>
            <w:r w:rsidR="005F363F" w:rsidRPr="005F363F">
              <w:rPr>
                <w:rFonts w:asciiTheme="majorHAnsi" w:hAnsiTheme="majorHAnsi" w:cstheme="majorHAnsi"/>
                <w:color w:val="000000"/>
              </w:rPr>
              <w:t>sócio, a comprovação será realizada mediante cópia do contrato social. Quando se tratar de</w:t>
            </w:r>
          </w:p>
          <w:p w14:paraId="5989A71F" w14:textId="0B2C223C" w:rsidR="005F363F" w:rsidRPr="005F363F" w:rsidRDefault="005F363F" w:rsidP="005F36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5F363F">
              <w:rPr>
                <w:rFonts w:asciiTheme="majorHAnsi" w:hAnsiTheme="majorHAnsi" w:cstheme="majorHAnsi"/>
                <w:color w:val="000000"/>
              </w:rPr>
              <w:t>empregado, a comprovação de seu vínculo até a data da apresentação da propos</w:t>
            </w:r>
            <w:r>
              <w:rPr>
                <w:rFonts w:asciiTheme="majorHAnsi" w:hAnsiTheme="majorHAnsi" w:cstheme="majorHAnsi"/>
                <w:color w:val="000000"/>
              </w:rPr>
              <w:t xml:space="preserve">ta será feita através </w:t>
            </w:r>
            <w:r w:rsidRPr="005F363F">
              <w:rPr>
                <w:rFonts w:asciiTheme="majorHAnsi" w:hAnsiTheme="majorHAnsi" w:cstheme="majorHAnsi"/>
                <w:color w:val="000000"/>
              </w:rPr>
              <w:t xml:space="preserve">de ficha ou de livro de registro de empregado ou de contrato de </w:t>
            </w:r>
            <w:r>
              <w:rPr>
                <w:rFonts w:asciiTheme="majorHAnsi" w:hAnsiTheme="majorHAnsi" w:cstheme="majorHAnsi"/>
                <w:color w:val="000000"/>
              </w:rPr>
              <w:t xml:space="preserve">trabalho. Nos demais casos será </w:t>
            </w:r>
            <w:r w:rsidRPr="005F363F">
              <w:rPr>
                <w:rFonts w:asciiTheme="majorHAnsi" w:hAnsiTheme="majorHAnsi" w:cstheme="majorHAnsi"/>
                <w:color w:val="000000"/>
              </w:rPr>
              <w:t>suficiente a prova da existência de contrato de prestação de servi</w:t>
            </w:r>
            <w:r>
              <w:rPr>
                <w:rFonts w:asciiTheme="majorHAnsi" w:hAnsiTheme="majorHAnsi" w:cstheme="majorHAnsi"/>
                <w:color w:val="000000"/>
              </w:rPr>
              <w:t xml:space="preserve">ço regido pela legislação cível </w:t>
            </w:r>
            <w:r w:rsidRPr="005F363F">
              <w:rPr>
                <w:rFonts w:asciiTheme="majorHAnsi" w:hAnsiTheme="majorHAnsi" w:cstheme="majorHAnsi"/>
                <w:color w:val="000000"/>
              </w:rPr>
              <w:t xml:space="preserve">comum. A comprovação da condição de Responsável Técnico </w:t>
            </w:r>
            <w:r>
              <w:rPr>
                <w:rFonts w:asciiTheme="majorHAnsi" w:hAnsiTheme="majorHAnsi" w:cstheme="majorHAnsi"/>
                <w:color w:val="000000"/>
              </w:rPr>
              <w:t xml:space="preserve">da sociedade empresária se fará </w:t>
            </w:r>
            <w:r w:rsidRPr="005F363F">
              <w:rPr>
                <w:rFonts w:asciiTheme="majorHAnsi" w:hAnsiTheme="majorHAnsi" w:cstheme="majorHAnsi"/>
                <w:color w:val="000000"/>
              </w:rPr>
              <w:t>através da Certidão de Registro e Quitação de Pess</w:t>
            </w:r>
            <w:r>
              <w:rPr>
                <w:rFonts w:asciiTheme="majorHAnsi" w:hAnsiTheme="majorHAnsi" w:cstheme="majorHAnsi"/>
                <w:color w:val="000000"/>
              </w:rPr>
              <w:t xml:space="preserve">oa Jurídica, emitida pelo CREA; </w:t>
            </w:r>
            <w:r w:rsidRPr="005F363F">
              <w:rPr>
                <w:rFonts w:asciiTheme="majorHAnsi" w:hAnsiTheme="majorHAnsi" w:cstheme="majorHAnsi"/>
                <w:color w:val="000000"/>
              </w:rPr>
              <w:t>b) A licitante poderá optar por apresentar uma Declaração conforme modelo constante do</w:t>
            </w:r>
            <w:r>
              <w:rPr>
                <w:rFonts w:asciiTheme="majorHAnsi" w:hAnsiTheme="majorHAnsi" w:cstheme="majorHAnsi"/>
                <w:color w:val="000000"/>
              </w:rPr>
              <w:t xml:space="preserve"> ANEXO </w:t>
            </w:r>
            <w:r w:rsidRPr="005F363F">
              <w:rPr>
                <w:rFonts w:asciiTheme="majorHAnsi" w:hAnsiTheme="majorHAnsi" w:cstheme="majorHAnsi"/>
                <w:color w:val="000000"/>
              </w:rPr>
              <w:t>VIII consignando o nome do Responsável Técnico e o tipo de vínc</w:t>
            </w:r>
            <w:r>
              <w:rPr>
                <w:rFonts w:asciiTheme="majorHAnsi" w:hAnsiTheme="majorHAnsi" w:cstheme="majorHAnsi"/>
                <w:color w:val="000000"/>
              </w:rPr>
              <w:t xml:space="preserve">ulo jurídico a ser estabelecido </w:t>
            </w:r>
            <w:r w:rsidRPr="005F363F">
              <w:rPr>
                <w:rFonts w:asciiTheme="majorHAnsi" w:hAnsiTheme="majorHAnsi" w:cstheme="majorHAnsi"/>
                <w:color w:val="000000"/>
              </w:rPr>
              <w:t>com o mesmo, nos termos do artigo 67, inciso I, da Lei 14.133/2021, sendo que a efetiva</w:t>
            </w:r>
          </w:p>
          <w:p w14:paraId="008342C5" w14:textId="4BC229C3" w:rsidR="00597239" w:rsidRPr="002A4C7F" w:rsidRDefault="009021A6" w:rsidP="005F36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5F363F">
              <w:rPr>
                <w:rFonts w:asciiTheme="majorHAnsi" w:hAnsiTheme="majorHAnsi" w:cstheme="majorHAnsi"/>
                <w:color w:val="000000"/>
              </w:rPr>
              <w:t>Comprovação</w:t>
            </w:r>
            <w:r w:rsidR="005F363F" w:rsidRPr="005F363F">
              <w:rPr>
                <w:rFonts w:asciiTheme="majorHAnsi" w:hAnsiTheme="majorHAnsi" w:cstheme="majorHAnsi"/>
                <w:color w:val="000000"/>
              </w:rPr>
              <w:t xml:space="preserve"> de que trata a alínea "a" supra será exigida quando da</w:t>
            </w:r>
            <w:r w:rsidR="005F363F">
              <w:rPr>
                <w:rFonts w:asciiTheme="majorHAnsi" w:hAnsiTheme="majorHAnsi" w:cstheme="majorHAnsi"/>
                <w:color w:val="000000"/>
              </w:rPr>
              <w:t xml:space="preserve"> convocação da licitante </w:t>
            </w:r>
            <w:r w:rsidR="005F363F" w:rsidRPr="005F363F">
              <w:rPr>
                <w:rFonts w:asciiTheme="majorHAnsi" w:hAnsiTheme="majorHAnsi" w:cstheme="majorHAnsi"/>
                <w:color w:val="000000"/>
              </w:rPr>
              <w:t>vencedora para a formalização do contrato, sob pena de decair o dire</w:t>
            </w:r>
            <w:r w:rsidR="005F363F">
              <w:rPr>
                <w:rFonts w:asciiTheme="majorHAnsi" w:hAnsiTheme="majorHAnsi" w:cstheme="majorHAnsi"/>
                <w:color w:val="000000"/>
              </w:rPr>
              <w:t xml:space="preserve">ito à contratação, sem prejuízo </w:t>
            </w:r>
            <w:r w:rsidR="005F363F" w:rsidRPr="005F363F">
              <w:rPr>
                <w:rFonts w:asciiTheme="majorHAnsi" w:hAnsiTheme="majorHAnsi" w:cstheme="majorHAnsi"/>
                <w:color w:val="000000"/>
              </w:rPr>
              <w:t>das sanções previstas no Art.156 da Lei 14.133/2021 e das penas previstas no item 11 deste edital.</w:t>
            </w:r>
          </w:p>
        </w:tc>
      </w:tr>
      <w:tr w:rsidR="00597239" w:rsidRPr="002A4C7F" w14:paraId="0AF75900" w14:textId="77777777" w:rsidTr="00597239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8A206" w14:textId="77777777" w:rsidR="005F363F" w:rsidRDefault="00597239" w:rsidP="005F363F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color w:val="000000"/>
              </w:rPr>
            </w:pPr>
            <w:r>
              <w:rPr>
                <w:rFonts w:asciiTheme="majorHAnsi" w:hAnsiTheme="majorHAnsi" w:cstheme="majorHAnsi"/>
                <w:color w:val="000000"/>
              </w:rPr>
              <w:t>CAPACIDADE OPERACIONAL:</w:t>
            </w:r>
          </w:p>
          <w:p w14:paraId="3A13C631" w14:textId="77777777" w:rsidR="00597239" w:rsidRDefault="005F363F" w:rsidP="005F363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5F363F">
              <w:rPr>
                <w:rFonts w:asciiTheme="majorHAnsi" w:hAnsiTheme="majorHAnsi" w:cstheme="majorHAnsi"/>
                <w:color w:val="000000"/>
              </w:rPr>
              <w:drawing>
                <wp:inline distT="0" distB="0" distL="0" distR="0" wp14:anchorId="208AE611" wp14:editId="05127B99">
                  <wp:extent cx="3649649" cy="1373404"/>
                  <wp:effectExtent l="0" t="0" r="8255" b="0"/>
                  <wp:docPr id="2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1472" cy="13929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F7DD73" w14:textId="79D34BE7" w:rsidR="005F363F" w:rsidRPr="002A4C7F" w:rsidRDefault="005F363F" w:rsidP="005F363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597239" w:rsidRPr="002A4C7F" w14:paraId="72297720" w14:textId="77777777" w:rsidTr="00597239">
        <w:trPr>
          <w:cantSplit/>
          <w:trHeight w:val="45"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E0EC5" w14:textId="77777777" w:rsidR="00597239" w:rsidRPr="002A4C7F" w:rsidRDefault="00597239" w:rsidP="0059723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2A4C7F">
              <w:rPr>
                <w:rFonts w:asciiTheme="majorHAnsi" w:hAnsiTheme="majorHAnsi" w:cs="Arial"/>
                <w:color w:val="000000"/>
              </w:rPr>
              <w:t xml:space="preserve">ÍNDICES ECONÔMICOS: Conforme edital. </w:t>
            </w:r>
          </w:p>
        </w:tc>
      </w:tr>
      <w:tr w:rsidR="00597239" w:rsidRPr="002A4C7F" w14:paraId="1CFB0718" w14:textId="77777777" w:rsidTr="00597239">
        <w:trPr>
          <w:cantSplit/>
        </w:trPr>
        <w:tc>
          <w:tcPr>
            <w:tcW w:w="10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C057B" w14:textId="3A1BE5A6" w:rsidR="00597239" w:rsidRPr="002A4C7F" w:rsidRDefault="00597239" w:rsidP="00597239">
            <w:pPr>
              <w:jc w:val="both"/>
              <w:rPr>
                <w:rFonts w:asciiTheme="majorHAnsi" w:hAnsiTheme="majorHAnsi" w:cstheme="majorHAnsi"/>
              </w:rPr>
            </w:pPr>
            <w:r w:rsidRPr="002A4C7F">
              <w:rPr>
                <w:rFonts w:asciiTheme="majorHAnsi" w:hAnsiTheme="majorHAnsi" w:cstheme="majorHAnsi"/>
              </w:rPr>
              <w:t xml:space="preserve">OBSERVAÇÕES: Informações: As propostas comerciais e documentação deverão ser encaminhadas, através do site </w:t>
            </w:r>
            <w:hyperlink r:id="rId17" w:history="1">
              <w:r w:rsidRPr="002A4C7F">
                <w:rPr>
                  <w:rFonts w:asciiTheme="majorHAnsi" w:hAnsiTheme="majorHAnsi" w:cstheme="majorHAnsi"/>
                  <w:color w:val="0000FF"/>
                  <w:u w:val="single"/>
                </w:rPr>
                <w:t>www.compras.mg.gov.br</w:t>
              </w:r>
            </w:hyperlink>
            <w:r w:rsidRPr="002A4C7F">
              <w:rPr>
                <w:rFonts w:asciiTheme="majorHAnsi" w:hAnsiTheme="majorHAnsi" w:cstheme="majorHAnsi"/>
              </w:rPr>
              <w:t xml:space="preserve">. A Concorrência será realizada através do site </w:t>
            </w:r>
            <w:r w:rsidR="009021A6">
              <w:rPr>
                <w:rFonts w:asciiTheme="majorHAnsi" w:hAnsiTheme="majorHAnsi" w:cstheme="majorHAnsi"/>
                <w:color w:val="0000FF"/>
                <w:u w:val="single"/>
              </w:rPr>
              <w:t>www.compras.mg.gov.br.</w:t>
            </w:r>
            <w:r w:rsidRPr="002A4C7F">
              <w:rPr>
                <w:rFonts w:asciiTheme="majorHAnsi" w:hAnsiTheme="majorHAnsi" w:cstheme="majorHAnsi"/>
              </w:rPr>
              <w:t xml:space="preserve"> O Edital poderá ser adquirido gratuitamente através de download no site </w:t>
            </w:r>
            <w:hyperlink r:id="rId18" w:history="1">
              <w:r w:rsidRPr="00597579">
                <w:rPr>
                  <w:rStyle w:val="Hyperlink"/>
                  <w:rFonts w:asciiTheme="majorHAnsi" w:hAnsiTheme="majorHAnsi" w:cstheme="majorHAnsi"/>
                </w:rPr>
                <w:t>www.compras.mg.gov.br</w:t>
              </w:r>
            </w:hyperlink>
            <w:r>
              <w:rPr>
                <w:rFonts w:asciiTheme="majorHAnsi" w:hAnsiTheme="majorHAnsi" w:cstheme="majorHAnsi"/>
              </w:rPr>
              <w:t xml:space="preserve"> ou </w:t>
            </w:r>
            <w:hyperlink r:id="rId19" w:history="1">
              <w:r w:rsidRPr="00597579">
                <w:rPr>
                  <w:rStyle w:val="Hyperlink"/>
                  <w:rFonts w:asciiTheme="majorHAnsi" w:hAnsiTheme="majorHAnsi" w:cstheme="majorHAnsi"/>
                </w:rPr>
                <w:t>www.der.mg.gov.br</w:t>
              </w:r>
            </w:hyperlink>
            <w:r>
              <w:rPr>
                <w:rFonts w:asciiTheme="majorHAnsi" w:hAnsiTheme="majorHAnsi" w:cstheme="majorHAnsi"/>
              </w:rPr>
              <w:t>.</w:t>
            </w:r>
          </w:p>
        </w:tc>
      </w:tr>
    </w:tbl>
    <w:p w14:paraId="654BDB2A" w14:textId="77777777" w:rsidR="00597239" w:rsidRPr="002A4C7F" w:rsidRDefault="00597239" w:rsidP="00597239">
      <w:pPr>
        <w:rPr>
          <w:rFonts w:asciiTheme="majorHAnsi" w:hAnsiTheme="majorHAnsi" w:cstheme="majorHAnsi"/>
        </w:rPr>
      </w:pPr>
    </w:p>
    <w:p w14:paraId="358484C8" w14:textId="77777777" w:rsidR="002A5F92" w:rsidRDefault="002A5F92" w:rsidP="00475E25">
      <w:pPr>
        <w:autoSpaceDE w:val="0"/>
        <w:autoSpaceDN w:val="0"/>
        <w:adjustRightInd w:val="0"/>
        <w:spacing w:after="100" w:afterAutospacing="1"/>
        <w:ind w:right="170"/>
      </w:pPr>
    </w:p>
    <w:p w14:paraId="2B6FD5EF" w14:textId="77777777" w:rsidR="009021A6" w:rsidRPr="002A4C7F" w:rsidRDefault="009021A6" w:rsidP="00475E25">
      <w:pPr>
        <w:autoSpaceDE w:val="0"/>
        <w:autoSpaceDN w:val="0"/>
        <w:adjustRightInd w:val="0"/>
        <w:spacing w:after="100" w:afterAutospacing="1"/>
        <w:ind w:right="170"/>
      </w:pPr>
    </w:p>
    <w:tbl>
      <w:tblPr>
        <w:tblW w:w="104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20"/>
        <w:gridCol w:w="1526"/>
        <w:gridCol w:w="2396"/>
        <w:gridCol w:w="2848"/>
      </w:tblGrid>
      <w:tr w:rsidR="00475E25" w:rsidRPr="00087726" w14:paraId="2BF26CD4" w14:textId="77777777" w:rsidTr="009021A6">
        <w:trPr>
          <w:cantSplit/>
          <w:trHeight w:val="412"/>
        </w:trPr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9874003" w14:textId="77777777" w:rsidR="00475E25" w:rsidRPr="00475E25" w:rsidRDefault="00475E25" w:rsidP="00597239">
            <w:pPr>
              <w:spacing w:after="100" w:afterAutospacing="1"/>
              <w:ind w:right="170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475E25">
              <w:rPr>
                <w:rFonts w:asciiTheme="minorHAnsi" w:hAnsiTheme="minorHAnsi" w:cstheme="minorHAnsi"/>
                <w:bCs/>
              </w:rPr>
              <w:t>ÓRGÃO LICITANTE:</w:t>
            </w:r>
            <w:r w:rsidRPr="00475E25">
              <w:rPr>
                <w:rFonts w:asciiTheme="minorHAnsi" w:hAnsiTheme="minorHAnsi" w:cstheme="minorHAnsi"/>
                <w:b/>
                <w:bCs/>
              </w:rPr>
              <w:t xml:space="preserve"> DNIT 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4AF80F1" w14:textId="4733EC90" w:rsidR="00475E25" w:rsidRPr="00475E25" w:rsidRDefault="00475E25" w:rsidP="00597239">
            <w:pPr>
              <w:spacing w:after="100" w:afterAutospacing="1"/>
              <w:ind w:right="170"/>
              <w:jc w:val="both"/>
              <w:rPr>
                <w:rFonts w:asciiTheme="minorHAnsi" w:hAnsiTheme="minorHAnsi" w:cstheme="minorHAnsi"/>
                <w:b/>
              </w:rPr>
            </w:pPr>
            <w:r w:rsidRPr="00475E25">
              <w:rPr>
                <w:rFonts w:asciiTheme="minorHAnsi" w:hAnsiTheme="minorHAnsi" w:cstheme="minorHAnsi"/>
                <w:bCs/>
              </w:rPr>
              <w:t>EDITAL:</w:t>
            </w:r>
            <w:r w:rsidRPr="00475E25">
              <w:rPr>
                <w:rFonts w:asciiTheme="minorHAnsi" w:hAnsiTheme="minorHAnsi" w:cstheme="minorHAnsi"/>
                <w:b/>
              </w:rPr>
              <w:t xml:space="preserve"> </w:t>
            </w:r>
            <w:r w:rsidR="0012038A" w:rsidRPr="0012038A">
              <w:rPr>
                <w:rFonts w:asciiTheme="minorHAnsi" w:hAnsiTheme="minorHAnsi" w:cstheme="minorHAnsi"/>
                <w:b/>
              </w:rPr>
              <w:t>CONCORRÊNCIA</w:t>
            </w:r>
            <w:r w:rsidR="0012038A">
              <w:rPr>
                <w:rFonts w:asciiTheme="minorHAnsi" w:hAnsiTheme="minorHAnsi" w:cstheme="minorHAnsi"/>
                <w:b/>
              </w:rPr>
              <w:t xml:space="preserve"> Nº </w:t>
            </w:r>
            <w:r w:rsidR="0012038A" w:rsidRPr="0012038A">
              <w:rPr>
                <w:rFonts w:asciiTheme="minorHAnsi" w:hAnsiTheme="minorHAnsi" w:cstheme="minorHAnsi"/>
                <w:b/>
              </w:rPr>
              <w:t>90311/2024-06</w:t>
            </w:r>
          </w:p>
        </w:tc>
      </w:tr>
      <w:tr w:rsidR="00475E25" w:rsidRPr="00087726" w14:paraId="242CCBCF" w14:textId="77777777" w:rsidTr="00475E25">
        <w:trPr>
          <w:cantSplit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5BB3D" w14:textId="77777777" w:rsidR="00475E25" w:rsidRPr="00087726" w:rsidRDefault="00475E25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both"/>
              <w:rPr>
                <w:rFonts w:asciiTheme="majorHAnsi" w:hAnsiTheme="majorHAnsi"/>
              </w:rPr>
            </w:pPr>
            <w:r w:rsidRPr="00087726">
              <w:rPr>
                <w:rFonts w:asciiTheme="majorHAnsi" w:hAnsiTheme="majorHAnsi" w:cs="Arial"/>
              </w:rPr>
              <w:t>Endereço:</w:t>
            </w:r>
            <w:r w:rsidRPr="00087726">
              <w:rPr>
                <w:rFonts w:asciiTheme="majorHAnsi" w:hAnsiTheme="majorHAnsi"/>
              </w:rPr>
              <w:t xml:space="preserve"> Rua Martim de Carvalho, nº 635 – 4º andar – Bairro: Santo Agostinho - Belo Horizonte – MG, fone nº (31) 3057-1551, fax (31) 3057-1550 - CEP: 30.190-094 </w:t>
            </w:r>
            <w:hyperlink r:id="rId20" w:history="1">
              <w:r w:rsidRPr="00087726">
                <w:rPr>
                  <w:rFonts w:asciiTheme="majorHAnsi" w:hAnsiTheme="majorHAnsi"/>
                  <w:color w:val="0000FF"/>
                  <w:u w:val="single"/>
                </w:rPr>
                <w:t>http://www.dnit.gov.br</w:t>
              </w:r>
            </w:hyperlink>
            <w:r w:rsidRPr="00087726">
              <w:rPr>
                <w:rFonts w:asciiTheme="majorHAnsi" w:hAnsiTheme="majorHAnsi"/>
              </w:rPr>
              <w:t xml:space="preserve"> - E-mail:</w:t>
            </w:r>
            <w:r w:rsidRPr="00087726">
              <w:rPr>
                <w:rFonts w:asciiTheme="majorHAnsi" w:hAnsiTheme="majorHAnsi"/>
                <w:color w:val="0000FF"/>
                <w:u w:val="single"/>
              </w:rPr>
              <w:t xml:space="preserve"> pregoeiro.sremg@dnit.gov.br</w:t>
            </w:r>
            <w:r w:rsidRPr="00087726">
              <w:rPr>
                <w:rFonts w:asciiTheme="majorHAnsi" w:hAnsiTheme="majorHAnsi"/>
              </w:rPr>
              <w:t xml:space="preserve">. Endereço: </w:t>
            </w:r>
            <w:hyperlink r:id="rId21" w:history="1">
              <w:r w:rsidRPr="00087726">
                <w:rPr>
                  <w:rStyle w:val="Hyperlink"/>
                  <w:rFonts w:asciiTheme="majorHAnsi" w:hAnsiTheme="majorHAnsi"/>
                </w:rPr>
                <w:t>www.dnit.gov.br</w:t>
              </w:r>
            </w:hyperlink>
            <w:r w:rsidRPr="00087726">
              <w:rPr>
                <w:rFonts w:asciiTheme="majorHAnsi" w:hAnsiTheme="majorHAnsi"/>
              </w:rPr>
              <w:t xml:space="preserve"> - Belo Horizonte (MG) - Telefone: (61) 96412290 </w:t>
            </w:r>
          </w:p>
        </w:tc>
      </w:tr>
      <w:tr w:rsidR="00475E25" w:rsidRPr="00087726" w14:paraId="26099674" w14:textId="77777777" w:rsidTr="00475E25">
        <w:trPr>
          <w:cantSplit/>
          <w:trHeight w:val="691"/>
        </w:trPr>
        <w:tc>
          <w:tcPr>
            <w:tcW w:w="5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383F6" w14:textId="66FCDD4E" w:rsidR="00475E25" w:rsidRPr="00087726" w:rsidRDefault="00475E25" w:rsidP="00597239">
            <w:pPr>
              <w:spacing w:after="100" w:afterAutospacing="1"/>
              <w:ind w:right="170"/>
              <w:jc w:val="both"/>
              <w:rPr>
                <w:rFonts w:asciiTheme="majorHAnsi" w:hAnsiTheme="majorHAnsi" w:cstheme="majorHAnsi"/>
              </w:rPr>
            </w:pPr>
            <w:r w:rsidRPr="00087726">
              <w:rPr>
                <w:rFonts w:asciiTheme="majorHAnsi" w:hAnsiTheme="majorHAnsi" w:cs="Arial"/>
                <w:bCs/>
                <w:color w:val="000000"/>
              </w:rPr>
              <w:t>OBJETO:</w:t>
            </w:r>
            <w:r w:rsidR="0012038A">
              <w:rPr>
                <w:rFonts w:asciiTheme="majorHAnsi" w:hAnsiTheme="majorHAnsi" w:cs="Arial"/>
                <w:bCs/>
                <w:color w:val="000000"/>
              </w:rPr>
              <w:t xml:space="preserve"> </w:t>
            </w:r>
            <w:r w:rsidR="0012038A" w:rsidRPr="0012038A">
              <w:rPr>
                <w:rFonts w:asciiTheme="majorHAnsi" w:hAnsiTheme="majorHAnsi" w:cs="Arial"/>
                <w:bCs/>
                <w:color w:val="000000"/>
              </w:rPr>
              <w:t>Contratação de Serviços de Gestão Ambiental e Arqueologia das obras de implantação e pavimentação da rodovia BR-367/MG, km 0 ao km 64,3.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A644F" w14:textId="77777777" w:rsidR="00475E25" w:rsidRPr="00087726" w:rsidRDefault="00475E25" w:rsidP="00597239">
            <w:pPr>
              <w:spacing w:after="100" w:afterAutospacing="1"/>
              <w:ind w:right="170"/>
              <w:jc w:val="both"/>
              <w:rPr>
                <w:rFonts w:asciiTheme="majorHAnsi" w:hAnsiTheme="majorHAnsi"/>
                <w:bCs/>
              </w:rPr>
            </w:pPr>
            <w:r w:rsidRPr="00087726">
              <w:rPr>
                <w:rFonts w:asciiTheme="majorHAnsi" w:hAnsiTheme="majorHAnsi"/>
                <w:bCs/>
              </w:rPr>
              <w:t xml:space="preserve">DATAS: </w:t>
            </w:r>
          </w:p>
          <w:p w14:paraId="64081B3B" w14:textId="603BE747" w:rsidR="00475E25" w:rsidRPr="0012038A" w:rsidRDefault="0012038A" w:rsidP="0012038A">
            <w:pPr>
              <w:numPr>
                <w:ilvl w:val="0"/>
                <w:numId w:val="3"/>
              </w:numPr>
              <w:spacing w:after="100" w:afterAutospacing="1"/>
              <w:ind w:right="170"/>
              <w:jc w:val="both"/>
              <w:rPr>
                <w:rFonts w:asciiTheme="majorHAnsi" w:hAnsiTheme="majorHAnsi"/>
              </w:rPr>
            </w:pPr>
            <w:r w:rsidRPr="0012038A">
              <w:rPr>
                <w:rFonts w:asciiTheme="majorHAnsi" w:hAnsiTheme="majorHAnsi"/>
              </w:rPr>
              <w:t>DATA DA SESSÃO PÚBLICA</w:t>
            </w:r>
            <w:r>
              <w:rPr>
                <w:rFonts w:asciiTheme="majorHAnsi" w:hAnsiTheme="majorHAnsi"/>
              </w:rPr>
              <w:t xml:space="preserve">: </w:t>
            </w:r>
            <w:r w:rsidRPr="0012038A">
              <w:rPr>
                <w:rFonts w:asciiTheme="majorHAnsi" w:hAnsiTheme="majorHAnsi"/>
              </w:rPr>
              <w:t>Dia 21/10/2024 às 10:00h</w:t>
            </w:r>
          </w:p>
        </w:tc>
      </w:tr>
      <w:tr w:rsidR="00475E25" w:rsidRPr="00087726" w14:paraId="4AA26179" w14:textId="77777777" w:rsidTr="00475E25">
        <w:trPr>
          <w:cantSplit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DA8D2" w14:textId="77777777" w:rsidR="00475E25" w:rsidRPr="00087726" w:rsidRDefault="00475E25" w:rsidP="00597239">
            <w:pPr>
              <w:tabs>
                <w:tab w:val="left" w:pos="4393"/>
                <w:tab w:val="center" w:pos="5386"/>
              </w:tabs>
              <w:spacing w:after="100" w:afterAutospacing="1"/>
              <w:ind w:right="170"/>
              <w:jc w:val="center"/>
              <w:outlineLvl w:val="1"/>
              <w:rPr>
                <w:rFonts w:asciiTheme="majorHAnsi" w:hAnsiTheme="majorHAnsi" w:cs="Arial"/>
              </w:rPr>
            </w:pPr>
            <w:r w:rsidRPr="00087726">
              <w:rPr>
                <w:rFonts w:asciiTheme="majorHAnsi" w:hAnsiTheme="majorHAnsi" w:cs="Arial"/>
              </w:rPr>
              <w:t>VALORES</w:t>
            </w:r>
          </w:p>
        </w:tc>
      </w:tr>
      <w:tr w:rsidR="00475E25" w:rsidRPr="00087726" w14:paraId="0A6D3E64" w14:textId="77777777" w:rsidTr="00475E25">
        <w:trPr>
          <w:cantSplit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228FC" w14:textId="77777777" w:rsidR="00475E25" w:rsidRPr="00087726" w:rsidRDefault="00475E25" w:rsidP="00597239">
            <w:pPr>
              <w:keepNext/>
              <w:spacing w:after="100" w:afterAutospacing="1"/>
              <w:ind w:right="170"/>
              <w:jc w:val="center"/>
              <w:outlineLvl w:val="0"/>
              <w:rPr>
                <w:rFonts w:asciiTheme="majorHAnsi" w:hAnsiTheme="majorHAnsi"/>
                <w:iCs/>
                <w:lang w:val="x-none" w:eastAsia="x-none"/>
              </w:rPr>
            </w:pPr>
            <w:r w:rsidRPr="00087726">
              <w:rPr>
                <w:rFonts w:asciiTheme="majorHAnsi" w:hAnsiTheme="majorHAnsi"/>
                <w:iCs/>
                <w:lang w:val="x-none" w:eastAsia="x-none"/>
              </w:rPr>
              <w:t>Valor Estimado da Obra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B3711" w14:textId="77777777" w:rsidR="00475E25" w:rsidRPr="00087726" w:rsidRDefault="00475E25" w:rsidP="00597239">
            <w:pPr>
              <w:keepNext/>
              <w:spacing w:after="100" w:afterAutospacing="1"/>
              <w:ind w:right="170"/>
              <w:jc w:val="center"/>
              <w:outlineLvl w:val="0"/>
              <w:rPr>
                <w:rFonts w:asciiTheme="majorHAnsi" w:hAnsiTheme="majorHAnsi"/>
                <w:iCs/>
                <w:lang w:val="x-none" w:eastAsia="x-none"/>
              </w:rPr>
            </w:pPr>
            <w:r w:rsidRPr="00087726">
              <w:rPr>
                <w:rFonts w:asciiTheme="majorHAnsi" w:hAnsiTheme="majorHAnsi"/>
                <w:iCs/>
                <w:lang w:val="x-none" w:eastAsia="x-none"/>
              </w:rPr>
              <w:t>Capital Social</w:t>
            </w:r>
          </w:p>
        </w:tc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C7A1E" w14:textId="77777777" w:rsidR="00475E25" w:rsidRPr="00087726" w:rsidRDefault="00475E25" w:rsidP="00597239">
            <w:pPr>
              <w:keepNext/>
              <w:spacing w:after="100" w:afterAutospacing="1"/>
              <w:ind w:right="170"/>
              <w:jc w:val="center"/>
              <w:outlineLvl w:val="0"/>
              <w:rPr>
                <w:rFonts w:asciiTheme="majorHAnsi" w:hAnsiTheme="majorHAnsi"/>
                <w:iCs/>
                <w:lang w:val="x-none" w:eastAsia="x-none"/>
              </w:rPr>
            </w:pPr>
            <w:r w:rsidRPr="00087726">
              <w:rPr>
                <w:rFonts w:asciiTheme="majorHAnsi" w:hAnsiTheme="majorHAnsi"/>
                <w:iCs/>
                <w:lang w:val="x-none" w:eastAsia="x-none"/>
              </w:rPr>
              <w:t>Garantia de Proposta</w:t>
            </w:r>
          </w:p>
        </w:tc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59CCD" w14:textId="77777777" w:rsidR="00475E25" w:rsidRPr="00087726" w:rsidRDefault="00475E25" w:rsidP="00597239">
            <w:pPr>
              <w:keepNext/>
              <w:spacing w:after="100" w:afterAutospacing="1"/>
              <w:ind w:right="170"/>
              <w:jc w:val="center"/>
              <w:outlineLvl w:val="0"/>
              <w:rPr>
                <w:rFonts w:asciiTheme="majorHAnsi" w:hAnsiTheme="majorHAnsi"/>
                <w:iCs/>
                <w:lang w:val="x-none" w:eastAsia="x-none"/>
              </w:rPr>
            </w:pPr>
            <w:r w:rsidRPr="00087726">
              <w:rPr>
                <w:rFonts w:asciiTheme="majorHAnsi" w:hAnsiTheme="majorHAnsi"/>
                <w:iCs/>
                <w:lang w:val="x-none" w:eastAsia="x-none"/>
              </w:rPr>
              <w:t>Valor do Edital</w:t>
            </w:r>
          </w:p>
        </w:tc>
      </w:tr>
      <w:tr w:rsidR="00475E25" w:rsidRPr="00087726" w14:paraId="3107A7FA" w14:textId="77777777" w:rsidTr="00475E25">
        <w:trPr>
          <w:cantSplit/>
          <w:trHeight w:val="394"/>
        </w:trPr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F349C" w14:textId="482C525D" w:rsidR="00475E25" w:rsidRPr="00087726" w:rsidRDefault="00475E25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center"/>
              <w:rPr>
                <w:rFonts w:asciiTheme="majorHAnsi" w:hAnsiTheme="majorHAnsi" w:cs="Arial"/>
                <w:bCs/>
              </w:rPr>
            </w:pPr>
            <w:r w:rsidRPr="00087726">
              <w:rPr>
                <w:rFonts w:asciiTheme="majorHAnsi" w:hAnsiTheme="majorHAnsi" w:cs="Arial"/>
                <w:bCs/>
              </w:rPr>
              <w:t xml:space="preserve">R$ </w:t>
            </w:r>
            <w:r w:rsidR="0012038A" w:rsidRPr="0012038A">
              <w:rPr>
                <w:rFonts w:asciiTheme="majorHAnsi" w:hAnsiTheme="majorHAnsi" w:cs="Arial"/>
                <w:bCs/>
              </w:rPr>
              <w:t>5.837.689,59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1F394" w14:textId="77777777" w:rsidR="00475E25" w:rsidRPr="00087726" w:rsidRDefault="00475E25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center"/>
              <w:rPr>
                <w:rFonts w:asciiTheme="majorHAnsi" w:hAnsiTheme="majorHAnsi" w:cs="Arial"/>
                <w:color w:val="000000"/>
              </w:rPr>
            </w:pPr>
            <w:r w:rsidRPr="00087726">
              <w:rPr>
                <w:rFonts w:asciiTheme="majorHAnsi" w:hAnsiTheme="majorHAnsi" w:cs="Arial"/>
                <w:bCs/>
              </w:rPr>
              <w:t>R$ -</w:t>
            </w:r>
          </w:p>
        </w:tc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435F" w14:textId="77777777" w:rsidR="00475E25" w:rsidRPr="00087726" w:rsidRDefault="00475E25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center"/>
              <w:rPr>
                <w:rFonts w:asciiTheme="majorHAnsi" w:hAnsiTheme="majorHAnsi" w:cs="Arial"/>
                <w:bCs/>
              </w:rPr>
            </w:pPr>
          </w:p>
        </w:tc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73562" w14:textId="77777777" w:rsidR="00475E25" w:rsidRPr="00087726" w:rsidRDefault="00475E25" w:rsidP="00597239">
            <w:pPr>
              <w:keepNext/>
              <w:spacing w:after="100" w:afterAutospacing="1"/>
              <w:ind w:right="170"/>
              <w:jc w:val="center"/>
              <w:outlineLvl w:val="0"/>
              <w:rPr>
                <w:rFonts w:asciiTheme="majorHAnsi" w:hAnsiTheme="majorHAnsi" w:cs="Arial"/>
                <w:bCs/>
                <w:iCs/>
                <w:lang w:eastAsia="x-none"/>
              </w:rPr>
            </w:pPr>
            <w:r w:rsidRPr="00087726">
              <w:rPr>
                <w:rFonts w:asciiTheme="majorHAnsi" w:hAnsiTheme="majorHAnsi" w:cs="Arial"/>
                <w:bCs/>
                <w:iCs/>
                <w:lang w:val="x-none" w:eastAsia="x-none"/>
              </w:rPr>
              <w:t xml:space="preserve">R$ </w:t>
            </w:r>
            <w:r w:rsidRPr="00087726">
              <w:rPr>
                <w:rFonts w:asciiTheme="majorHAnsi" w:hAnsiTheme="majorHAnsi" w:cs="Arial"/>
                <w:bCs/>
                <w:iCs/>
                <w:lang w:eastAsia="x-none"/>
              </w:rPr>
              <w:t>-</w:t>
            </w:r>
          </w:p>
        </w:tc>
      </w:tr>
      <w:tr w:rsidR="00475E25" w:rsidRPr="00087726" w14:paraId="31A31F31" w14:textId="77777777" w:rsidTr="00475E25">
        <w:trPr>
          <w:cantSplit/>
          <w:trHeight w:val="86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C7074" w14:textId="78437B9C" w:rsidR="0012038A" w:rsidRDefault="0012038A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12038A">
              <w:rPr>
                <w:rFonts w:asciiTheme="majorHAnsi" w:hAnsiTheme="majorHAnsi" w:cstheme="majorHAnsi"/>
                <w:color w:val="000000"/>
              </w:rPr>
              <w:drawing>
                <wp:anchor distT="0" distB="0" distL="114300" distR="114300" simplePos="0" relativeHeight="251660288" behindDoc="1" locked="0" layoutInCell="1" allowOverlap="1" wp14:anchorId="179A47A4" wp14:editId="117A81E7">
                  <wp:simplePos x="0" y="0"/>
                  <wp:positionH relativeFrom="column">
                    <wp:posOffset>1456055</wp:posOffset>
                  </wp:positionH>
                  <wp:positionV relativeFrom="paragraph">
                    <wp:posOffset>222885</wp:posOffset>
                  </wp:positionV>
                  <wp:extent cx="3601720" cy="637540"/>
                  <wp:effectExtent l="0" t="0" r="0" b="0"/>
                  <wp:wrapTight wrapText="bothSides">
                    <wp:wrapPolygon edited="0">
                      <wp:start x="0" y="0"/>
                      <wp:lineTo x="0" y="20653"/>
                      <wp:lineTo x="21478" y="20653"/>
                      <wp:lineTo x="21478" y="0"/>
                      <wp:lineTo x="0" y="0"/>
                    </wp:wrapPolygon>
                  </wp:wrapTight>
                  <wp:docPr id="4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1720" cy="637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Theme="majorHAnsi" w:hAnsiTheme="majorHAnsi" w:cstheme="majorHAnsi"/>
                <w:color w:val="000000"/>
              </w:rPr>
              <w:t>CAPACIDADE TÉCNICA:</w:t>
            </w:r>
          </w:p>
          <w:p w14:paraId="0C3BC6DB" w14:textId="77777777" w:rsidR="0012038A" w:rsidRDefault="0012038A" w:rsidP="0012038A">
            <w:pPr>
              <w:autoSpaceDE w:val="0"/>
              <w:autoSpaceDN w:val="0"/>
              <w:adjustRightInd w:val="0"/>
              <w:spacing w:after="100" w:afterAutospacing="1"/>
              <w:ind w:right="17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12038A">
              <w:rPr>
                <w:rFonts w:asciiTheme="majorHAnsi" w:hAnsiTheme="majorHAnsi" w:cstheme="majorHAnsi"/>
                <w:color w:val="000000"/>
              </w:rPr>
              <w:drawing>
                <wp:inline distT="0" distB="0" distL="0" distR="0" wp14:anchorId="6CA2BE38" wp14:editId="64205D24">
                  <wp:extent cx="3734298" cy="512286"/>
                  <wp:effectExtent l="0" t="0" r="0" b="2540"/>
                  <wp:docPr id="5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06888" cy="522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DC3F538" w14:textId="48A20F8F" w:rsidR="0012038A" w:rsidRPr="00087726" w:rsidRDefault="0012038A" w:rsidP="0012038A">
            <w:pPr>
              <w:autoSpaceDE w:val="0"/>
              <w:autoSpaceDN w:val="0"/>
              <w:adjustRightInd w:val="0"/>
              <w:spacing w:after="100" w:afterAutospacing="1"/>
              <w:ind w:right="170"/>
              <w:jc w:val="center"/>
              <w:rPr>
                <w:rFonts w:asciiTheme="majorHAnsi" w:hAnsiTheme="majorHAnsi" w:cstheme="majorHAnsi"/>
                <w:color w:val="000000"/>
              </w:rPr>
            </w:pPr>
          </w:p>
        </w:tc>
      </w:tr>
      <w:tr w:rsidR="00475E25" w:rsidRPr="00087726" w14:paraId="74453C76" w14:textId="77777777" w:rsidTr="00475E25">
        <w:trPr>
          <w:cantSplit/>
          <w:trHeight w:val="45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056F8" w14:textId="3C7BDF4D" w:rsidR="00475E25" w:rsidRPr="00087726" w:rsidRDefault="00475E25" w:rsidP="00597239">
            <w:pPr>
              <w:autoSpaceDE w:val="0"/>
              <w:autoSpaceDN w:val="0"/>
              <w:adjustRightInd w:val="0"/>
              <w:spacing w:after="100" w:afterAutospacing="1"/>
              <w:ind w:right="170"/>
              <w:jc w:val="both"/>
              <w:rPr>
                <w:rFonts w:asciiTheme="majorHAnsi" w:hAnsiTheme="majorHAnsi" w:cstheme="majorHAnsi"/>
                <w:color w:val="000000"/>
              </w:rPr>
            </w:pPr>
            <w:r w:rsidRPr="00087726">
              <w:rPr>
                <w:rFonts w:asciiTheme="majorHAnsi" w:hAnsiTheme="majorHAnsi" w:cs="Arial"/>
                <w:color w:val="000000"/>
              </w:rPr>
              <w:t xml:space="preserve">CAPACIDADE </w:t>
            </w:r>
            <w:r w:rsidRPr="00087726">
              <w:rPr>
                <w:rFonts w:asciiTheme="majorHAnsi" w:hAnsiTheme="majorHAnsi" w:cstheme="majorHAnsi"/>
                <w:color w:val="000000"/>
              </w:rPr>
              <w:t xml:space="preserve">OPERACIONAL: </w:t>
            </w:r>
            <w:r w:rsidR="00CE009D">
              <w:rPr>
                <w:rFonts w:asciiTheme="majorHAnsi" w:hAnsiTheme="majorHAnsi" w:cstheme="majorHAnsi"/>
                <w:color w:val="000000"/>
              </w:rPr>
              <w:t>-</w:t>
            </w:r>
          </w:p>
        </w:tc>
      </w:tr>
      <w:tr w:rsidR="00475E25" w:rsidRPr="00087726" w14:paraId="2C1F9296" w14:textId="77777777" w:rsidTr="00475E25">
        <w:trPr>
          <w:cantSplit/>
          <w:trHeight w:val="303"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D68F0" w14:textId="77777777" w:rsidR="00475E25" w:rsidRPr="00087726" w:rsidRDefault="00475E25" w:rsidP="00597239">
            <w:pPr>
              <w:spacing w:after="100" w:afterAutospacing="1"/>
              <w:ind w:right="170"/>
              <w:jc w:val="both"/>
              <w:outlineLvl w:val="1"/>
              <w:rPr>
                <w:rFonts w:asciiTheme="majorHAnsi" w:hAnsiTheme="majorHAnsi"/>
              </w:rPr>
            </w:pPr>
            <w:r w:rsidRPr="00087726">
              <w:rPr>
                <w:rFonts w:asciiTheme="majorHAnsi" w:hAnsiTheme="majorHAnsi"/>
              </w:rPr>
              <w:t xml:space="preserve"> ÍNDICES ECONÔMICOS: CONFORME EDITAL. </w:t>
            </w:r>
          </w:p>
        </w:tc>
      </w:tr>
      <w:tr w:rsidR="00475E25" w:rsidRPr="00087726" w14:paraId="122F4BC7" w14:textId="77777777" w:rsidTr="00475E25">
        <w:trPr>
          <w:cantSplit/>
        </w:trPr>
        <w:tc>
          <w:tcPr>
            <w:tcW w:w="104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73E56" w14:textId="77777777" w:rsidR="00475E25" w:rsidRPr="00087726" w:rsidRDefault="00475E25" w:rsidP="00597239">
            <w:pPr>
              <w:spacing w:after="100" w:afterAutospacing="1"/>
              <w:ind w:right="170"/>
              <w:jc w:val="both"/>
              <w:outlineLvl w:val="1"/>
              <w:rPr>
                <w:rFonts w:asciiTheme="majorHAnsi" w:hAnsiTheme="majorHAnsi" w:cstheme="majorHAnsi"/>
              </w:rPr>
            </w:pPr>
            <w:r w:rsidRPr="00087726">
              <w:rPr>
                <w:rFonts w:asciiTheme="majorHAnsi" w:hAnsiTheme="majorHAnsi" w:cs="Arial"/>
                <w:color w:val="000000"/>
              </w:rPr>
              <w:t>OBSERVAÇÕES</w:t>
            </w:r>
            <w:r w:rsidRPr="00087726">
              <w:rPr>
                <w:rFonts w:asciiTheme="majorHAnsi" w:hAnsiTheme="majorHAnsi" w:cs="Symbol"/>
                <w:color w:val="000000"/>
              </w:rPr>
              <w:t>:</w:t>
            </w:r>
            <w:r w:rsidRPr="00087726">
              <w:rPr>
                <w:rFonts w:asciiTheme="majorHAnsi" w:hAnsiTheme="majorHAnsi"/>
              </w:rPr>
              <w:t xml:space="preserve"> </w:t>
            </w:r>
            <w:r w:rsidRPr="00087726">
              <w:rPr>
                <w:rFonts w:asciiTheme="majorHAnsi" w:hAnsiTheme="majorHAnsi" w:cstheme="majorHAnsi"/>
              </w:rPr>
              <w:t xml:space="preserve">O Edital e seus anexos estão disponíveis, na íntegra, no Portal Nacional de Contratações Públicas (PNCP) e endereço eletrônico </w:t>
            </w:r>
            <w:hyperlink r:id="rId24" w:history="1">
              <w:r w:rsidRPr="00087726">
                <w:rPr>
                  <w:rFonts w:asciiTheme="majorHAnsi" w:hAnsiTheme="majorHAnsi" w:cstheme="majorHAnsi"/>
                  <w:color w:val="0000FF"/>
                  <w:u w:val="single"/>
                </w:rPr>
                <w:t>https://www.gov.br/dnit/pt-br/assuntos/licitacoes/superintendencias/editais-de-licitacoes/</w:t>
              </w:r>
            </w:hyperlink>
            <w:r w:rsidRPr="00087726">
              <w:rPr>
                <w:rFonts w:asciiTheme="majorHAnsi" w:hAnsiTheme="majorHAnsi" w:cstheme="majorHAnsi"/>
              </w:rPr>
              <w:t>.</w:t>
            </w:r>
          </w:p>
        </w:tc>
      </w:tr>
    </w:tbl>
    <w:p w14:paraId="3B7ABF4D" w14:textId="77777777" w:rsidR="00475E25" w:rsidRPr="00087726" w:rsidRDefault="00475E25" w:rsidP="00475E25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6F09B4AD" w14:textId="77777777" w:rsidR="00475E25" w:rsidRDefault="00475E25" w:rsidP="00475E25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4B003AA6" w14:textId="77777777" w:rsidR="00475E25" w:rsidRDefault="00475E25" w:rsidP="008A4CE9">
      <w:pPr>
        <w:autoSpaceDE w:val="0"/>
        <w:autoSpaceDN w:val="0"/>
        <w:adjustRightInd w:val="0"/>
      </w:pPr>
    </w:p>
    <w:p w14:paraId="62D6CE8A" w14:textId="77777777" w:rsidR="00475E25" w:rsidRDefault="00475E25" w:rsidP="008A4CE9">
      <w:pPr>
        <w:autoSpaceDE w:val="0"/>
        <w:autoSpaceDN w:val="0"/>
        <w:adjustRightInd w:val="0"/>
      </w:pPr>
    </w:p>
    <w:p w14:paraId="65BE74F9" w14:textId="77777777" w:rsidR="00475E25" w:rsidRDefault="00475E25" w:rsidP="008A4CE9">
      <w:pPr>
        <w:autoSpaceDE w:val="0"/>
        <w:autoSpaceDN w:val="0"/>
        <w:adjustRightInd w:val="0"/>
      </w:pPr>
    </w:p>
    <w:p w14:paraId="569A636D" w14:textId="77777777" w:rsidR="00475E25" w:rsidRDefault="00475E25" w:rsidP="008A4CE9">
      <w:pPr>
        <w:autoSpaceDE w:val="0"/>
        <w:autoSpaceDN w:val="0"/>
        <w:adjustRightInd w:val="0"/>
      </w:pPr>
    </w:p>
    <w:p w14:paraId="7BE526CF" w14:textId="77777777" w:rsidR="00475E25" w:rsidRDefault="00475E25" w:rsidP="008A4CE9">
      <w:pPr>
        <w:autoSpaceDE w:val="0"/>
        <w:autoSpaceDN w:val="0"/>
        <w:adjustRightInd w:val="0"/>
      </w:pPr>
    </w:p>
    <w:p w14:paraId="210EC7B7" w14:textId="77777777" w:rsidR="00475E25" w:rsidRDefault="00475E25" w:rsidP="008A4CE9">
      <w:pPr>
        <w:autoSpaceDE w:val="0"/>
        <w:autoSpaceDN w:val="0"/>
        <w:adjustRightInd w:val="0"/>
      </w:pPr>
    </w:p>
    <w:p w14:paraId="4F107C57" w14:textId="77777777" w:rsidR="00475E25" w:rsidRDefault="00475E25" w:rsidP="008A4CE9">
      <w:pPr>
        <w:autoSpaceDE w:val="0"/>
        <w:autoSpaceDN w:val="0"/>
        <w:adjustRightInd w:val="0"/>
      </w:pPr>
    </w:p>
    <w:p w14:paraId="15102DC3" w14:textId="77777777" w:rsidR="00461B97" w:rsidRDefault="00461B97" w:rsidP="008A4CE9">
      <w:pPr>
        <w:autoSpaceDE w:val="0"/>
        <w:autoSpaceDN w:val="0"/>
        <w:adjustRightInd w:val="0"/>
      </w:pPr>
    </w:p>
    <w:p w14:paraId="44CADCD0" w14:textId="77777777" w:rsidR="0012038A" w:rsidRDefault="0012038A" w:rsidP="008A4CE9">
      <w:pPr>
        <w:autoSpaceDE w:val="0"/>
        <w:autoSpaceDN w:val="0"/>
        <w:adjustRightInd w:val="0"/>
      </w:pPr>
    </w:p>
    <w:p w14:paraId="3585F719" w14:textId="77777777" w:rsidR="0012038A" w:rsidRDefault="0012038A" w:rsidP="008A4CE9">
      <w:pPr>
        <w:autoSpaceDE w:val="0"/>
        <w:autoSpaceDN w:val="0"/>
        <w:adjustRightInd w:val="0"/>
      </w:pPr>
    </w:p>
    <w:p w14:paraId="6F654442" w14:textId="77777777" w:rsidR="0012038A" w:rsidRDefault="0012038A" w:rsidP="008A4CE9">
      <w:pPr>
        <w:autoSpaceDE w:val="0"/>
        <w:autoSpaceDN w:val="0"/>
        <w:adjustRightInd w:val="0"/>
      </w:pPr>
    </w:p>
    <w:p w14:paraId="6C4FAD33" w14:textId="77777777" w:rsidR="00461B97" w:rsidRDefault="00461B97" w:rsidP="008A4CE9">
      <w:pPr>
        <w:autoSpaceDE w:val="0"/>
        <w:autoSpaceDN w:val="0"/>
        <w:adjustRightInd w:val="0"/>
      </w:pPr>
    </w:p>
    <w:p w14:paraId="0C8AF01F" w14:textId="473C0D83" w:rsidR="00A27A03" w:rsidRDefault="00B4512B" w:rsidP="004A0887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  <w:r w:rsidRPr="00B86EFC">
        <w:rPr>
          <w:rFonts w:asciiTheme="majorHAnsi" w:hAnsiTheme="majorHAnsi" w:cstheme="majorHAnsi"/>
          <w:noProof/>
        </w:rPr>
        <w:drawing>
          <wp:inline distT="0" distB="0" distL="0" distR="0" wp14:anchorId="65DF27D7" wp14:editId="54D90883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A5FD77" w14:textId="77777777" w:rsidR="00AC2057" w:rsidRDefault="00AC2057" w:rsidP="0025022C">
      <w:pPr>
        <w:tabs>
          <w:tab w:val="left" w:pos="4107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  <w:sz w:val="22"/>
          <w:szCs w:val="22"/>
        </w:rPr>
      </w:pPr>
    </w:p>
    <w:p w14:paraId="313A5271" w14:textId="3F07C231" w:rsidR="00461B97" w:rsidRPr="00461B97" w:rsidRDefault="00C94515" w:rsidP="00461B9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C94515">
        <w:rPr>
          <w:rFonts w:asciiTheme="minorHAnsi" w:hAnsiTheme="minorHAnsi" w:cstheme="minorHAnsi"/>
          <w:b/>
        </w:rPr>
        <w:t>ESTADO DE MINAS GERAIS</w:t>
      </w:r>
    </w:p>
    <w:p w14:paraId="25798794" w14:textId="77777777" w:rsidR="00461B97" w:rsidRPr="00461B97" w:rsidRDefault="00461B97" w:rsidP="00461B97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58F1E45" w14:textId="77777777" w:rsidR="00A14C32" w:rsidRDefault="00461B97" w:rsidP="00461B9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61B97">
        <w:rPr>
          <w:rFonts w:asciiTheme="minorHAnsi" w:hAnsiTheme="minorHAnsi" w:cstheme="minorHAnsi"/>
          <w:b/>
        </w:rPr>
        <w:t>SEST -</w:t>
      </w:r>
      <w:r w:rsidR="00A14C32">
        <w:rPr>
          <w:rFonts w:asciiTheme="minorHAnsi" w:hAnsiTheme="minorHAnsi" w:cstheme="minorHAnsi"/>
          <w:b/>
        </w:rPr>
        <w:t xml:space="preserve"> SERVIÇO SOCIAL DO TRANSPORTE</w:t>
      </w:r>
    </w:p>
    <w:p w14:paraId="0D7FA59A" w14:textId="77777777" w:rsidR="00A14C32" w:rsidRDefault="00A14C32" w:rsidP="00461B9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0775CC0" w14:textId="1E891F3A" w:rsidR="00461B97" w:rsidRPr="00461B97" w:rsidRDefault="00461B97" w:rsidP="00461B9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61B97">
        <w:rPr>
          <w:rFonts w:asciiTheme="minorHAnsi" w:hAnsiTheme="minorHAnsi" w:cstheme="minorHAnsi"/>
          <w:b/>
        </w:rPr>
        <w:t>CONCORRÊNCIA Nº 6/2024</w:t>
      </w:r>
    </w:p>
    <w:p w14:paraId="4252FA07" w14:textId="39DC56FF" w:rsidR="00461B97" w:rsidRPr="00461B97" w:rsidRDefault="00461B97" w:rsidP="00461B97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61B97">
        <w:rPr>
          <w:rFonts w:asciiTheme="majorHAnsi" w:hAnsiTheme="majorHAnsi" w:cstheme="majorHAnsi"/>
        </w:rPr>
        <w:t xml:space="preserve">O Serviço Social do Transporte - SEST e comunicam aos interessados que realizará concorrência para contratação de empresa especializada em serviços de jardinagem em áreas de jardins e capinagem em área verde de cerca de 14.581,91m², podas de limpeza e ou de correção, supressões, retirada de árvores suprimidas ou caídas, transporte e descarte de resíduos, além de caiação de meio fios, conforme condições, quantidades e exigências estabelecidas em edital. O recebimento dos envelopes contendo a documentação de habilitação e a proposta comercial será no dia 06/09/2024, das 10:00h às 10h:10min. Para retirada do edital e acesso às demais informações: </w:t>
      </w:r>
      <w:hyperlink r:id="rId26" w:history="1">
        <w:r w:rsidRPr="00461B97">
          <w:rPr>
            <w:rStyle w:val="Hyperlink"/>
            <w:rFonts w:asciiTheme="majorHAnsi" w:hAnsiTheme="majorHAnsi" w:cstheme="majorHAnsi"/>
          </w:rPr>
          <w:t>licitacao.b068@sestsenat.org.br</w:t>
        </w:r>
      </w:hyperlink>
      <w:r w:rsidRPr="00461B97">
        <w:rPr>
          <w:rFonts w:asciiTheme="majorHAnsi" w:hAnsiTheme="majorHAnsi" w:cstheme="majorHAnsi"/>
        </w:rPr>
        <w:t xml:space="preserve"> e ou no endereço Av. Maria Clara da Fonseca, 900, Lt. 460 Qd. 29 - Planalto Patos de Minas / MG CEP: 38706-318 nos seguintes horários: de 08:00h as 11:00h e de 14:00h as 16h:30min.</w:t>
      </w:r>
    </w:p>
    <w:p w14:paraId="380EB4A4" w14:textId="77777777" w:rsidR="00A14C32" w:rsidRDefault="00A14C32" w:rsidP="00461B9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741B2C9" w14:textId="7500BAE4" w:rsidR="00461B97" w:rsidRPr="00461B97" w:rsidRDefault="00461B97" w:rsidP="00461B97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61B97">
        <w:rPr>
          <w:rFonts w:asciiTheme="minorHAnsi" w:hAnsiTheme="minorHAnsi" w:cstheme="minorHAnsi"/>
          <w:b/>
        </w:rPr>
        <w:t>CONCORRÊNCIA Nº 7/2024</w:t>
      </w:r>
    </w:p>
    <w:p w14:paraId="6214CAC1" w14:textId="10DBD789" w:rsidR="00461B97" w:rsidRPr="00461B97" w:rsidRDefault="00461B97" w:rsidP="00461B97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61B97">
        <w:rPr>
          <w:rFonts w:asciiTheme="majorHAnsi" w:hAnsiTheme="majorHAnsi" w:cstheme="majorHAnsi"/>
        </w:rPr>
        <w:t xml:space="preserve">Objeto: Elaboração e execução do Plano de Manutenção Predial Ativa para a Unidade Operacional do SEST SENAT Tipologia B Nº 31, com área construída de 3.702,40 m2, área de terreno de 48.000 m2, localizada na Rua Alvares de Azevedo, nº 501 A, Bairro Belvedere II em Divinópolis/MG, no estado de Minas Gerais. O recebimento dos envelopes contendo a documentação de habilitação e a proposta comercial será no dia 09/09/2024, às </w:t>
      </w:r>
      <w:r w:rsidR="009021A6" w:rsidRPr="00461B97">
        <w:rPr>
          <w:rFonts w:asciiTheme="majorHAnsi" w:hAnsiTheme="majorHAnsi" w:cstheme="majorHAnsi"/>
        </w:rPr>
        <w:t>9h00min.. Para</w:t>
      </w:r>
      <w:r w:rsidRPr="00461B97">
        <w:rPr>
          <w:rFonts w:asciiTheme="majorHAnsi" w:hAnsiTheme="majorHAnsi" w:cstheme="majorHAnsi"/>
        </w:rPr>
        <w:t xml:space="preserve"> retirada do edital e acesso às demais informações, os interessados deverão dirigir-se à Unidade B-031 situada à Rua Alvares de Azevedo, nº 501 A, Bairro Belvedere II, em Divinópolis/MG - CEP 35.503-822 ou através do e-mail: </w:t>
      </w:r>
      <w:hyperlink r:id="rId27" w:history="1">
        <w:r w:rsidRPr="005462E9">
          <w:rPr>
            <w:rStyle w:val="Hyperlink"/>
            <w:rFonts w:asciiTheme="majorHAnsi" w:hAnsiTheme="majorHAnsi" w:cstheme="majorHAnsi"/>
          </w:rPr>
          <w:t>licitacao.b031@sestsenat.org.br</w:t>
        </w:r>
      </w:hyperlink>
      <w:r w:rsidRPr="00461B97">
        <w:rPr>
          <w:rFonts w:asciiTheme="majorHAnsi" w:hAnsiTheme="majorHAnsi" w:cstheme="majorHAnsi"/>
        </w:rPr>
        <w:t>.</w:t>
      </w:r>
    </w:p>
    <w:p w14:paraId="684FEE1E" w14:textId="77777777" w:rsidR="00461B97" w:rsidRDefault="00461B97" w:rsidP="005843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57F8F8C9" w14:textId="77777777" w:rsidR="00DA2D64" w:rsidRPr="004804FF" w:rsidRDefault="00DA2D64" w:rsidP="00584340">
      <w:pPr>
        <w:autoSpaceDE w:val="0"/>
        <w:autoSpaceDN w:val="0"/>
        <w:adjustRightInd w:val="0"/>
        <w:rPr>
          <w:rFonts w:asciiTheme="majorHAnsi" w:hAnsiTheme="majorHAnsi" w:cstheme="majorHAnsi"/>
          <w:b/>
        </w:rPr>
      </w:pPr>
    </w:p>
    <w:p w14:paraId="1D0A8569" w14:textId="77777777" w:rsidR="00F45CF9" w:rsidRDefault="00F45CF9" w:rsidP="002A652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45CF9">
        <w:rPr>
          <w:rFonts w:asciiTheme="minorHAnsi" w:hAnsiTheme="minorHAnsi" w:cstheme="minorHAnsi"/>
          <w:b/>
        </w:rPr>
        <w:t xml:space="preserve">PREFEITURA MUNICIPAL DE </w:t>
      </w:r>
      <w:r>
        <w:rPr>
          <w:rFonts w:asciiTheme="minorHAnsi" w:hAnsiTheme="minorHAnsi" w:cstheme="minorHAnsi"/>
          <w:b/>
        </w:rPr>
        <w:t>ALÉM PARAÍBA</w:t>
      </w:r>
    </w:p>
    <w:p w14:paraId="78FC0A37" w14:textId="77777777" w:rsidR="00F45CF9" w:rsidRDefault="00F45CF9" w:rsidP="002A652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09B9A1A" w14:textId="77777777" w:rsidR="00A14C32" w:rsidRPr="00256694" w:rsidRDefault="00A14C32" w:rsidP="00A14C3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56694">
        <w:rPr>
          <w:rFonts w:asciiTheme="minorHAnsi" w:hAnsiTheme="minorHAnsi" w:cstheme="minorHAnsi"/>
          <w:b/>
        </w:rPr>
        <w:t>CONCORRÊNCIA N.º 009/2024</w:t>
      </w:r>
    </w:p>
    <w:p w14:paraId="5C73ADE9" w14:textId="77777777" w:rsidR="00A14C32" w:rsidRPr="00256694" w:rsidRDefault="00A14C32" w:rsidP="00A14C3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56694">
        <w:rPr>
          <w:rFonts w:asciiTheme="majorHAnsi" w:hAnsiTheme="majorHAnsi" w:cstheme="majorHAnsi"/>
        </w:rPr>
        <w:t xml:space="preserve">Objeto: contratação de empresa para execução de serviços preliminares, demolições e drenagem na Rua Projetada, localizada no Polo do Desenvolvimento Econômico, conhecido como Distrito Industrial. </w:t>
      </w:r>
      <w:r>
        <w:rPr>
          <w:rFonts w:asciiTheme="majorHAnsi" w:hAnsiTheme="majorHAnsi" w:cstheme="majorHAnsi"/>
        </w:rPr>
        <w:t>A</w:t>
      </w:r>
      <w:r w:rsidRPr="00256694">
        <w:rPr>
          <w:rFonts w:asciiTheme="majorHAnsi" w:hAnsiTheme="majorHAnsi" w:cstheme="majorHAnsi"/>
        </w:rPr>
        <w:t>bertura às 14:00 hora</w:t>
      </w:r>
      <w:r>
        <w:rPr>
          <w:rFonts w:asciiTheme="majorHAnsi" w:hAnsiTheme="majorHAnsi" w:cstheme="majorHAnsi"/>
        </w:rPr>
        <w:t>s do dia 23/09/2024 em sua sede</w:t>
      </w:r>
      <w:r w:rsidRPr="00256694">
        <w:rPr>
          <w:rFonts w:asciiTheme="majorHAnsi" w:hAnsiTheme="majorHAnsi" w:cstheme="majorHAnsi"/>
        </w:rPr>
        <w:t>. O Edital em inteiro teor, posteriores avisos e resultados estarão d</w:t>
      </w:r>
      <w:r>
        <w:rPr>
          <w:rFonts w:asciiTheme="majorHAnsi" w:hAnsiTheme="majorHAnsi" w:cstheme="majorHAnsi"/>
        </w:rPr>
        <w:t xml:space="preserve">isponíveis no PNCP no site </w:t>
      </w:r>
      <w:hyperlink r:id="rId28" w:history="1">
        <w:r w:rsidRPr="005462E9">
          <w:rPr>
            <w:rStyle w:val="Hyperlink"/>
            <w:rFonts w:asciiTheme="majorHAnsi" w:hAnsiTheme="majorHAnsi" w:cstheme="majorHAnsi"/>
          </w:rPr>
          <w:t>www.alemparaiba.mg.gov.br</w:t>
        </w:r>
      </w:hyperlink>
      <w:r w:rsidRPr="00256694">
        <w:rPr>
          <w:rFonts w:asciiTheme="majorHAnsi" w:hAnsiTheme="majorHAnsi" w:cstheme="majorHAnsi"/>
        </w:rPr>
        <w:t>. Outras informações, através do telefone (32) 3462-6733. Além Paraíba, 28 de agosto de 2024. Miguel Belmiro de Souza Júnior, Prefeito Municipal.</w:t>
      </w:r>
    </w:p>
    <w:p w14:paraId="5BF712DD" w14:textId="77777777" w:rsidR="00A14C32" w:rsidRDefault="00A14C32" w:rsidP="002A652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A1387FB" w14:textId="37ACBDD9" w:rsidR="00F45CF9" w:rsidRPr="00F45CF9" w:rsidRDefault="00F45CF9" w:rsidP="002A652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F45CF9">
        <w:rPr>
          <w:rFonts w:asciiTheme="minorHAnsi" w:hAnsiTheme="minorHAnsi" w:cstheme="minorHAnsi"/>
          <w:b/>
        </w:rPr>
        <w:t>CONCORRÊNCIA N.º 010/2024</w:t>
      </w:r>
    </w:p>
    <w:p w14:paraId="14DBDE7D" w14:textId="5A6967BA" w:rsidR="00824815" w:rsidRPr="00F45CF9" w:rsidRDefault="00F45CF9" w:rsidP="002A6528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F45CF9">
        <w:rPr>
          <w:rFonts w:asciiTheme="majorHAnsi" w:hAnsiTheme="majorHAnsi" w:cstheme="majorHAnsi"/>
        </w:rPr>
        <w:t xml:space="preserve">Objeto: construção de um campo e espaço de lazer público, Avenida José Teixeira Rios, S/N, entre </w:t>
      </w:r>
      <w:r w:rsidR="009021A6" w:rsidRPr="00F45CF9">
        <w:rPr>
          <w:rFonts w:asciiTheme="majorHAnsi" w:hAnsiTheme="majorHAnsi" w:cstheme="majorHAnsi"/>
        </w:rPr>
        <w:t>o bairro</w:t>
      </w:r>
      <w:r w:rsidRPr="00F45CF9">
        <w:rPr>
          <w:rFonts w:asciiTheme="majorHAnsi" w:hAnsiTheme="majorHAnsi" w:cstheme="majorHAnsi"/>
        </w:rPr>
        <w:t xml:space="preserve"> Santa Rita e Esplanada, Além Paraíba - MG, Abertura às 14:00 horas do dia 24/09/2024 em sua sede. Todos os serviços devem ser executados em conformidade com as normas técnicas pertinentes e conforme condições e exigências estabelecidas no Projeto Básico de Engenharia e seus componentes, e exigências estabelecidas no Edital e seus anexos. O Edital em inteiro teor, posteriores avisos e resultados estarão disponíveis no PNCP no site </w:t>
      </w:r>
      <w:hyperlink r:id="rId29" w:history="1">
        <w:r w:rsidRPr="00F45CF9">
          <w:rPr>
            <w:rStyle w:val="Hyperlink"/>
            <w:rFonts w:asciiTheme="majorHAnsi" w:hAnsiTheme="majorHAnsi" w:cstheme="majorHAnsi"/>
          </w:rPr>
          <w:t>www.alemparaiba.mg.gov.br</w:t>
        </w:r>
      </w:hyperlink>
      <w:r w:rsidRPr="00F45CF9">
        <w:rPr>
          <w:rFonts w:asciiTheme="majorHAnsi" w:hAnsiTheme="majorHAnsi" w:cstheme="majorHAnsi"/>
        </w:rPr>
        <w:t xml:space="preserve">. Outras informações, através do telefone (32) 3462-6733. </w:t>
      </w:r>
    </w:p>
    <w:p w14:paraId="269ABA9E" w14:textId="77777777" w:rsidR="00824815" w:rsidRDefault="0082481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777A12A" w14:textId="77777777" w:rsidR="00A14C32" w:rsidRPr="00256694" w:rsidRDefault="00A14C32" w:rsidP="00A14C3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56694">
        <w:rPr>
          <w:rFonts w:asciiTheme="minorHAnsi" w:hAnsiTheme="minorHAnsi" w:cstheme="minorHAnsi"/>
          <w:b/>
        </w:rPr>
        <w:t>CONCORRÊNCIA N.º 011/2024</w:t>
      </w:r>
    </w:p>
    <w:p w14:paraId="236EADA3" w14:textId="56E1C20D" w:rsidR="00A14C32" w:rsidRPr="00256694" w:rsidRDefault="00A14C32" w:rsidP="00A14C3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56694">
        <w:rPr>
          <w:rFonts w:asciiTheme="majorHAnsi" w:hAnsiTheme="majorHAnsi" w:cstheme="majorHAnsi"/>
        </w:rPr>
        <w:t xml:space="preserve">Objeto: Pavimentação em blocos </w:t>
      </w:r>
      <w:r w:rsidR="009021A6" w:rsidRPr="00256694">
        <w:rPr>
          <w:rFonts w:asciiTheme="majorHAnsi" w:hAnsiTheme="majorHAnsi" w:cstheme="majorHAnsi"/>
        </w:rPr>
        <w:t>Inter travado</w:t>
      </w:r>
      <w:r w:rsidRPr="00256694">
        <w:rPr>
          <w:rFonts w:asciiTheme="majorHAnsi" w:hAnsiTheme="majorHAnsi" w:cstheme="majorHAnsi"/>
        </w:rPr>
        <w:t xml:space="preserve"> sobre terra, incluindo serviços preliminares terraplanagem, </w:t>
      </w:r>
      <w:r w:rsidR="009021A6" w:rsidRPr="00256694">
        <w:rPr>
          <w:rFonts w:asciiTheme="majorHAnsi" w:hAnsiTheme="majorHAnsi" w:cstheme="majorHAnsi"/>
        </w:rPr>
        <w:t>sub-base</w:t>
      </w:r>
      <w:r w:rsidRPr="00256694">
        <w:rPr>
          <w:rFonts w:asciiTheme="majorHAnsi" w:hAnsiTheme="majorHAnsi" w:cstheme="majorHAnsi"/>
        </w:rPr>
        <w:t xml:space="preserve">, base, revestimento, meio fio e sarjetas na Rua Sílvio Caçador, bairro Jardim Paraíso, Fazendinha. Todos os serviços devem ser executados em conformidade com as normas técnicas pertinentes e conforme condições e exigências estabelecidas no Projeto Básico de Engenharia e seus componentes, e exigências estabelecidas no Edital e seus anexos. O Edital em inteiro teor, posteriores avisos e resultados estarão disponíveis no PNCP no site </w:t>
      </w:r>
      <w:hyperlink r:id="rId30" w:history="1">
        <w:r w:rsidRPr="00256694">
          <w:rPr>
            <w:rStyle w:val="Hyperlink"/>
            <w:rFonts w:asciiTheme="majorHAnsi" w:hAnsiTheme="majorHAnsi" w:cstheme="majorHAnsi"/>
          </w:rPr>
          <w:t>www.alemparaiba.mg.gov.br</w:t>
        </w:r>
      </w:hyperlink>
      <w:r w:rsidRPr="00256694">
        <w:rPr>
          <w:rFonts w:asciiTheme="majorHAnsi" w:hAnsiTheme="majorHAnsi" w:cstheme="majorHAnsi"/>
        </w:rPr>
        <w:t xml:space="preserve">. Outras informações, através do telefone (32) 3462-6733. </w:t>
      </w:r>
    </w:p>
    <w:p w14:paraId="394CEEF3" w14:textId="77777777" w:rsidR="00A14C32" w:rsidRPr="00F45CF9" w:rsidRDefault="00A14C32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A0C408A" w14:textId="7C3FB56C" w:rsidR="00F45CF9" w:rsidRPr="00256694" w:rsidRDefault="00256694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56694">
        <w:rPr>
          <w:rFonts w:asciiTheme="minorHAnsi" w:hAnsiTheme="minorHAnsi" w:cstheme="minorHAnsi"/>
          <w:b/>
        </w:rPr>
        <w:t>CONCORRÊNCIA N.º 012/2024</w:t>
      </w:r>
    </w:p>
    <w:p w14:paraId="7CEB1B29" w14:textId="6DD9B6C5" w:rsidR="00F45CF9" w:rsidRPr="00256694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Objeto: D</w:t>
      </w:r>
      <w:r w:rsidR="00F45CF9" w:rsidRPr="00256694">
        <w:rPr>
          <w:rFonts w:asciiTheme="majorHAnsi" w:hAnsiTheme="majorHAnsi" w:cstheme="majorHAnsi"/>
        </w:rPr>
        <w:t xml:space="preserve">renagem pluvial, com fornecimento de material, incluindo meio fio, na Rua José Fernandes, bairro Jardim Paraíso. </w:t>
      </w:r>
      <w:r w:rsidRPr="00256694">
        <w:rPr>
          <w:rFonts w:asciiTheme="majorHAnsi" w:hAnsiTheme="majorHAnsi" w:cstheme="majorHAnsi"/>
        </w:rPr>
        <w:t>Abertura</w:t>
      </w:r>
      <w:r w:rsidR="00F45CF9" w:rsidRPr="00256694">
        <w:rPr>
          <w:rFonts w:asciiTheme="majorHAnsi" w:hAnsiTheme="majorHAnsi" w:cstheme="majorHAnsi"/>
        </w:rPr>
        <w:t xml:space="preserve"> às 14:00 horas do dia 26/09/2024 em sua sede. O Edital em inteiro teor, posteriores avisos e resultados estarão disponíveis no PNCP no site </w:t>
      </w:r>
      <w:hyperlink r:id="rId31" w:history="1">
        <w:r w:rsidR="00F45CF9" w:rsidRPr="00256694">
          <w:rPr>
            <w:rStyle w:val="Hyperlink"/>
            <w:rFonts w:asciiTheme="majorHAnsi" w:hAnsiTheme="majorHAnsi" w:cstheme="majorHAnsi"/>
          </w:rPr>
          <w:t>www.alemparaiba.mg.gov.br</w:t>
        </w:r>
      </w:hyperlink>
      <w:r w:rsidR="00F45CF9" w:rsidRPr="00256694">
        <w:rPr>
          <w:rFonts w:asciiTheme="majorHAnsi" w:hAnsiTheme="majorHAnsi" w:cstheme="majorHAnsi"/>
        </w:rPr>
        <w:t xml:space="preserve">. Outras informações, através do telefone (32) 3462-6733. </w:t>
      </w:r>
    </w:p>
    <w:p w14:paraId="627DDDD7" w14:textId="77777777" w:rsidR="00F45CF9" w:rsidRPr="00256694" w:rsidRDefault="00F45CF9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E316069" w14:textId="77777777" w:rsidR="002A6528" w:rsidRPr="00203F25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4EAFD4E" w14:textId="7B8DE49D" w:rsidR="00203F25" w:rsidRPr="00203F25" w:rsidRDefault="00203F2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03F25">
        <w:rPr>
          <w:rFonts w:asciiTheme="minorHAnsi" w:hAnsiTheme="minorHAnsi" w:cstheme="minorHAnsi"/>
          <w:b/>
        </w:rPr>
        <w:t>PREFEITURA MUNICIPAL DE ARCEBURGO - CONCORRÊNCIA ELETRÔNICA Nº 006/2024</w:t>
      </w:r>
    </w:p>
    <w:p w14:paraId="474C8E2F" w14:textId="169D762C" w:rsidR="002A6528" w:rsidRPr="00203F25" w:rsidRDefault="00203F2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203F25">
        <w:rPr>
          <w:rFonts w:asciiTheme="majorHAnsi" w:hAnsiTheme="majorHAnsi" w:cstheme="majorHAnsi"/>
        </w:rPr>
        <w:t>Objeto: Contratação de empresa especializada para recapeamento asfáltico da rua Coronel Cândido de Souza Dias, através dos recursos oriundos de emenda de transferência especial estadual - Resolução Segov n° 14/2024. A Sessão pública para a abertura das propostas ocorrerá às 08h40min do dia 18/09/2024 pela plataforma AMM Licita. Dúvidas poderão ser esclarecidas através da plataforma. Publica-se.</w:t>
      </w:r>
    </w:p>
    <w:p w14:paraId="5EF78C98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87D2D51" w14:textId="77777777" w:rsidR="00A14C32" w:rsidRPr="00A14C32" w:rsidRDefault="00A14C32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C433E7B" w14:textId="57F75EC1" w:rsidR="00A14C32" w:rsidRP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14C32">
        <w:rPr>
          <w:rFonts w:asciiTheme="minorHAnsi" w:hAnsiTheme="minorHAnsi" w:cstheme="minorHAnsi"/>
          <w:b/>
        </w:rPr>
        <w:t>PREFEITURA MUNICIPAL DE BAEPENDI - CONCORRÊNCIA Nº 5/2024</w:t>
      </w:r>
    </w:p>
    <w:p w14:paraId="0ED1A65D" w14:textId="5D585EFC" w:rsidR="00A14C32" w:rsidRPr="00A14C32" w:rsidRDefault="00A14C32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A14C32">
        <w:rPr>
          <w:rFonts w:asciiTheme="majorHAnsi" w:hAnsiTheme="majorHAnsi" w:cstheme="majorHAnsi"/>
        </w:rPr>
        <w:t xml:space="preserve">Objeto: Contratação de empresa para construção da UBS (Unidade Básica de Saúde), no bairro da Ponte, no município de Baependi-MG. Data e horário limite para cadastramento de propostas: 02/10/2024, às 08h25min. Os julgamentos das propostas de preços e habilitação ocorrerão no dia 02/10/2024, findo o prazo de protocolo das propostas, no endereço eletrônico </w:t>
      </w:r>
      <w:hyperlink r:id="rId32" w:history="1">
        <w:r w:rsidRPr="00A14C32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A14C32">
        <w:rPr>
          <w:rFonts w:asciiTheme="majorHAnsi" w:hAnsiTheme="majorHAnsi" w:cstheme="majorHAnsi"/>
        </w:rPr>
        <w:t xml:space="preserve"> - Acesso identificado no link "licitações", horário de Brasília-DF. Edital e informações complementares pelo telefone (35) 3343-3204; e-mail </w:t>
      </w:r>
      <w:hyperlink r:id="rId33" w:history="1">
        <w:r w:rsidRPr="00A14C32">
          <w:rPr>
            <w:rStyle w:val="Hyperlink"/>
            <w:rFonts w:asciiTheme="majorHAnsi" w:hAnsiTheme="majorHAnsi" w:cstheme="majorHAnsi"/>
          </w:rPr>
          <w:t>licitacoes@baependi.mg.gov.br</w:t>
        </w:r>
      </w:hyperlink>
      <w:r w:rsidRPr="00A14C32">
        <w:rPr>
          <w:rFonts w:asciiTheme="majorHAnsi" w:hAnsiTheme="majorHAnsi" w:cstheme="majorHAnsi"/>
        </w:rPr>
        <w:t xml:space="preserve">; site: </w:t>
      </w:r>
      <w:hyperlink r:id="rId34" w:history="1">
        <w:r w:rsidRPr="00A14C32">
          <w:rPr>
            <w:rStyle w:val="Hyperlink"/>
            <w:rFonts w:asciiTheme="majorHAnsi" w:hAnsiTheme="majorHAnsi" w:cstheme="majorHAnsi"/>
          </w:rPr>
          <w:t>www.baependi.mg.gov.br</w:t>
        </w:r>
      </w:hyperlink>
      <w:r w:rsidRPr="00A14C32">
        <w:rPr>
          <w:rFonts w:asciiTheme="majorHAnsi" w:hAnsiTheme="majorHAnsi" w:cstheme="majorHAnsi"/>
        </w:rPr>
        <w:t>.</w:t>
      </w:r>
    </w:p>
    <w:p w14:paraId="7D54A1BD" w14:textId="77777777" w:rsid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9D99628" w14:textId="77777777" w:rsidR="002A6528" w:rsidRPr="00D04CA5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77B5372" w14:textId="0E10BB25" w:rsidR="00203F25" w:rsidRPr="00D04CA5" w:rsidRDefault="00D04CA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04CA5">
        <w:rPr>
          <w:rFonts w:asciiTheme="minorHAnsi" w:hAnsiTheme="minorHAnsi" w:cstheme="minorHAnsi"/>
          <w:b/>
        </w:rPr>
        <w:t>PREFEITURA MUNICIPAL DE CARANGOLA - CONCORRÊNCIA Nº 019/2024</w:t>
      </w:r>
    </w:p>
    <w:p w14:paraId="0B626ECD" w14:textId="5D60C63E" w:rsidR="002A6528" w:rsidRPr="00D04CA5" w:rsidRDefault="00203F2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D04CA5">
        <w:rPr>
          <w:rFonts w:asciiTheme="majorHAnsi" w:hAnsiTheme="majorHAnsi" w:cstheme="majorHAnsi"/>
        </w:rPr>
        <w:t>Objeto: Contratação de empresa especializada na prestação de SERVIÇOS DE CONSTRUÇÃO DE ACADEMIA DA SAÚDE, com fornecimento de mão de obra, MATERIAIS E EQUIPAMENTOS NECESSÁRIOS conforme documentos anexos a este Termo. ABERTURA DA SESSÃO: 17/09/2024, às 09:30min - INFORMAÇÕES: Pref. Municipal, Praça Cel. Maximiano,88, Centro, Carangola/MG - Tel: (32) 3741-9604.</w:t>
      </w:r>
    </w:p>
    <w:p w14:paraId="5A416206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95A58D3" w14:textId="77777777" w:rsidR="002A6528" w:rsidRPr="00C510B4" w:rsidRDefault="002A652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6D067BC" w14:textId="5F019E2D" w:rsidR="00C510B4" w:rsidRPr="00C510B4" w:rsidRDefault="00C510B4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C510B4">
        <w:rPr>
          <w:rFonts w:asciiTheme="minorHAnsi" w:hAnsiTheme="minorHAnsi" w:cstheme="minorHAnsi"/>
          <w:b/>
        </w:rPr>
        <w:t>PREFEITURA MUNICIPAL DE CLARAVAL - CONCORRÊNCIA ELETRÔNICA Nº 003/2024</w:t>
      </w:r>
    </w:p>
    <w:p w14:paraId="3A0E458F" w14:textId="7692E437" w:rsidR="002A6528" w:rsidRPr="00C510B4" w:rsidRDefault="00C510B4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C510B4">
        <w:rPr>
          <w:rFonts w:asciiTheme="majorHAnsi" w:hAnsiTheme="majorHAnsi" w:cstheme="majorHAnsi"/>
        </w:rPr>
        <w:t xml:space="preserve">Objeto: Contratação de empresa especializada para o fornecimento e instalação de </w:t>
      </w:r>
      <w:r w:rsidR="009021A6" w:rsidRPr="00C510B4">
        <w:rPr>
          <w:rFonts w:asciiTheme="majorHAnsi" w:hAnsiTheme="majorHAnsi" w:cstheme="majorHAnsi"/>
        </w:rPr>
        <w:t>reservatório</w:t>
      </w:r>
      <w:r w:rsidRPr="00C510B4">
        <w:rPr>
          <w:rFonts w:asciiTheme="majorHAnsi" w:hAnsiTheme="majorHAnsi" w:cstheme="majorHAnsi"/>
        </w:rPr>
        <w:t xml:space="preserve"> de água tubular, incluindo fechamento em alambrado e base de concreto armado no </w:t>
      </w:r>
      <w:r w:rsidR="009021A6" w:rsidRPr="00C510B4">
        <w:rPr>
          <w:rFonts w:asciiTheme="majorHAnsi" w:hAnsiTheme="majorHAnsi" w:cstheme="majorHAnsi"/>
        </w:rPr>
        <w:t>Município</w:t>
      </w:r>
      <w:r w:rsidRPr="00C510B4">
        <w:rPr>
          <w:rFonts w:asciiTheme="majorHAnsi" w:hAnsiTheme="majorHAnsi" w:cstheme="majorHAnsi"/>
        </w:rPr>
        <w:t xml:space="preserve"> de Claraval/MG. Data de abertura: 30/09/2024– 09h00mim. O edital pode ser retirado: no Dep. de Licitação, por meio do sítio: </w:t>
      </w:r>
      <w:hyperlink r:id="rId35" w:history="1">
        <w:r w:rsidRPr="00C510B4">
          <w:rPr>
            <w:rStyle w:val="Hyperlink"/>
            <w:rFonts w:asciiTheme="majorHAnsi" w:hAnsiTheme="majorHAnsi" w:cstheme="majorHAnsi"/>
          </w:rPr>
          <w:t>www.claraval.mg.gov.br</w:t>
        </w:r>
      </w:hyperlink>
      <w:r w:rsidRPr="00C510B4">
        <w:rPr>
          <w:rFonts w:asciiTheme="majorHAnsi" w:hAnsiTheme="majorHAnsi" w:cstheme="majorHAnsi"/>
        </w:rPr>
        <w:t xml:space="preserve"> ou </w:t>
      </w:r>
      <w:hyperlink r:id="rId36" w:history="1">
        <w:r w:rsidRPr="00C510B4">
          <w:rPr>
            <w:rStyle w:val="Hyperlink"/>
            <w:rFonts w:asciiTheme="majorHAnsi" w:hAnsiTheme="majorHAnsi" w:cstheme="majorHAnsi"/>
          </w:rPr>
          <w:t>www.ammlicita.org.br</w:t>
        </w:r>
      </w:hyperlink>
      <w:r w:rsidRPr="00C510B4">
        <w:rPr>
          <w:rFonts w:asciiTheme="majorHAnsi" w:hAnsiTheme="majorHAnsi" w:cstheme="majorHAnsi"/>
        </w:rPr>
        <w:t xml:space="preserve">- Informações pelo telefone: (34) 3353-5200. 30/08/2024. </w:t>
      </w:r>
    </w:p>
    <w:p w14:paraId="249EE275" w14:textId="77777777" w:rsidR="002A6528" w:rsidRPr="00316505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586395D" w14:textId="0FEDD210" w:rsidR="00316505" w:rsidRPr="00316505" w:rsidRDefault="00316505" w:rsidP="0031650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>PREFEITURA MUNICIPAL DE CONGONHAS DO NORTE - CONCORRENCIA ELETRÔNICA 007/2024</w:t>
      </w:r>
    </w:p>
    <w:p w14:paraId="594D1095" w14:textId="65F27402" w:rsidR="002A6528" w:rsidRPr="00316505" w:rsidRDefault="00316505" w:rsidP="0031650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316505">
        <w:rPr>
          <w:rFonts w:asciiTheme="majorHAnsi" w:hAnsiTheme="majorHAnsi" w:cstheme="majorHAnsi"/>
        </w:rPr>
        <w:t xml:space="preserve">Objeto: Execução de obras de infraestrutura calçamento em blocos sextavados de concreto e execução de meio-fio e sarjeta, município de Congonhas do Norte/MG (Comunidade Extrema) em atendimento ao CONTRATO DE REPASSE: 950626/2023 Operação 061114/2023 firmado entre o Ministério da Integração e do Desenvolvimento Regional representado pela Caixa Econômica Federal e o Munícipio de Congonhas do Norte/MG, a sessão licitatória se realizara pela plataforma eletrônica, LICITAR DIGITAL, data de abertura 20/09/2024. Mais informações no setor de licitação desta prefeitura no endereço rua João Moreira, 22, centro, Congonhas do Norte de segunda a sexta-feira, das 08:00 as 17:00 ou pelo E-mail: </w:t>
      </w:r>
      <w:hyperlink r:id="rId37" w:history="1">
        <w:r w:rsidRPr="00316505">
          <w:rPr>
            <w:rStyle w:val="Hyperlink"/>
            <w:rFonts w:asciiTheme="majorHAnsi" w:hAnsiTheme="majorHAnsi" w:cstheme="majorHAnsi"/>
          </w:rPr>
          <w:t>licitacao@congonhasdonorte.mg.gov.br</w:t>
        </w:r>
      </w:hyperlink>
      <w:r w:rsidRPr="00316505">
        <w:rPr>
          <w:rFonts w:asciiTheme="majorHAnsi" w:hAnsiTheme="majorHAnsi" w:cstheme="majorHAnsi"/>
        </w:rPr>
        <w:t>.</w:t>
      </w:r>
    </w:p>
    <w:p w14:paraId="2F7E592E" w14:textId="77777777" w:rsid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65AB919" w14:textId="77777777" w:rsidR="009021A6" w:rsidRPr="00316505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C80B5CC" w14:textId="30A29C25" w:rsidR="00316505" w:rsidRP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>PREFEITURA MUNICIPAL DE CONSELHEIRO PENA</w:t>
      </w:r>
    </w:p>
    <w:p w14:paraId="2C30D3C3" w14:textId="77777777" w:rsidR="00316505" w:rsidRP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70A3E3C" w14:textId="61129AA4" w:rsidR="00316505" w:rsidRP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>CONCORRÊNCIA ELETRÔNICA Nº 020/2024</w:t>
      </w:r>
    </w:p>
    <w:p w14:paraId="63A4B681" w14:textId="3E9A5E6A" w:rsidR="00316505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316505">
        <w:rPr>
          <w:rFonts w:asciiTheme="majorHAnsi" w:hAnsiTheme="majorHAnsi" w:cstheme="majorHAnsi"/>
        </w:rPr>
        <w:t xml:space="preserve">Objeto: Contratação de empresa para execução de pavimentação e construção de Praça No Distrito João Pinto localizado no município de conselheiro </w:t>
      </w:r>
      <w:r w:rsidR="009021A6" w:rsidRPr="00316505">
        <w:rPr>
          <w:rFonts w:asciiTheme="majorHAnsi" w:hAnsiTheme="majorHAnsi" w:cstheme="majorHAnsi"/>
        </w:rPr>
        <w:t>Pena/mg</w:t>
      </w:r>
      <w:r w:rsidRPr="00316505">
        <w:rPr>
          <w:rFonts w:asciiTheme="majorHAnsi" w:hAnsiTheme="majorHAnsi" w:cstheme="majorHAnsi"/>
        </w:rPr>
        <w:t xml:space="preserve">. Data: 20/09/2024, às 09:00 Horas. O Edital e seus anexos estão à disposição dos interessados no site </w:t>
      </w:r>
      <w:hyperlink r:id="rId38" w:history="1">
        <w:r w:rsidRPr="005462E9">
          <w:rPr>
            <w:rStyle w:val="Hyperlink"/>
            <w:rFonts w:asciiTheme="majorHAnsi" w:hAnsiTheme="majorHAnsi" w:cstheme="majorHAnsi"/>
          </w:rPr>
          <w:t>www.conselheiropena.mg.gov.br</w:t>
        </w:r>
      </w:hyperlink>
      <w:r w:rsidRPr="00316505">
        <w:rPr>
          <w:rFonts w:asciiTheme="majorHAnsi" w:hAnsiTheme="majorHAnsi" w:cstheme="majorHAnsi"/>
        </w:rPr>
        <w:t xml:space="preserve">, no link “Licitações e </w:t>
      </w:r>
      <w:r>
        <w:rPr>
          <w:rFonts w:asciiTheme="majorHAnsi" w:hAnsiTheme="majorHAnsi" w:cstheme="majorHAnsi"/>
        </w:rPr>
        <w:t xml:space="preserve">no site </w:t>
      </w:r>
      <w:hyperlink r:id="rId39" w:history="1">
        <w:r w:rsidRPr="005462E9">
          <w:rPr>
            <w:rStyle w:val="Hyperlink"/>
            <w:rFonts w:asciiTheme="majorHAnsi" w:hAnsiTheme="majorHAnsi" w:cstheme="majorHAnsi"/>
          </w:rPr>
          <w:t>www.licitardigital.com</w:t>
        </w:r>
      </w:hyperlink>
      <w:r>
        <w:rPr>
          <w:rFonts w:asciiTheme="majorHAnsi" w:hAnsiTheme="majorHAnsi" w:cstheme="majorHAnsi"/>
        </w:rPr>
        <w:t>.</w:t>
      </w:r>
    </w:p>
    <w:p w14:paraId="7733BB34" w14:textId="77777777" w:rsidR="00A14C32" w:rsidRPr="00316505" w:rsidRDefault="00A14C32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F47132D" w14:textId="77777777" w:rsidR="00A14C32" w:rsidRPr="00316505" w:rsidRDefault="00A14C32" w:rsidP="00A14C3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>CONCORRÊNCIA ELETRÔNICA Nº 021/2024</w:t>
      </w:r>
    </w:p>
    <w:p w14:paraId="34B74DE3" w14:textId="77777777" w:rsidR="00A14C32" w:rsidRDefault="00A14C32" w:rsidP="00A14C3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Objeto: </w:t>
      </w:r>
      <w:r w:rsidRPr="00316505">
        <w:rPr>
          <w:rFonts w:asciiTheme="majorHAnsi" w:hAnsiTheme="majorHAnsi" w:cstheme="majorHAnsi"/>
        </w:rPr>
        <w:t xml:space="preserve">Execução De Pavimentação E Construção De Praça Na Comunidade De Chapada Localizada No Município De Conselheiro Pena/Mg. Data: 18/09/2023, às 09:00 Horas. O Edital e seus anexos estão à disposição dos interessados no site </w:t>
      </w:r>
      <w:hyperlink r:id="rId40" w:history="1">
        <w:r w:rsidRPr="005462E9">
          <w:rPr>
            <w:rStyle w:val="Hyperlink"/>
            <w:rFonts w:asciiTheme="majorHAnsi" w:hAnsiTheme="majorHAnsi" w:cstheme="majorHAnsi"/>
          </w:rPr>
          <w:t>www.conselheiropena.mg.gov.br</w:t>
        </w:r>
      </w:hyperlink>
      <w:r w:rsidRPr="00316505">
        <w:rPr>
          <w:rFonts w:asciiTheme="majorHAnsi" w:hAnsiTheme="majorHAnsi" w:cstheme="majorHAnsi"/>
        </w:rPr>
        <w:t xml:space="preserve">, no link “Licitações e no site </w:t>
      </w:r>
      <w:hyperlink r:id="rId41" w:history="1">
        <w:r w:rsidRPr="005462E9">
          <w:rPr>
            <w:rStyle w:val="Hyperlink"/>
            <w:rFonts w:asciiTheme="majorHAnsi" w:hAnsiTheme="majorHAnsi" w:cstheme="majorHAnsi"/>
          </w:rPr>
          <w:t>www.licitardigital.com</w:t>
        </w:r>
      </w:hyperlink>
      <w:r w:rsidRPr="00316505">
        <w:rPr>
          <w:rFonts w:asciiTheme="majorHAnsi" w:hAnsiTheme="majorHAnsi" w:cstheme="majorHAnsi"/>
        </w:rPr>
        <w:t xml:space="preserve">. </w:t>
      </w:r>
    </w:p>
    <w:p w14:paraId="18061D48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611240C" w14:textId="77777777" w:rsid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F40A96C" w14:textId="77777777" w:rsidR="00A14C32" w:rsidRP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A14C32">
        <w:rPr>
          <w:rFonts w:asciiTheme="minorHAnsi" w:hAnsiTheme="minorHAnsi" w:cstheme="minorHAnsi"/>
          <w:b/>
        </w:rPr>
        <w:t>PREFEITURA MUNICIPAL DE CORONEL FABRICIANO - PREGÃO PRESENCIAL Nº 1/2024</w:t>
      </w:r>
    </w:p>
    <w:p w14:paraId="32320202" w14:textId="5CCA856F" w:rsidR="00A14C32" w:rsidRPr="00A14C32" w:rsidRDefault="00A14C32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A14C32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A14C32">
        <w:rPr>
          <w:rFonts w:asciiTheme="majorHAnsi" w:hAnsiTheme="majorHAnsi" w:cstheme="majorHAnsi"/>
        </w:rPr>
        <w:t xml:space="preserve">xecução dos serviços de limpeza urbana e manejo de resíduos sólidos no município de Coronel Fabriciano/MG, conforme Planilha orçamentária de quantitativos e preços, cronograma de desembolso, Composição de preços unitários e BDI, tendo como fonte de receita Recursos não Vinculados de Impostos. Abertura dia 13/09/2024 às 13h. O Edital poderá ser retirado no site </w:t>
      </w:r>
      <w:hyperlink r:id="rId42" w:history="1">
        <w:r w:rsidRPr="005462E9">
          <w:rPr>
            <w:rStyle w:val="Hyperlink"/>
            <w:rFonts w:asciiTheme="majorHAnsi" w:hAnsiTheme="majorHAnsi" w:cstheme="majorHAnsi"/>
          </w:rPr>
          <w:t>www.fabriciano.mg.gov.br</w:t>
        </w:r>
      </w:hyperlink>
      <w:r w:rsidRPr="00A14C32">
        <w:rPr>
          <w:rFonts w:asciiTheme="majorHAnsi" w:hAnsiTheme="majorHAnsi" w:cstheme="majorHAnsi"/>
        </w:rPr>
        <w:t xml:space="preserve">. Para dúvidas e esclarecimentos disponibilizamos os telefones (31)3406-7452 / (31) 3406-7540 e o </w:t>
      </w:r>
      <w:r w:rsidR="009021A6" w:rsidRPr="00A14C32">
        <w:rPr>
          <w:rFonts w:asciiTheme="majorHAnsi" w:hAnsiTheme="majorHAnsi" w:cstheme="majorHAnsi"/>
        </w:rPr>
        <w:t>e-mail</w:t>
      </w:r>
      <w:r w:rsidRPr="00A14C32">
        <w:rPr>
          <w:rFonts w:asciiTheme="majorHAnsi" w:hAnsiTheme="majorHAnsi" w:cstheme="majorHAnsi"/>
        </w:rPr>
        <w:t xml:space="preserve">: </w:t>
      </w:r>
      <w:hyperlink r:id="rId43" w:history="1">
        <w:r w:rsidRPr="005462E9">
          <w:rPr>
            <w:rStyle w:val="Hyperlink"/>
            <w:rFonts w:asciiTheme="majorHAnsi" w:hAnsiTheme="majorHAnsi" w:cstheme="majorHAnsi"/>
          </w:rPr>
          <w:t>licitacao@fabriciano.mg.gov.br</w:t>
        </w:r>
      </w:hyperlink>
      <w:r w:rsidRPr="00A14C32">
        <w:rPr>
          <w:rFonts w:asciiTheme="majorHAnsi" w:hAnsiTheme="majorHAnsi" w:cstheme="majorHAnsi"/>
        </w:rPr>
        <w:t>.</w:t>
      </w:r>
    </w:p>
    <w:p w14:paraId="5FE0CD0E" w14:textId="77777777" w:rsid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CDC6CCE" w14:textId="77777777" w:rsidR="00A14C32" w:rsidRDefault="00A14C3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59B18A1" w14:textId="6DE30CBF" w:rsidR="00316505" w:rsidRP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>PREFEITURA MUNICIPAL DE COROMANDEL - PREGÃO ELETRÔNICO N° 53/2024</w:t>
      </w:r>
    </w:p>
    <w:p w14:paraId="3D9E1252" w14:textId="78EE54EB" w:rsidR="002A6528" w:rsidRPr="00316505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316505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316505">
        <w:rPr>
          <w:rFonts w:asciiTheme="majorHAnsi" w:hAnsiTheme="majorHAnsi" w:cstheme="majorHAnsi"/>
        </w:rPr>
        <w:t>xecução de recapeamento nas ruas João Rufino, Vigilato Barbosa, Antônio Ladimira, Casemiro Nega e Rua Gerônima, Distrito do Mateiro, no Município de Coromandel-MG.</w:t>
      </w:r>
      <w:r>
        <w:rPr>
          <w:rFonts w:asciiTheme="majorHAnsi" w:hAnsiTheme="majorHAnsi" w:cstheme="majorHAnsi"/>
        </w:rPr>
        <w:t xml:space="preserve"> </w:t>
      </w:r>
      <w:r w:rsidRPr="00316505">
        <w:rPr>
          <w:rFonts w:asciiTheme="majorHAnsi" w:hAnsiTheme="majorHAnsi" w:cstheme="majorHAnsi"/>
        </w:rPr>
        <w:t>Será realiz</w:t>
      </w:r>
      <w:r>
        <w:rPr>
          <w:rFonts w:asciiTheme="majorHAnsi" w:hAnsiTheme="majorHAnsi" w:cstheme="majorHAnsi"/>
        </w:rPr>
        <w:t xml:space="preserve">ado no dia 18/09/2024 às 08:00h. </w:t>
      </w:r>
      <w:r w:rsidRPr="00316505">
        <w:rPr>
          <w:rFonts w:asciiTheme="majorHAnsi" w:hAnsiTheme="majorHAnsi" w:cstheme="majorHAnsi"/>
        </w:rPr>
        <w:t>Informações:</w:t>
      </w:r>
      <w:r>
        <w:rPr>
          <w:rFonts w:asciiTheme="majorHAnsi" w:hAnsiTheme="majorHAnsi" w:cstheme="majorHAnsi"/>
        </w:rPr>
        <w:t xml:space="preserve"> </w:t>
      </w:r>
      <w:r w:rsidRPr="00316505">
        <w:rPr>
          <w:rFonts w:asciiTheme="majorHAnsi" w:hAnsiTheme="majorHAnsi" w:cstheme="majorHAnsi"/>
        </w:rPr>
        <w:t>E-mail:</w:t>
      </w:r>
      <w:r>
        <w:rPr>
          <w:rFonts w:asciiTheme="majorHAnsi" w:hAnsiTheme="majorHAnsi" w:cstheme="majorHAnsi"/>
        </w:rPr>
        <w:t xml:space="preserve"> </w:t>
      </w:r>
      <w:hyperlink r:id="rId44" w:history="1">
        <w:r w:rsidRPr="005462E9">
          <w:rPr>
            <w:rStyle w:val="Hyperlink"/>
            <w:rFonts w:asciiTheme="majorHAnsi" w:hAnsiTheme="majorHAnsi" w:cstheme="majorHAnsi"/>
          </w:rPr>
          <w:t>licitacao@coromandel.mg.gov.br</w:t>
        </w:r>
      </w:hyperlink>
      <w:r w:rsidRPr="00316505">
        <w:rPr>
          <w:rFonts w:asciiTheme="majorHAnsi" w:hAnsiTheme="majorHAnsi" w:cstheme="majorHAnsi"/>
        </w:rPr>
        <w:t xml:space="preserve">, no site </w:t>
      </w:r>
      <w:hyperlink r:id="rId45" w:history="1">
        <w:r w:rsidRPr="005462E9">
          <w:rPr>
            <w:rStyle w:val="Hyperlink"/>
            <w:rFonts w:asciiTheme="majorHAnsi" w:hAnsiTheme="majorHAnsi" w:cstheme="majorHAnsi"/>
          </w:rPr>
          <w:t>www.coromandel.mg.gov.br</w:t>
        </w:r>
      </w:hyperlink>
      <w:r w:rsidRPr="00316505">
        <w:rPr>
          <w:rFonts w:asciiTheme="majorHAnsi" w:hAnsiTheme="majorHAnsi" w:cstheme="majorHAnsi"/>
        </w:rPr>
        <w:t xml:space="preserve"> ou pelo telefone 34-3841-1344. </w:t>
      </w:r>
    </w:p>
    <w:p w14:paraId="3193E304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D80566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17BC23C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3D73C95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3BF03B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D7BC193" w14:textId="77777777" w:rsidR="009021A6" w:rsidRPr="00316505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3610CF5" w14:textId="68A4CC8B" w:rsidR="00316505" w:rsidRP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316505">
        <w:rPr>
          <w:rFonts w:asciiTheme="minorHAnsi" w:hAnsiTheme="minorHAnsi" w:cstheme="minorHAnsi"/>
          <w:b/>
        </w:rPr>
        <w:t xml:space="preserve">PREFEITURA MUNICIPAL DE </w:t>
      </w:r>
      <w:r w:rsidR="00911F8A">
        <w:rPr>
          <w:rFonts w:asciiTheme="minorHAnsi" w:hAnsiTheme="minorHAnsi" w:cstheme="minorHAnsi"/>
          <w:b/>
        </w:rPr>
        <w:t xml:space="preserve">DIVINÓPOLIS - </w:t>
      </w:r>
      <w:r w:rsidRPr="00316505">
        <w:rPr>
          <w:rFonts w:asciiTheme="minorHAnsi" w:hAnsiTheme="minorHAnsi" w:cstheme="minorHAnsi"/>
          <w:b/>
        </w:rPr>
        <w:t>CONCORRÊNCIA ELETRÔNICA Nº. 90047/2024</w:t>
      </w:r>
    </w:p>
    <w:p w14:paraId="1178CC79" w14:textId="3C3CE1F3" w:rsidR="002A6528" w:rsidRPr="00316505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316505">
        <w:rPr>
          <w:rFonts w:asciiTheme="majorHAnsi" w:hAnsiTheme="majorHAnsi" w:cstheme="majorHAnsi"/>
        </w:rPr>
        <w:t>Objeto: Execução de reforma de quadra poliesportiva e campo de futebol, no município de Divinópolis/MG. Data e horário do início da disputa: 09h00min do dia 25/09/2024. Disponibilização do edital e informaç</w:t>
      </w:r>
      <w:r>
        <w:rPr>
          <w:rFonts w:asciiTheme="majorHAnsi" w:hAnsiTheme="majorHAnsi" w:cstheme="majorHAnsi"/>
        </w:rPr>
        <w:t xml:space="preserve">ões no endereço eletrônico </w:t>
      </w:r>
      <w:hyperlink r:id="rId46" w:history="1">
        <w:r w:rsidRPr="005462E9">
          <w:rPr>
            <w:rStyle w:val="Hyperlink"/>
            <w:rFonts w:asciiTheme="majorHAnsi" w:hAnsiTheme="majorHAnsi" w:cstheme="majorHAnsi"/>
          </w:rPr>
          <w:t>www.compras.gov.br</w:t>
        </w:r>
      </w:hyperlink>
      <w:r w:rsidRPr="00316505">
        <w:rPr>
          <w:rFonts w:asciiTheme="majorHAnsi" w:hAnsiTheme="majorHAnsi" w:cstheme="majorHAnsi"/>
        </w:rPr>
        <w:t xml:space="preserve"> e </w:t>
      </w:r>
      <w:hyperlink r:id="rId47" w:history="1">
        <w:r w:rsidRPr="00316505">
          <w:rPr>
            <w:rStyle w:val="Hyperlink"/>
            <w:rFonts w:asciiTheme="majorHAnsi" w:hAnsiTheme="majorHAnsi" w:cstheme="majorHAnsi"/>
          </w:rPr>
          <w:t>www.divinopolis.mg.gov.br</w:t>
        </w:r>
      </w:hyperlink>
      <w:r w:rsidRPr="00316505">
        <w:rPr>
          <w:rFonts w:asciiTheme="majorHAnsi" w:hAnsiTheme="majorHAnsi" w:cstheme="majorHAnsi"/>
        </w:rPr>
        <w:t xml:space="preserve">&gt; Licitações. Contato: (37) 3229-8127 / 3229-8128. </w:t>
      </w:r>
    </w:p>
    <w:p w14:paraId="62490463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63A4047" w14:textId="77777777" w:rsidR="002A6528" w:rsidRPr="00745B7E" w:rsidRDefault="002A652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83ADF3B" w14:textId="1B1E86D8" w:rsidR="00316505" w:rsidRPr="00745B7E" w:rsidRDefault="00745B7E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45B7E">
        <w:rPr>
          <w:rFonts w:asciiTheme="minorHAnsi" w:hAnsiTheme="minorHAnsi" w:cstheme="minorHAnsi"/>
          <w:b/>
        </w:rPr>
        <w:t>PREFEITURA MUNICIPAL DE ITANHANDU - CONCORRÊNCIA ELETRÔNICA N° 06/2024</w:t>
      </w:r>
    </w:p>
    <w:p w14:paraId="0F7B16EB" w14:textId="22D9C327" w:rsidR="00316505" w:rsidRPr="00745B7E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45B7E">
        <w:rPr>
          <w:rFonts w:asciiTheme="majorHAnsi" w:hAnsiTheme="majorHAnsi" w:cstheme="majorHAnsi"/>
        </w:rPr>
        <w:t xml:space="preserve">Objeto: Execução de obra de pavimentação em bloco intertravado de concreto de trecho da estrada rural Luiz Ramos da Costa, no Bairro Jardim em Itanhandu, com recursos do Convênio nº 1231000663/2024, celebrado com o Estado de Minas Gerais, através da Secretaria de Estado de Agricultura, Pecuária e Abastecimento – SEAPA. Edital completo e realização através do site </w:t>
      </w:r>
      <w:hyperlink r:id="rId48" w:history="1">
        <w:r w:rsidR="00745B7E" w:rsidRPr="005462E9">
          <w:rPr>
            <w:rStyle w:val="Hyperlink"/>
            <w:rFonts w:asciiTheme="majorHAnsi" w:hAnsiTheme="majorHAnsi" w:cstheme="majorHAnsi"/>
          </w:rPr>
          <w:t>https://bnc.org.br/</w:t>
        </w:r>
      </w:hyperlink>
      <w:r w:rsidRPr="00745B7E">
        <w:rPr>
          <w:rFonts w:asciiTheme="majorHAnsi" w:hAnsiTheme="majorHAnsi" w:cstheme="majorHAnsi"/>
        </w:rPr>
        <w:t>. Início da sessão de disputa de preços será às 09h30min do dia 16/09/2024, Horário de Brasília - DF. Informações na Prefeitura. Praça Amador Guedes, n° 165. Tel 35 3361-2000. Consulta ao</w:t>
      </w:r>
      <w:r w:rsidR="00745B7E" w:rsidRPr="00745B7E">
        <w:rPr>
          <w:rFonts w:asciiTheme="majorHAnsi" w:hAnsiTheme="majorHAnsi" w:cstheme="majorHAnsi"/>
        </w:rPr>
        <w:t xml:space="preserve"> Edital no site </w:t>
      </w:r>
      <w:hyperlink r:id="rId49" w:history="1">
        <w:r w:rsidR="00745B7E" w:rsidRPr="00745B7E">
          <w:rPr>
            <w:rStyle w:val="Hyperlink"/>
            <w:rFonts w:asciiTheme="majorHAnsi" w:hAnsiTheme="majorHAnsi" w:cstheme="majorHAnsi"/>
          </w:rPr>
          <w:t>www.itanhandu.mg.gov.br</w:t>
        </w:r>
      </w:hyperlink>
      <w:r w:rsidRPr="00745B7E">
        <w:rPr>
          <w:rFonts w:asciiTheme="majorHAnsi" w:hAnsiTheme="majorHAnsi" w:cstheme="majorHAnsi"/>
        </w:rPr>
        <w:t xml:space="preserve">. </w:t>
      </w:r>
    </w:p>
    <w:p w14:paraId="23C0B65E" w14:textId="77777777" w:rsidR="002A6528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320EE12" w14:textId="77777777" w:rsidR="002A6528" w:rsidRPr="002F4623" w:rsidRDefault="002A652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814E43A" w14:textId="77777777" w:rsid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PREFEITURA DE ITAÚNA</w:t>
      </w:r>
    </w:p>
    <w:p w14:paraId="11FE0791" w14:textId="77777777" w:rsid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DCDE84B" w14:textId="74844954" w:rsidR="002F4623" w:rsidRP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F4623">
        <w:rPr>
          <w:rFonts w:asciiTheme="minorHAnsi" w:hAnsiTheme="minorHAnsi" w:cstheme="minorHAnsi"/>
          <w:b/>
        </w:rPr>
        <w:t xml:space="preserve">CONCORRÊNCIA N º 90.104/2024 </w:t>
      </w:r>
    </w:p>
    <w:p w14:paraId="78DA07F2" w14:textId="3AA932E8" w:rsidR="002F4623" w:rsidRDefault="002F462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F4623">
        <w:rPr>
          <w:rFonts w:asciiTheme="majorHAnsi" w:hAnsiTheme="majorHAnsi" w:cstheme="majorHAnsi"/>
        </w:rPr>
        <w:t xml:space="preserve">(Creche “Branca de Neve”) </w:t>
      </w:r>
      <w:r>
        <w:rPr>
          <w:rFonts w:asciiTheme="majorHAnsi" w:hAnsiTheme="majorHAnsi" w:cstheme="majorHAnsi"/>
        </w:rPr>
        <w:t>E</w:t>
      </w:r>
      <w:r w:rsidRPr="002F4623">
        <w:rPr>
          <w:rFonts w:asciiTheme="majorHAnsi" w:hAnsiTheme="majorHAnsi" w:cstheme="majorHAnsi"/>
        </w:rPr>
        <w:t xml:space="preserve">xecução de obras na Creche. </w:t>
      </w:r>
      <w:r>
        <w:rPr>
          <w:rFonts w:asciiTheme="majorHAnsi" w:hAnsiTheme="majorHAnsi" w:cstheme="majorHAnsi"/>
        </w:rPr>
        <w:t>O edital e seus anexos estã</w:t>
      </w:r>
      <w:r w:rsidRPr="002F4623">
        <w:rPr>
          <w:rFonts w:asciiTheme="majorHAnsi" w:hAnsiTheme="majorHAnsi" w:cstheme="majorHAnsi"/>
        </w:rPr>
        <w:t>o disponíveis a partir de 30/08/2024</w:t>
      </w:r>
      <w:r>
        <w:rPr>
          <w:rFonts w:asciiTheme="majorHAnsi" w:hAnsiTheme="majorHAnsi" w:cstheme="majorHAnsi"/>
        </w:rPr>
        <w:t xml:space="preserve">, nos sites: </w:t>
      </w:r>
      <w:hyperlink r:id="rId50" w:history="1">
        <w:r w:rsidRPr="005462E9">
          <w:rPr>
            <w:rStyle w:val="Hyperlink"/>
            <w:rFonts w:asciiTheme="majorHAnsi" w:hAnsiTheme="majorHAnsi" w:cstheme="majorHAnsi"/>
          </w:rPr>
          <w:t>www.itauna.mg.gov.br</w:t>
        </w:r>
      </w:hyperlink>
      <w:r>
        <w:rPr>
          <w:rFonts w:asciiTheme="majorHAnsi" w:hAnsiTheme="majorHAnsi" w:cstheme="majorHAnsi"/>
        </w:rPr>
        <w:t xml:space="preserve">, </w:t>
      </w:r>
      <w:hyperlink r:id="rId51" w:history="1">
        <w:r w:rsidRPr="005462E9">
          <w:rPr>
            <w:rStyle w:val="Hyperlink"/>
            <w:rFonts w:asciiTheme="majorHAnsi" w:hAnsiTheme="majorHAnsi" w:cstheme="majorHAnsi"/>
          </w:rPr>
          <w:t>https://www.gov.br/compras/pt-br</w:t>
        </w:r>
      </w:hyperlink>
      <w:r>
        <w:rPr>
          <w:rFonts w:asciiTheme="majorHAnsi" w:hAnsiTheme="majorHAnsi" w:cstheme="majorHAnsi"/>
        </w:rPr>
        <w:t xml:space="preserve"> e PNCP. Data abertura:</w:t>
      </w:r>
      <w:r w:rsidRPr="002F4623">
        <w:rPr>
          <w:rFonts w:asciiTheme="majorHAnsi" w:hAnsiTheme="majorHAnsi" w:cstheme="majorHAnsi"/>
        </w:rPr>
        <w:t xml:space="preserve"> 19/09/2024 às 8h30. </w:t>
      </w:r>
    </w:p>
    <w:p w14:paraId="5FD99EAD" w14:textId="77777777" w:rsidR="002F4623" w:rsidRDefault="002F462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9A7E7DC" w14:textId="77777777" w:rsidR="002F4623" w:rsidRP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F4623">
        <w:rPr>
          <w:rFonts w:asciiTheme="minorHAnsi" w:hAnsiTheme="minorHAnsi" w:cstheme="minorHAnsi"/>
          <w:b/>
        </w:rPr>
        <w:t xml:space="preserve">CONCORRÊNCIA N º 9 0 .105/2024 </w:t>
      </w:r>
    </w:p>
    <w:p w14:paraId="4CA7B9E1" w14:textId="14983C22" w:rsidR="002F4623" w:rsidRPr="002F4623" w:rsidRDefault="002F4623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F4623">
        <w:rPr>
          <w:rFonts w:asciiTheme="majorHAnsi" w:hAnsiTheme="majorHAnsi" w:cstheme="majorHAnsi"/>
        </w:rPr>
        <w:t xml:space="preserve">(Creche “Branca de Neve”) </w:t>
      </w:r>
      <w:r>
        <w:rPr>
          <w:rFonts w:asciiTheme="majorHAnsi" w:hAnsiTheme="majorHAnsi" w:cstheme="majorHAnsi"/>
        </w:rPr>
        <w:t>E</w:t>
      </w:r>
      <w:r w:rsidRPr="002F4623">
        <w:rPr>
          <w:rFonts w:asciiTheme="majorHAnsi" w:hAnsiTheme="majorHAnsi" w:cstheme="majorHAnsi"/>
        </w:rPr>
        <w:t>xecução de obras na Creche. Julgamento:</w:t>
      </w:r>
      <w:r>
        <w:rPr>
          <w:rFonts w:asciiTheme="majorHAnsi" w:hAnsiTheme="majorHAnsi" w:cstheme="majorHAnsi"/>
        </w:rPr>
        <w:t xml:space="preserve"> MENOR PREÇO. O edital e seus anexos estã</w:t>
      </w:r>
      <w:r w:rsidRPr="002F4623">
        <w:rPr>
          <w:rFonts w:asciiTheme="majorHAnsi" w:hAnsiTheme="majorHAnsi" w:cstheme="majorHAnsi"/>
        </w:rPr>
        <w:t>o disponíveis a partir de 30/08/2024</w:t>
      </w:r>
      <w:r>
        <w:rPr>
          <w:rFonts w:asciiTheme="majorHAnsi" w:hAnsiTheme="majorHAnsi" w:cstheme="majorHAnsi"/>
        </w:rPr>
        <w:t xml:space="preserve">, nos sites: </w:t>
      </w:r>
      <w:hyperlink r:id="rId52" w:history="1">
        <w:r w:rsidRPr="005462E9">
          <w:rPr>
            <w:rStyle w:val="Hyperlink"/>
            <w:rFonts w:asciiTheme="majorHAnsi" w:hAnsiTheme="majorHAnsi" w:cstheme="majorHAnsi"/>
          </w:rPr>
          <w:t>www.itauna.mg.gov.br</w:t>
        </w:r>
      </w:hyperlink>
      <w:r>
        <w:rPr>
          <w:rFonts w:asciiTheme="majorHAnsi" w:hAnsiTheme="majorHAnsi" w:cstheme="majorHAnsi"/>
        </w:rPr>
        <w:t xml:space="preserve">, </w:t>
      </w:r>
      <w:hyperlink r:id="rId53" w:history="1">
        <w:r w:rsidRPr="005462E9">
          <w:rPr>
            <w:rStyle w:val="Hyperlink"/>
            <w:rFonts w:asciiTheme="majorHAnsi" w:hAnsiTheme="majorHAnsi" w:cstheme="majorHAnsi"/>
          </w:rPr>
          <w:t>https://www.gov.br/compras/pt-br</w:t>
        </w:r>
      </w:hyperlink>
      <w:r>
        <w:rPr>
          <w:rFonts w:asciiTheme="majorHAnsi" w:hAnsiTheme="majorHAnsi" w:cstheme="majorHAnsi"/>
        </w:rPr>
        <w:t xml:space="preserve"> e PNCP. </w:t>
      </w:r>
      <w:r w:rsidR="009021A6">
        <w:rPr>
          <w:rFonts w:asciiTheme="majorHAnsi" w:hAnsiTheme="majorHAnsi" w:cstheme="majorHAnsi"/>
        </w:rPr>
        <w:t>Data abertura</w:t>
      </w:r>
      <w:r w:rsidRPr="002F4623">
        <w:rPr>
          <w:rFonts w:asciiTheme="majorHAnsi" w:hAnsiTheme="majorHAnsi" w:cstheme="majorHAnsi"/>
        </w:rPr>
        <w:t>: 18/09/2024 às 8h30</w:t>
      </w:r>
      <w:r>
        <w:rPr>
          <w:rFonts w:asciiTheme="majorHAnsi" w:hAnsiTheme="majorHAnsi" w:cstheme="majorHAnsi"/>
        </w:rPr>
        <w:t>.</w:t>
      </w:r>
    </w:p>
    <w:p w14:paraId="5992D051" w14:textId="77777777" w:rsid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7ED7C21" w14:textId="77777777" w:rsidR="002F4623" w:rsidRDefault="002F4623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2F7A919" w14:textId="0958E38B" w:rsidR="00745B7E" w:rsidRPr="00745B7E" w:rsidRDefault="00745B7E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745B7E">
        <w:rPr>
          <w:rFonts w:asciiTheme="minorHAnsi" w:hAnsiTheme="minorHAnsi" w:cstheme="minorHAnsi"/>
          <w:b/>
        </w:rPr>
        <w:t>PREFEITURA MUNICIPAL DE JABOTICATUBAS - CÂMARA MUNICIPAL - PREGÃO ELETRÔNICO Nº 001/2024</w:t>
      </w:r>
    </w:p>
    <w:p w14:paraId="5F963DEB" w14:textId="188BC13E" w:rsidR="009021A6" w:rsidRDefault="00745B7E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45B7E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E</w:t>
      </w:r>
      <w:r w:rsidRPr="00745B7E">
        <w:rPr>
          <w:rFonts w:asciiTheme="majorHAnsi" w:hAnsiTheme="majorHAnsi" w:cstheme="majorHAnsi"/>
        </w:rPr>
        <w:t xml:space="preserve">xecução de reforço de muro, complementação paisagística e impermeabilização da </w:t>
      </w:r>
      <w:r w:rsidR="009021A6" w:rsidRPr="00745B7E">
        <w:rPr>
          <w:rFonts w:asciiTheme="majorHAnsi" w:hAnsiTheme="majorHAnsi" w:cstheme="majorHAnsi"/>
        </w:rPr>
        <w:t>Lage</w:t>
      </w:r>
      <w:r w:rsidRPr="00745B7E">
        <w:rPr>
          <w:rFonts w:asciiTheme="majorHAnsi" w:hAnsiTheme="majorHAnsi" w:cstheme="majorHAnsi"/>
        </w:rPr>
        <w:t xml:space="preserve"> de cobertura, conforme edital e seus anexos. Data: 12 de setembro de 2024. Horário: 09 horas; Tipo: Menor preço global; Critério de Julgamento: Menor Preço por Lote. Maiores informações: Rua Dom Carlos de Vasconcelos, 225 – Centro, CEP 35.830-000, Jaboticatubas/MG; Telefone: (31)3683-1123; Site: </w:t>
      </w:r>
      <w:hyperlink r:id="rId54" w:history="1">
        <w:r w:rsidRPr="00745B7E">
          <w:rPr>
            <w:rStyle w:val="Hyperlink"/>
            <w:rFonts w:asciiTheme="majorHAnsi" w:hAnsiTheme="majorHAnsi" w:cstheme="majorHAnsi"/>
          </w:rPr>
          <w:t>https://www.jaboticatubas.mg.leg.br</w:t>
        </w:r>
      </w:hyperlink>
      <w:r w:rsidRPr="00745B7E">
        <w:rPr>
          <w:rFonts w:asciiTheme="majorHAnsi" w:hAnsiTheme="majorHAnsi" w:cstheme="majorHAnsi"/>
        </w:rPr>
        <w:t>; e-mail:</w:t>
      </w:r>
      <w:r w:rsidR="009021A6">
        <w:rPr>
          <w:rFonts w:asciiTheme="majorHAnsi" w:hAnsiTheme="majorHAnsi" w:cstheme="majorHAnsi"/>
        </w:rPr>
        <w:t xml:space="preserve"> </w:t>
      </w:r>
      <w:hyperlink r:id="rId55" w:history="1">
        <w:r w:rsidR="009021A6" w:rsidRPr="005462E9">
          <w:rPr>
            <w:rStyle w:val="Hyperlink"/>
            <w:rFonts w:asciiTheme="majorHAnsi" w:hAnsiTheme="majorHAnsi" w:cstheme="majorHAnsi"/>
          </w:rPr>
          <w:t>camaramunicipaljaboticatubas33@gmail.com</w:t>
        </w:r>
      </w:hyperlink>
      <w:r w:rsidR="009021A6">
        <w:rPr>
          <w:rFonts w:asciiTheme="majorHAnsi" w:hAnsiTheme="majorHAnsi" w:cstheme="majorHAnsi"/>
        </w:rPr>
        <w:t>.</w:t>
      </w:r>
    </w:p>
    <w:p w14:paraId="7D97FAB2" w14:textId="77777777" w:rsidR="009021A6" w:rsidRPr="00745B7E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75B14EB7" w14:textId="77777777" w:rsidR="00316505" w:rsidRPr="00EA3AF6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3078584" w14:textId="201CC2F3" w:rsidR="00745B7E" w:rsidRPr="00EA3AF6" w:rsidRDefault="00EA3AF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A3AF6">
        <w:rPr>
          <w:rFonts w:asciiTheme="minorHAnsi" w:hAnsiTheme="minorHAnsi" w:cstheme="minorHAnsi"/>
          <w:b/>
        </w:rPr>
        <w:t xml:space="preserve">PREFEITURA MUNICIPAL DE MÁRIO CAMPOS PREFEITURA MUNICIPAL AVISO CONCORRÊNCIA ELETRÔNICA Nº 02/2024 </w:t>
      </w:r>
    </w:p>
    <w:p w14:paraId="0F97E2B0" w14:textId="21A17156" w:rsidR="00745B7E" w:rsidRPr="00745B7E" w:rsidRDefault="00EA3AF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45B7E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="00745B7E" w:rsidRPr="00745B7E">
        <w:rPr>
          <w:rFonts w:asciiTheme="majorHAnsi" w:hAnsiTheme="majorHAnsi" w:cstheme="majorHAnsi"/>
        </w:rPr>
        <w:t xml:space="preserve">Contratação de empresa para conclusão da obra de construção da clínica de fisioterapia, incluindo fornecimento de todos os materiais, equipamentos, mão de obra e acessórios. Sessão Pública dia 13/09/2024 as às 09:01hr. Editais: </w:t>
      </w:r>
      <w:hyperlink r:id="rId56" w:history="1">
        <w:r w:rsidR="00745B7E" w:rsidRPr="00745B7E">
          <w:rPr>
            <w:rStyle w:val="Hyperlink"/>
            <w:rFonts w:asciiTheme="majorHAnsi" w:hAnsiTheme="majorHAnsi" w:cstheme="majorHAnsi"/>
          </w:rPr>
          <w:t>www.mariocampos.mg.gov.br</w:t>
        </w:r>
      </w:hyperlink>
      <w:r w:rsidR="00745B7E" w:rsidRPr="00745B7E">
        <w:rPr>
          <w:rFonts w:asciiTheme="majorHAnsi" w:hAnsiTheme="majorHAnsi" w:cstheme="majorHAnsi"/>
        </w:rPr>
        <w:t xml:space="preserve"> e </w:t>
      </w:r>
      <w:hyperlink r:id="rId57" w:history="1">
        <w:r w:rsidR="00745B7E" w:rsidRPr="00745B7E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="00745B7E" w:rsidRPr="00745B7E">
        <w:rPr>
          <w:rFonts w:asciiTheme="majorHAnsi" w:hAnsiTheme="majorHAnsi" w:cstheme="majorHAnsi"/>
        </w:rPr>
        <w:t>.</w:t>
      </w:r>
    </w:p>
    <w:p w14:paraId="77F2B92E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690992A" w14:textId="77777777" w:rsidR="00911F8A" w:rsidRPr="00911F8A" w:rsidRDefault="00911F8A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757F006" w14:textId="4BE3EB9E" w:rsidR="00911F8A" w:rsidRP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F8A">
        <w:rPr>
          <w:rFonts w:asciiTheme="minorHAnsi" w:hAnsiTheme="minorHAnsi" w:cstheme="minorHAnsi"/>
          <w:b/>
        </w:rPr>
        <w:t>PREFEITURA MUNICIPAL DE MANHUAÇU - CONCORRÊNCIA ELETRÔNICA Nº 8/2024</w:t>
      </w:r>
    </w:p>
    <w:p w14:paraId="3450B6E1" w14:textId="70FA1069" w:rsidR="00911F8A" w:rsidRPr="00911F8A" w:rsidRDefault="00911F8A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745B7E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Pr="00911F8A">
        <w:rPr>
          <w:rFonts w:asciiTheme="majorHAnsi" w:hAnsiTheme="majorHAnsi" w:cstheme="majorHAnsi"/>
        </w:rPr>
        <w:t xml:space="preserve">ontratação de empresa especializada de Engenharia/Arquitetura para Execução da Obra de Drenagem e Recapeamento em Diversos Logradouros do Bairro Alfa Sul - Manhuaçu, nos termos da tabela abaixo, conforme condições e exigências estabelecidas neste instrumento, para atender demanda da Secretaria Municipal de Obras. Sessão dia 16/09/2024 às </w:t>
      </w:r>
      <w:r w:rsidR="009021A6">
        <w:rPr>
          <w:rFonts w:asciiTheme="majorHAnsi" w:hAnsiTheme="majorHAnsi" w:cstheme="majorHAnsi"/>
        </w:rPr>
        <w:t>08h30min.</w:t>
      </w:r>
      <w:r w:rsidR="009021A6" w:rsidRPr="00911F8A">
        <w:rPr>
          <w:rFonts w:asciiTheme="majorHAnsi" w:hAnsiTheme="majorHAnsi" w:cstheme="majorHAnsi"/>
        </w:rPr>
        <w:t xml:space="preserve"> Maiores</w:t>
      </w:r>
      <w:r w:rsidRPr="00911F8A">
        <w:rPr>
          <w:rFonts w:asciiTheme="majorHAnsi" w:hAnsiTheme="majorHAnsi" w:cstheme="majorHAnsi"/>
        </w:rPr>
        <w:t xml:space="preserve"> informações através do e-mail </w:t>
      </w:r>
      <w:hyperlink r:id="rId58" w:history="1">
        <w:r w:rsidRPr="00911F8A">
          <w:rPr>
            <w:rStyle w:val="Hyperlink"/>
            <w:rFonts w:asciiTheme="majorHAnsi" w:hAnsiTheme="majorHAnsi" w:cstheme="majorHAnsi"/>
          </w:rPr>
          <w:t>licitacao@manhuacu.mg.gov.br</w:t>
        </w:r>
      </w:hyperlink>
      <w:r w:rsidRPr="00911F8A">
        <w:rPr>
          <w:rFonts w:asciiTheme="majorHAnsi" w:hAnsiTheme="majorHAnsi" w:cstheme="majorHAnsi"/>
        </w:rPr>
        <w:t xml:space="preserve"> ou através do site </w:t>
      </w:r>
      <w:hyperlink r:id="rId59" w:history="1">
        <w:r w:rsidRPr="00911F8A">
          <w:rPr>
            <w:rStyle w:val="Hyperlink"/>
            <w:rFonts w:asciiTheme="majorHAnsi" w:hAnsiTheme="majorHAnsi" w:cstheme="majorHAnsi"/>
          </w:rPr>
          <w:t>www.manhuacu.mg.gov.br</w:t>
        </w:r>
      </w:hyperlink>
      <w:r w:rsidRPr="00911F8A">
        <w:rPr>
          <w:rFonts w:asciiTheme="majorHAnsi" w:hAnsiTheme="majorHAnsi" w:cstheme="majorHAnsi"/>
        </w:rPr>
        <w:t xml:space="preserve"> e no sistema BLL Compras (</w:t>
      </w:r>
      <w:hyperlink r:id="rId60" w:history="1">
        <w:r w:rsidRPr="00911F8A">
          <w:rPr>
            <w:rStyle w:val="Hyperlink"/>
            <w:rFonts w:asciiTheme="majorHAnsi" w:hAnsiTheme="majorHAnsi" w:cstheme="majorHAnsi"/>
          </w:rPr>
          <w:t>www.bll.org.br</w:t>
        </w:r>
      </w:hyperlink>
      <w:r w:rsidRPr="00911F8A">
        <w:rPr>
          <w:rFonts w:asciiTheme="majorHAnsi" w:hAnsiTheme="majorHAnsi" w:cstheme="majorHAnsi"/>
        </w:rPr>
        <w:t>).</w:t>
      </w:r>
    </w:p>
    <w:p w14:paraId="17849F52" w14:textId="77777777" w:rsid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5B711BF" w14:textId="77777777" w:rsidR="00316505" w:rsidRPr="00EA3AF6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67EF08E" w14:textId="187338E5" w:rsidR="00EA3AF6" w:rsidRDefault="00EA3AF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A3AF6">
        <w:rPr>
          <w:rFonts w:asciiTheme="minorHAnsi" w:hAnsiTheme="minorHAnsi" w:cstheme="minorHAnsi"/>
          <w:b/>
        </w:rPr>
        <w:t>PREFEITURA MUNICIPAL DE MIRABELA</w:t>
      </w:r>
    </w:p>
    <w:p w14:paraId="53E22839" w14:textId="77777777" w:rsidR="00EA3AF6" w:rsidRPr="00EA3AF6" w:rsidRDefault="00EA3AF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E3F62D6" w14:textId="5E9263CA" w:rsidR="00EA3AF6" w:rsidRPr="00EA3AF6" w:rsidRDefault="00EA3AF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A3AF6">
        <w:rPr>
          <w:rFonts w:asciiTheme="minorHAnsi" w:hAnsiTheme="minorHAnsi" w:cstheme="minorHAnsi"/>
          <w:b/>
        </w:rPr>
        <w:t>CONCORRÊNCIA ELETRÔNICA Nº 011/2024</w:t>
      </w:r>
    </w:p>
    <w:p w14:paraId="562071C3" w14:textId="295EDDEB" w:rsidR="00EA3AF6" w:rsidRDefault="00EA3AF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Objeto: C</w:t>
      </w:r>
      <w:r w:rsidRPr="00EA3AF6">
        <w:rPr>
          <w:rFonts w:asciiTheme="majorHAnsi" w:hAnsiTheme="majorHAnsi" w:cstheme="majorHAnsi"/>
        </w:rPr>
        <w:t>ontratação de empresa para construção de portal de entrada com revestimento em ACM, no distrito de São Bento, neste município de Mirabela-MG. A REALIZA</w:t>
      </w:r>
      <w:r>
        <w:rPr>
          <w:rFonts w:asciiTheme="majorHAnsi" w:hAnsiTheme="majorHAnsi" w:cstheme="majorHAnsi"/>
        </w:rPr>
        <w:t xml:space="preserve">R-SE DIA 17/09/2024 AS 08:30 HS. </w:t>
      </w:r>
      <w:r w:rsidRPr="00EA3AF6">
        <w:rPr>
          <w:rFonts w:asciiTheme="majorHAnsi" w:hAnsiTheme="majorHAnsi" w:cstheme="majorHAnsi"/>
        </w:rPr>
        <w:t xml:space="preserve">Edital disponível </w:t>
      </w:r>
      <w:r>
        <w:rPr>
          <w:rFonts w:asciiTheme="majorHAnsi" w:hAnsiTheme="majorHAnsi" w:cstheme="majorHAnsi"/>
        </w:rPr>
        <w:t xml:space="preserve">nos sites: </w:t>
      </w:r>
      <w:hyperlink r:id="rId61" w:history="1">
        <w:r w:rsidRPr="005462E9">
          <w:rPr>
            <w:rStyle w:val="Hyperlink"/>
            <w:rFonts w:asciiTheme="majorHAnsi" w:hAnsiTheme="majorHAnsi" w:cstheme="majorHAnsi"/>
          </w:rPr>
          <w:t>www.mirabela.mg.gov.br</w:t>
        </w:r>
      </w:hyperlink>
      <w:r w:rsidRPr="00EA3AF6">
        <w:rPr>
          <w:rFonts w:asciiTheme="majorHAnsi" w:hAnsiTheme="majorHAnsi" w:cstheme="majorHAnsi"/>
        </w:rPr>
        <w:t>, Portal Nacional de Contratações Públicas (pncp.gov.br), Processo (</w:t>
      </w:r>
      <w:hyperlink r:id="rId62" w:history="1">
        <w:r w:rsidRPr="005462E9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EA3AF6">
        <w:rPr>
          <w:rFonts w:asciiTheme="majorHAnsi" w:hAnsiTheme="majorHAnsi" w:cstheme="majorHAnsi"/>
        </w:rPr>
        <w:t xml:space="preserve">). Informações: (38)3239-1288 </w:t>
      </w:r>
    </w:p>
    <w:p w14:paraId="19B94B1E" w14:textId="77777777" w:rsidR="00EA3AF6" w:rsidRDefault="00EA3AF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314C6860" w14:textId="34CB1E8F" w:rsidR="00EA3AF6" w:rsidRPr="00EA3AF6" w:rsidRDefault="00EA3AF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A3AF6">
        <w:rPr>
          <w:rFonts w:asciiTheme="minorHAnsi" w:hAnsiTheme="minorHAnsi" w:cstheme="minorHAnsi"/>
          <w:b/>
        </w:rPr>
        <w:t>CONCORRÊNCIA ELETRÔNICA Nº 012/2024</w:t>
      </w:r>
    </w:p>
    <w:p w14:paraId="245A5143" w14:textId="75F96F48" w:rsidR="00316505" w:rsidRDefault="00EA3AF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Objeto: C</w:t>
      </w:r>
      <w:r w:rsidRPr="00EA3AF6">
        <w:rPr>
          <w:rFonts w:asciiTheme="majorHAnsi" w:hAnsiTheme="majorHAnsi" w:cstheme="majorHAnsi"/>
        </w:rPr>
        <w:t>ontratação de empresa especializada de engenharia para execução dos “portais de entrada no distrito de Muquém, n</w:t>
      </w:r>
      <w:r>
        <w:rPr>
          <w:rFonts w:asciiTheme="majorHAnsi" w:hAnsiTheme="majorHAnsi" w:cstheme="majorHAnsi"/>
        </w:rPr>
        <w:t>este município de Mirabela/mg”. A</w:t>
      </w:r>
      <w:r w:rsidRPr="00EA3AF6">
        <w:rPr>
          <w:rFonts w:asciiTheme="majorHAnsi" w:hAnsiTheme="majorHAnsi" w:cstheme="majorHAnsi"/>
        </w:rPr>
        <w:t xml:space="preserve"> realizar-</w:t>
      </w:r>
      <w:r>
        <w:rPr>
          <w:rFonts w:asciiTheme="majorHAnsi" w:hAnsiTheme="majorHAnsi" w:cstheme="majorHAnsi"/>
        </w:rPr>
        <w:t xml:space="preserve">se dia 18/09/2024 as 08:30 hs. </w:t>
      </w:r>
      <w:r w:rsidRPr="00EA3AF6">
        <w:rPr>
          <w:rFonts w:asciiTheme="majorHAnsi" w:hAnsiTheme="majorHAnsi" w:cstheme="majorHAnsi"/>
        </w:rPr>
        <w:t>Ed</w:t>
      </w:r>
      <w:r>
        <w:rPr>
          <w:rFonts w:asciiTheme="majorHAnsi" w:hAnsiTheme="majorHAnsi" w:cstheme="majorHAnsi"/>
        </w:rPr>
        <w:t xml:space="preserve">ital disponível nos sites: </w:t>
      </w:r>
      <w:hyperlink r:id="rId63" w:history="1">
        <w:r w:rsidRPr="005462E9">
          <w:rPr>
            <w:rStyle w:val="Hyperlink"/>
            <w:rFonts w:asciiTheme="majorHAnsi" w:hAnsiTheme="majorHAnsi" w:cstheme="majorHAnsi"/>
          </w:rPr>
          <w:t>www.mirabela.mg.gov.br</w:t>
        </w:r>
      </w:hyperlink>
      <w:r w:rsidRPr="00EA3AF6">
        <w:rPr>
          <w:rFonts w:asciiTheme="majorHAnsi" w:hAnsiTheme="majorHAnsi" w:cstheme="majorHAnsi"/>
        </w:rPr>
        <w:t xml:space="preserve">, Portal Nacional </w:t>
      </w:r>
      <w:r>
        <w:rPr>
          <w:rFonts w:asciiTheme="majorHAnsi" w:hAnsiTheme="majorHAnsi" w:cstheme="majorHAnsi"/>
        </w:rPr>
        <w:t>de Contratações Públicas (</w:t>
      </w:r>
      <w:hyperlink r:id="rId64" w:history="1">
        <w:r w:rsidRPr="005462E9">
          <w:rPr>
            <w:rStyle w:val="Hyperlink"/>
            <w:rFonts w:asciiTheme="majorHAnsi" w:hAnsiTheme="majorHAnsi" w:cstheme="majorHAnsi"/>
          </w:rPr>
          <w:t>www.pncp.gov.br</w:t>
        </w:r>
      </w:hyperlink>
      <w:r>
        <w:rPr>
          <w:rFonts w:asciiTheme="majorHAnsi" w:hAnsiTheme="majorHAnsi" w:cstheme="majorHAnsi"/>
        </w:rPr>
        <w:t xml:space="preserve">). </w:t>
      </w:r>
      <w:r w:rsidRPr="00EA3AF6">
        <w:rPr>
          <w:rFonts w:asciiTheme="majorHAnsi" w:hAnsiTheme="majorHAnsi" w:cstheme="majorHAnsi"/>
        </w:rPr>
        <w:t>Processo (</w:t>
      </w:r>
      <w:hyperlink r:id="rId65" w:history="1">
        <w:r w:rsidRPr="005462E9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EA3AF6">
        <w:rPr>
          <w:rFonts w:asciiTheme="majorHAnsi" w:hAnsiTheme="majorHAnsi" w:cstheme="majorHAnsi"/>
        </w:rPr>
        <w:t>). Informações: (38)3239-1288</w:t>
      </w:r>
      <w:r>
        <w:rPr>
          <w:rFonts w:asciiTheme="majorHAnsi" w:hAnsiTheme="majorHAnsi" w:cstheme="majorHAnsi"/>
        </w:rPr>
        <w:t>.</w:t>
      </w:r>
    </w:p>
    <w:p w14:paraId="6BE18EA7" w14:textId="77777777" w:rsidR="000672DB" w:rsidRDefault="000672D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6AA6EEA" w14:textId="77777777" w:rsid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9F2CB54" w14:textId="182E1909" w:rsidR="00911F8A" w:rsidRP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11F8A">
        <w:rPr>
          <w:rFonts w:asciiTheme="minorHAnsi" w:hAnsiTheme="minorHAnsi" w:cstheme="minorHAnsi"/>
          <w:b/>
        </w:rPr>
        <w:t>PREFEITURA MUNICIPAL DE MUTUM - CONCORRÊNCIA Nº 8/2024</w:t>
      </w:r>
    </w:p>
    <w:p w14:paraId="636DDDD9" w14:textId="0242E594" w:rsidR="00911F8A" w:rsidRPr="00911F8A" w:rsidRDefault="00911F8A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11F8A">
        <w:rPr>
          <w:rFonts w:asciiTheme="majorHAnsi" w:hAnsiTheme="majorHAnsi" w:cstheme="majorHAnsi"/>
        </w:rPr>
        <w:t xml:space="preserve">Objeto: Contratação de empresa especializada para prestação de serviços de Construção, ampliação da Policlínica para atender as necessidades da Prefeitura Municipal de Mutum/MG, incluso o fornecimento de material, mão de obra e equipamentos, nas condições e especificações que se encontram detalhadas nos Memoriais Descritivos, Planilhas e Projetos. Início do recebimento: 30/08/2024 às 09h00min Data do certame: 13/09/2024 às 09h00min. Edital disponível: </w:t>
      </w:r>
      <w:hyperlink r:id="rId66" w:history="1">
        <w:r w:rsidRPr="00911F8A">
          <w:rPr>
            <w:rStyle w:val="Hyperlink"/>
            <w:rFonts w:asciiTheme="majorHAnsi" w:hAnsiTheme="majorHAnsi" w:cstheme="majorHAnsi"/>
          </w:rPr>
          <w:t>www.mutum.com.br</w:t>
        </w:r>
      </w:hyperlink>
      <w:r w:rsidRPr="00911F8A">
        <w:rPr>
          <w:rFonts w:asciiTheme="majorHAnsi" w:hAnsiTheme="majorHAnsi" w:cstheme="majorHAnsi"/>
        </w:rPr>
        <w:t xml:space="preserve"> e </w:t>
      </w:r>
      <w:hyperlink r:id="rId67" w:history="1">
        <w:r w:rsidRPr="00911F8A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911F8A">
        <w:rPr>
          <w:rFonts w:asciiTheme="majorHAnsi" w:hAnsiTheme="majorHAnsi" w:cstheme="majorHAnsi"/>
        </w:rPr>
        <w:t xml:space="preserve">. Informações e esclarecimentos exclusivamente </w:t>
      </w:r>
      <w:hyperlink r:id="rId68" w:history="1">
        <w:r w:rsidRPr="00911F8A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911F8A">
        <w:rPr>
          <w:rFonts w:asciiTheme="majorHAnsi" w:hAnsiTheme="majorHAnsi" w:cstheme="majorHAnsi"/>
        </w:rPr>
        <w:t>. Em caso de discordância de informações entre o portal e o site oficial do município prevalecerão informações do portal.</w:t>
      </w:r>
    </w:p>
    <w:p w14:paraId="08E4BBAE" w14:textId="77777777" w:rsid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B01039D" w14:textId="77777777" w:rsidR="00911F8A" w:rsidRPr="000672DB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2890C4B" w14:textId="1B2159B3" w:rsidR="000672DB" w:rsidRPr="000672DB" w:rsidRDefault="000672DB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0672DB">
        <w:rPr>
          <w:rFonts w:asciiTheme="minorHAnsi" w:hAnsiTheme="minorHAnsi" w:cstheme="minorHAnsi"/>
          <w:b/>
        </w:rPr>
        <w:t>PREFEITURA MUNICIPAL DE MUTUM - CONCORRÊNCIA Nº 008/2024</w:t>
      </w:r>
    </w:p>
    <w:p w14:paraId="7C461E93" w14:textId="6EA975B5" w:rsidR="000672DB" w:rsidRPr="000672DB" w:rsidRDefault="00EA3AF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672DB">
        <w:rPr>
          <w:rFonts w:asciiTheme="majorHAnsi" w:hAnsiTheme="majorHAnsi" w:cstheme="majorHAnsi"/>
        </w:rPr>
        <w:t>Objeto: Contratação de empresa especializada para prestação de serviços de Construção, ampliação da Policlínica para atender as necessidades da Prefeitura Municipal de Mutum/MG, incluso o fornecimento de material, mão de obra e equipamentos, nas condições e especificações que se encontram detalhadas nos Memoriais Descritivos, Planilhas e Projetos. Início do recebimento: 12/08/2024 às 09h00min Data do certame: 13/09/2024 às 09h00min. Ed</w:t>
      </w:r>
      <w:r w:rsidR="000672DB" w:rsidRPr="000672DB">
        <w:rPr>
          <w:rFonts w:asciiTheme="majorHAnsi" w:hAnsiTheme="majorHAnsi" w:cstheme="majorHAnsi"/>
        </w:rPr>
        <w:t xml:space="preserve">ital disponível: </w:t>
      </w:r>
      <w:hyperlink r:id="rId69" w:history="1">
        <w:r w:rsidR="000672DB" w:rsidRPr="000672DB">
          <w:rPr>
            <w:rStyle w:val="Hyperlink"/>
            <w:rFonts w:asciiTheme="majorHAnsi" w:hAnsiTheme="majorHAnsi" w:cstheme="majorHAnsi"/>
          </w:rPr>
          <w:t>www.mutum.com.br</w:t>
        </w:r>
      </w:hyperlink>
      <w:r w:rsidRPr="000672DB">
        <w:rPr>
          <w:rFonts w:asciiTheme="majorHAnsi" w:hAnsiTheme="majorHAnsi" w:cstheme="majorHAnsi"/>
        </w:rPr>
        <w:t xml:space="preserve"> e </w:t>
      </w:r>
      <w:hyperlink r:id="rId70" w:history="1">
        <w:r w:rsidR="000672DB" w:rsidRPr="000672DB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0672DB">
        <w:rPr>
          <w:rFonts w:asciiTheme="majorHAnsi" w:hAnsiTheme="majorHAnsi" w:cstheme="majorHAnsi"/>
        </w:rPr>
        <w:t>. Informações e esclarecimentos exclusivam</w:t>
      </w:r>
      <w:r w:rsidR="000672DB" w:rsidRPr="000672DB">
        <w:rPr>
          <w:rFonts w:asciiTheme="majorHAnsi" w:hAnsiTheme="majorHAnsi" w:cstheme="majorHAnsi"/>
        </w:rPr>
        <w:t xml:space="preserve">ente </w:t>
      </w:r>
      <w:hyperlink r:id="rId71" w:history="1">
        <w:r w:rsidR="000672DB" w:rsidRPr="000672DB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="000672DB" w:rsidRPr="000672DB">
        <w:rPr>
          <w:rFonts w:asciiTheme="majorHAnsi" w:hAnsiTheme="majorHAnsi" w:cstheme="majorHAnsi"/>
        </w:rPr>
        <w:t>.</w:t>
      </w:r>
    </w:p>
    <w:p w14:paraId="37EC3ADA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2187DDE" w14:textId="77777777" w:rsid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FBE22CF" w14:textId="77777777" w:rsidR="009021A6" w:rsidRPr="002F4623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6798D8D" w14:textId="2792FAAE" w:rsidR="002F4623" w:rsidRPr="002F4623" w:rsidRDefault="002F4623" w:rsidP="002F4623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F4623">
        <w:rPr>
          <w:rFonts w:asciiTheme="minorHAnsi" w:hAnsiTheme="minorHAnsi" w:cstheme="minorHAnsi"/>
          <w:b/>
        </w:rPr>
        <w:t xml:space="preserve">PREFEITURA MUNICIPAL DE NOVA SERRANA - CONCORRÊNCIA ELETRÔNICA </w:t>
      </w:r>
      <w:r>
        <w:rPr>
          <w:rFonts w:asciiTheme="minorHAnsi" w:hAnsiTheme="minorHAnsi" w:cstheme="minorHAnsi"/>
          <w:b/>
        </w:rPr>
        <w:t>Nº 003/2024</w:t>
      </w:r>
    </w:p>
    <w:p w14:paraId="10A186E4" w14:textId="3C596FFA" w:rsidR="00911F8A" w:rsidRPr="002F4623" w:rsidRDefault="002F4623" w:rsidP="002F4623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F4623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Contratação De Uma Empresa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Especializada Em  Arquitetura, Urbanismo E/Ou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Engenharia  Para  Execução  De  Obra    No  Complexo  Do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Campo Do Bairro Maria José Do Amaral, Consistente Na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Construção De Vestiário, Arquibancada, Pavimentação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>Da Área Externa E Repintura Da Quadra, No  Município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 xml:space="preserve">De  Nova  Serrana/Mg.  </w:t>
      </w:r>
      <w:r w:rsidR="009021A6" w:rsidRPr="002F4623">
        <w:rPr>
          <w:rFonts w:asciiTheme="majorHAnsi" w:hAnsiTheme="majorHAnsi" w:cstheme="majorHAnsi"/>
        </w:rPr>
        <w:t>Abertura da Sessão Pública – dia</w:t>
      </w:r>
      <w:r>
        <w:rPr>
          <w:rFonts w:asciiTheme="majorHAnsi" w:hAnsiTheme="majorHAnsi" w:cstheme="majorHAnsi"/>
        </w:rPr>
        <w:t xml:space="preserve"> </w:t>
      </w:r>
      <w:r w:rsidRPr="002F4623">
        <w:rPr>
          <w:rFonts w:asciiTheme="majorHAnsi" w:hAnsiTheme="majorHAnsi" w:cstheme="majorHAnsi"/>
        </w:rPr>
        <w:t xml:space="preserve">23.09.2024    </w:t>
      </w:r>
      <w:r w:rsidR="009021A6" w:rsidRPr="002F4623">
        <w:rPr>
          <w:rFonts w:asciiTheme="majorHAnsi" w:hAnsiTheme="majorHAnsi" w:cstheme="majorHAnsi"/>
        </w:rPr>
        <w:t>às 13:00 horas através da plataforma BLL Compras</w:t>
      </w:r>
      <w:r>
        <w:rPr>
          <w:rFonts w:asciiTheme="majorHAnsi" w:hAnsiTheme="majorHAnsi" w:cstheme="majorHAnsi"/>
        </w:rPr>
        <w:t xml:space="preserve"> </w:t>
      </w:r>
      <w:hyperlink r:id="rId72" w:history="1">
        <w:r w:rsidRPr="005462E9">
          <w:rPr>
            <w:rStyle w:val="Hyperlink"/>
            <w:rFonts w:asciiTheme="majorHAnsi" w:hAnsiTheme="majorHAnsi" w:cstheme="majorHAnsi"/>
          </w:rPr>
          <w:t>www.bll.org.br</w:t>
        </w:r>
      </w:hyperlink>
      <w:r w:rsidRPr="002F4623">
        <w:rPr>
          <w:rFonts w:asciiTheme="majorHAnsi" w:hAnsiTheme="majorHAnsi" w:cstheme="majorHAnsi"/>
        </w:rPr>
        <w:t xml:space="preserve">. Mais </w:t>
      </w:r>
      <w:r w:rsidR="009021A6" w:rsidRPr="002F4623">
        <w:rPr>
          <w:rFonts w:asciiTheme="majorHAnsi" w:hAnsiTheme="majorHAnsi" w:cstheme="majorHAnsi"/>
        </w:rPr>
        <w:t>informações pelo</w:t>
      </w:r>
      <w:r w:rsidRPr="002F4623">
        <w:rPr>
          <w:rFonts w:asciiTheme="majorHAnsi" w:hAnsiTheme="majorHAnsi" w:cstheme="majorHAnsi"/>
        </w:rPr>
        <w:t xml:space="preserve"> telefone 37– 3226.9072. </w:t>
      </w:r>
    </w:p>
    <w:p w14:paraId="594F5B5F" w14:textId="77777777" w:rsidR="00911F8A" w:rsidRDefault="00911F8A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95FD69F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A57CC3D" w14:textId="30610615" w:rsidR="006C38D6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03E5D">
        <w:rPr>
          <w:rFonts w:asciiTheme="minorHAnsi" w:hAnsiTheme="minorHAnsi" w:cstheme="minorHAnsi"/>
          <w:b/>
        </w:rPr>
        <w:t xml:space="preserve">PREFEITURA MUNICIPAL </w:t>
      </w:r>
      <w:r w:rsidR="009021A6" w:rsidRPr="00B03E5D">
        <w:rPr>
          <w:rFonts w:asciiTheme="minorHAnsi" w:hAnsiTheme="minorHAnsi" w:cstheme="minorHAnsi"/>
          <w:b/>
        </w:rPr>
        <w:t>DE PORTEIRINHA</w:t>
      </w:r>
      <w:r w:rsidRPr="00B03E5D">
        <w:rPr>
          <w:rFonts w:asciiTheme="minorHAnsi" w:hAnsiTheme="minorHAnsi" w:cstheme="minorHAnsi"/>
          <w:b/>
        </w:rPr>
        <w:t xml:space="preserve"> </w:t>
      </w:r>
    </w:p>
    <w:p w14:paraId="0EF71AA0" w14:textId="77777777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0EF79A2" w14:textId="0CF0289B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03E5D">
        <w:rPr>
          <w:rFonts w:asciiTheme="minorHAnsi" w:hAnsiTheme="minorHAnsi" w:cstheme="minorHAnsi"/>
          <w:b/>
        </w:rPr>
        <w:t>CONCORRÊNCIA Nº 10/2024</w:t>
      </w:r>
    </w:p>
    <w:p w14:paraId="317141EC" w14:textId="16BF10B6" w:rsidR="006C38D6" w:rsidRPr="00B03E5D" w:rsidRDefault="006C38D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>Objeto: Execução de Pavimento Intertravado em bloco sextavado na rua Manoel Vitório e rua Mestre Silvano no Bairro Eldorado, incluindo mão de obra, equipamentos e materiais, na forma eletrônica, nos termos da Lei Federal nº 14.133/2021 e Decretos Municipais nº 1.643/2023 e 1.686/2024. Recebimento da (s) proposta (s): 30/08/2024 às 09:00h até à abertura das propostas. Abertura da (s) proposta (s): 16/09/2024 às 09:00h. Local: Plat</w:t>
      </w:r>
      <w:r w:rsidR="00B03E5D" w:rsidRPr="00B03E5D">
        <w:rPr>
          <w:rFonts w:asciiTheme="majorHAnsi" w:hAnsiTheme="majorHAnsi" w:cstheme="majorHAnsi"/>
        </w:rPr>
        <w:t>aforma Licitar Digital, no site</w:t>
      </w:r>
      <w:r w:rsidRPr="00B03E5D">
        <w:rPr>
          <w:rFonts w:asciiTheme="majorHAnsi" w:hAnsiTheme="majorHAnsi" w:cstheme="majorHAnsi"/>
        </w:rPr>
        <w:t xml:space="preserve"> </w:t>
      </w:r>
      <w:hyperlink r:id="rId73" w:history="1">
        <w:r w:rsidR="00B03E5D" w:rsidRPr="00B03E5D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B03E5D">
        <w:rPr>
          <w:rFonts w:asciiTheme="majorHAnsi" w:hAnsiTheme="majorHAnsi" w:cstheme="majorHAnsi"/>
        </w:rPr>
        <w:t xml:space="preserve">. Edital disponível no sítio </w:t>
      </w:r>
      <w:hyperlink r:id="rId74" w:history="1">
        <w:r w:rsidR="00B03E5D" w:rsidRPr="00B03E5D">
          <w:rPr>
            <w:rStyle w:val="Hyperlink"/>
            <w:rFonts w:asciiTheme="majorHAnsi" w:hAnsiTheme="majorHAnsi" w:cstheme="majorHAnsi"/>
          </w:rPr>
          <w:t>www.porteirinha.mg.gov.br</w:t>
        </w:r>
      </w:hyperlink>
      <w:r w:rsidRPr="00B03E5D">
        <w:rPr>
          <w:rFonts w:asciiTheme="majorHAnsi" w:hAnsiTheme="majorHAnsi" w:cstheme="majorHAnsi"/>
        </w:rPr>
        <w:t xml:space="preserve">. Informações pelo fone (38) 3831-1297 ou e-mail: </w:t>
      </w:r>
      <w:hyperlink r:id="rId75" w:history="1">
        <w:r w:rsidR="00B03E5D" w:rsidRPr="00B03E5D">
          <w:rPr>
            <w:rStyle w:val="Hyperlink"/>
            <w:rFonts w:asciiTheme="majorHAnsi" w:hAnsiTheme="majorHAnsi" w:cstheme="majorHAnsi"/>
          </w:rPr>
          <w:t>licitacao@porteirinha.mg.gov.br</w:t>
        </w:r>
      </w:hyperlink>
      <w:r w:rsidRPr="00B03E5D">
        <w:rPr>
          <w:rFonts w:asciiTheme="majorHAnsi" w:hAnsiTheme="majorHAnsi" w:cstheme="majorHAnsi"/>
        </w:rPr>
        <w:t xml:space="preserve">. </w:t>
      </w:r>
    </w:p>
    <w:p w14:paraId="0F2A7A90" w14:textId="77777777" w:rsidR="006C38D6" w:rsidRPr="00B03E5D" w:rsidRDefault="006C38D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64F25E5" w14:textId="1B57E7DD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03E5D">
        <w:rPr>
          <w:rFonts w:asciiTheme="minorHAnsi" w:hAnsiTheme="minorHAnsi" w:cstheme="minorHAnsi"/>
          <w:b/>
        </w:rPr>
        <w:t>CONCORRÊNCIA Nº 11/2024</w:t>
      </w:r>
    </w:p>
    <w:p w14:paraId="4FA9FC93" w14:textId="33FAD032" w:rsidR="00316505" w:rsidRPr="00B03E5D" w:rsidRDefault="006C38D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>Objeto: Execução de Pavimento Intertravado em bloco sextavado na rua Sinercino Pedro Dô, rua Edivar Pinheiro de Andrade e rua Abdon Coelho no Bairro Pedra Azul - Porteirinha-MG, incluindo mão de obra, equipamentos e materiais, na forma eletrônica, nos termos da Lei Federal nº 14.133/2021 e Decretos Municipais nº 1.643/2023 e 1.686/2024. Recebimento da (s) proposta (s): 30/08/2024 às 11:00h até à abertura das propostas. Abertura da (s) proposta (s): 16/09/2024 às 11:00h. Local: Plat</w:t>
      </w:r>
      <w:r w:rsidR="00B03E5D" w:rsidRPr="00B03E5D">
        <w:rPr>
          <w:rFonts w:asciiTheme="majorHAnsi" w:hAnsiTheme="majorHAnsi" w:cstheme="majorHAnsi"/>
        </w:rPr>
        <w:t>aforma Licitar Digital, no site</w:t>
      </w:r>
      <w:r w:rsidRPr="00B03E5D">
        <w:rPr>
          <w:rFonts w:asciiTheme="majorHAnsi" w:hAnsiTheme="majorHAnsi" w:cstheme="majorHAnsi"/>
        </w:rPr>
        <w:t xml:space="preserve"> </w:t>
      </w:r>
      <w:hyperlink r:id="rId76" w:history="1">
        <w:r w:rsidR="00B03E5D" w:rsidRPr="00B03E5D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B03E5D">
        <w:rPr>
          <w:rFonts w:asciiTheme="majorHAnsi" w:hAnsiTheme="majorHAnsi" w:cstheme="majorHAnsi"/>
        </w:rPr>
        <w:t xml:space="preserve">. Edital disponível no sítio </w:t>
      </w:r>
      <w:hyperlink r:id="rId77" w:history="1">
        <w:r w:rsidR="00B03E5D" w:rsidRPr="00B03E5D">
          <w:rPr>
            <w:rStyle w:val="Hyperlink"/>
            <w:rFonts w:asciiTheme="majorHAnsi" w:hAnsiTheme="majorHAnsi" w:cstheme="majorHAnsi"/>
          </w:rPr>
          <w:t>www.porteirinha.mg.gov.br</w:t>
        </w:r>
      </w:hyperlink>
      <w:r w:rsidRPr="00B03E5D">
        <w:rPr>
          <w:rFonts w:asciiTheme="majorHAnsi" w:hAnsiTheme="majorHAnsi" w:cstheme="majorHAnsi"/>
        </w:rPr>
        <w:t>. Informações pelo fone (38) 3831-1297 ou e-</w:t>
      </w:r>
      <w:r w:rsidR="00B03E5D" w:rsidRPr="00B03E5D">
        <w:rPr>
          <w:rFonts w:asciiTheme="majorHAnsi" w:hAnsiTheme="majorHAnsi" w:cstheme="majorHAnsi"/>
        </w:rPr>
        <w:t xml:space="preserve">mail: </w:t>
      </w:r>
      <w:hyperlink r:id="rId78" w:history="1">
        <w:r w:rsidR="00B03E5D" w:rsidRPr="00B03E5D">
          <w:rPr>
            <w:rStyle w:val="Hyperlink"/>
            <w:rFonts w:asciiTheme="majorHAnsi" w:hAnsiTheme="majorHAnsi" w:cstheme="majorHAnsi"/>
          </w:rPr>
          <w:t>licitacao@porteirinha.mg.gov.br</w:t>
        </w:r>
      </w:hyperlink>
      <w:r w:rsidRPr="00B03E5D">
        <w:rPr>
          <w:rFonts w:asciiTheme="majorHAnsi" w:hAnsiTheme="majorHAnsi" w:cstheme="majorHAnsi"/>
        </w:rPr>
        <w:t>.</w:t>
      </w:r>
    </w:p>
    <w:p w14:paraId="474B6526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5E6F7EA" w14:textId="77777777" w:rsidR="00316505" w:rsidRPr="00985971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B594564" w14:textId="77777777" w:rsidR="00985971" w:rsidRPr="00985971" w:rsidRDefault="00985971" w:rsidP="0098597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85971">
        <w:rPr>
          <w:rFonts w:asciiTheme="minorHAnsi" w:hAnsiTheme="minorHAnsi" w:cstheme="minorHAnsi"/>
          <w:b/>
        </w:rPr>
        <w:t xml:space="preserve">PREFEITURA MUNICIPAL DE POUSO ALEGRE - PREGÃO ELETRÔNICO Nº 57/2024 </w:t>
      </w:r>
    </w:p>
    <w:p w14:paraId="01472C27" w14:textId="7AC7B290" w:rsidR="00985971" w:rsidRPr="00985971" w:rsidRDefault="00985971" w:rsidP="0098597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985971">
        <w:rPr>
          <w:rFonts w:asciiTheme="majorHAnsi" w:hAnsiTheme="majorHAnsi" w:cstheme="majorHAnsi"/>
        </w:rPr>
        <w:t xml:space="preserve">Objeto: "Locação de máquinas para a secretaria de infraestrutura, obras e serviços públicos, incluindo o operador, o combustível e os gastos atinentes à manutenção destas". A sessão pública será realizada no dia 18 de setembro de 2024, as 9h 01min. O edital poderá ser consultado e obtido gratuitamente, em dias úteis e em horário comercial, mediante apresentação de pendrive, para cópia do arquivo na Superintendência de Gestão de Recursos Materiais, pelo site da Prefeitura Municipal de Pouso Alegre ou ainda através do site </w:t>
      </w:r>
      <w:hyperlink r:id="rId79" w:history="1">
        <w:r w:rsidRPr="00985971">
          <w:rPr>
            <w:rStyle w:val="Hyperlink"/>
            <w:rFonts w:asciiTheme="majorHAnsi" w:hAnsiTheme="majorHAnsi" w:cstheme="majorHAnsi"/>
          </w:rPr>
          <w:t>www.portaldecompraspublicas.com.br</w:t>
        </w:r>
      </w:hyperlink>
      <w:r w:rsidRPr="00985971">
        <w:rPr>
          <w:rFonts w:asciiTheme="majorHAnsi" w:hAnsiTheme="majorHAnsi" w:cstheme="majorHAnsi"/>
        </w:rPr>
        <w:t xml:space="preserve">. Informações tel. (35) 3449-4023 ou e-mail </w:t>
      </w:r>
      <w:hyperlink r:id="rId80" w:history="1">
        <w:r w:rsidRPr="00985971">
          <w:rPr>
            <w:rStyle w:val="Hyperlink"/>
            <w:rFonts w:asciiTheme="majorHAnsi" w:hAnsiTheme="majorHAnsi" w:cstheme="majorHAnsi"/>
          </w:rPr>
          <w:t>editaispmpa@gmail.com</w:t>
        </w:r>
      </w:hyperlink>
    </w:p>
    <w:p w14:paraId="4B0831F6" w14:textId="77777777" w:rsid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C3F1189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CB94DA1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BE3F859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3BB4685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28D5481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2EF99D4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CED1FFF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FF16C81" w14:textId="77777777" w:rsidR="009021A6" w:rsidRPr="00B03E5D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EEA9BB1" w14:textId="1B6AD559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B03E5D">
        <w:rPr>
          <w:rFonts w:asciiTheme="minorHAnsi" w:hAnsiTheme="minorHAnsi" w:cstheme="minorHAnsi"/>
          <w:b/>
        </w:rPr>
        <w:t>PREFEITURA MUNICIPAL DE SANTA MARGARIDA - CONCORRÊNCIA 010/2024</w:t>
      </w:r>
    </w:p>
    <w:p w14:paraId="5025DC04" w14:textId="07DF028F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 xml:space="preserve">Objeto: Contratação de pessoa jurídica especializada para a construção de uma edificação, na Rua Custódio Nascimento Pinto, distrito de Ribeirão de São Domingos, no município de Santa Margarida/MG, onde funcionará o Centro Administrativo Municipal, a qual será custeada com repasse proveniente do Convênio celebrado com a Secretaria de Estado de Governo, SIGCON-SAÍDA nº 000049/2024, com contrapartida do Município, incluindo o fornecimento de todos os materiais, equipamentos e mão de obra necessária para a satisfatória prestação dos serviços, visando o atendimento das necessidades da Secretaria Municipal de Administração e da Secretaria Municipal de Obras, Serviços Urbanos e Habitação, conforme especificações contidas nos projetos e demais documentos que integram o presente Edital de Licitação. Tipo menor preço por item. RECEBIMENTO DE PROPOSTAS: ATÉ AS 07HRS30MIN. DO DIA 30/09/2024. DATA DE ABERTURA DE PROPOSTAS: ÀS 08HS00MIN. DO DIA 30/09/2024. INICIO DE DISPUTA: 08HRS30MIN. HORAS DO DIA 30/09/2024. INFORMAÇÕES COMPLEMENTARES: O edital completo poderá ser examinado e adquirido através do endereço eletrônico: </w:t>
      </w:r>
      <w:hyperlink r:id="rId81" w:history="1">
        <w:r w:rsidRPr="00B03E5D">
          <w:rPr>
            <w:rStyle w:val="Hyperlink"/>
            <w:rFonts w:asciiTheme="majorHAnsi" w:hAnsiTheme="majorHAnsi" w:cstheme="majorHAnsi"/>
          </w:rPr>
          <w:t>www.licitardigital.com.br</w:t>
        </w:r>
      </w:hyperlink>
      <w:r w:rsidRPr="00B03E5D">
        <w:rPr>
          <w:rFonts w:asciiTheme="majorHAnsi" w:hAnsiTheme="majorHAnsi" w:cstheme="majorHAnsi"/>
        </w:rPr>
        <w:t xml:space="preserve">. Outras informações poderão ser obtidas no Setor de licitações, localizado na sede da Prefeitura Municipal, sediada na Praça Cônego Arnaldo, 78, Centro, Santa Margarida/MG, de segunda-feira à sexta-feira, das 07h30min. às 11h00min. e das 12h30min. as 16h30h., a partir do dia 29/08/2024, ou pelos telefones (31) 3875- 1337 ou (31) 3875-1349, e-mail: </w:t>
      </w:r>
      <w:hyperlink r:id="rId82" w:history="1">
        <w:r w:rsidRPr="00B03E5D">
          <w:rPr>
            <w:rStyle w:val="Hyperlink"/>
            <w:rFonts w:asciiTheme="majorHAnsi" w:hAnsiTheme="majorHAnsi" w:cstheme="majorHAnsi"/>
          </w:rPr>
          <w:t>licitacao@santamargarida.mg.gov.br</w:t>
        </w:r>
      </w:hyperlink>
      <w:r w:rsidR="009021A6">
        <w:rPr>
          <w:rFonts w:asciiTheme="majorHAnsi" w:hAnsiTheme="majorHAnsi" w:cstheme="majorHAnsi"/>
        </w:rPr>
        <w:t xml:space="preserve"> </w:t>
      </w:r>
      <w:r w:rsidRPr="00B03E5D">
        <w:rPr>
          <w:rFonts w:asciiTheme="majorHAnsi" w:hAnsiTheme="majorHAnsi" w:cstheme="majorHAnsi"/>
        </w:rPr>
        <w:t xml:space="preserve">e endereço eletrônico </w:t>
      </w:r>
      <w:hyperlink r:id="rId83" w:history="1">
        <w:r w:rsidRPr="00B03E5D">
          <w:rPr>
            <w:rStyle w:val="Hyperlink"/>
            <w:rFonts w:asciiTheme="majorHAnsi" w:hAnsiTheme="majorHAnsi" w:cstheme="majorHAnsi"/>
          </w:rPr>
          <w:t>www.santamargarida.mg.gov.br</w:t>
        </w:r>
      </w:hyperlink>
      <w:r w:rsidRPr="00B03E5D">
        <w:rPr>
          <w:rFonts w:asciiTheme="majorHAnsi" w:hAnsiTheme="majorHAnsi" w:cstheme="majorHAnsi"/>
        </w:rPr>
        <w:t>.</w:t>
      </w:r>
    </w:p>
    <w:p w14:paraId="1AD7D903" w14:textId="77777777" w:rsidR="00316505" w:rsidRPr="00B03E5D" w:rsidRDefault="00316505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C458656" w14:textId="77777777" w:rsidR="00985971" w:rsidRPr="0049496E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1A52E7B" w14:textId="3941B428" w:rsidR="0049496E" w:rsidRPr="0049496E" w:rsidRDefault="0049496E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49496E">
        <w:rPr>
          <w:rFonts w:asciiTheme="minorHAnsi" w:hAnsiTheme="minorHAnsi" w:cstheme="minorHAnsi"/>
          <w:b/>
        </w:rPr>
        <w:t>PREFEITURA MUNICIPAL DE SETE LAGOAS - PREGÃO ELETRÔNICO Nº 085/2024</w:t>
      </w:r>
    </w:p>
    <w:p w14:paraId="5645FEC6" w14:textId="60C24316" w:rsidR="0049496E" w:rsidRPr="0049496E" w:rsidRDefault="0049496E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Pr="0049496E">
        <w:rPr>
          <w:rFonts w:asciiTheme="majorHAnsi" w:hAnsiTheme="majorHAnsi" w:cstheme="majorHAnsi"/>
        </w:rPr>
        <w:t xml:space="preserve">ontratação de serviços de manutenção predial, preventiva e corretiva, em atendimento as demandas da Secretaria Municipal de Educação de Sete Lagoas e partícipes do processo. Torna público aos interessados que no dia 17/09/2024, às 08h:30min. A íntegra do Edital, com todas as exigências, condições e especificações estabelecidas para o Processo Licitatório, estará à disposição dos interessados no prédio do Núcleo de Licitações e Compras: Avenida Getúlio Vargas, 111 - 2º andar - Centro, ou pelo site </w:t>
      </w:r>
      <w:hyperlink r:id="rId84" w:history="1">
        <w:r w:rsidRPr="0049496E">
          <w:rPr>
            <w:rStyle w:val="Hyperlink"/>
            <w:rFonts w:asciiTheme="majorHAnsi" w:hAnsiTheme="majorHAnsi" w:cstheme="majorHAnsi"/>
          </w:rPr>
          <w:t>www.setelagoas.mg.gov.br</w:t>
        </w:r>
      </w:hyperlink>
      <w:r w:rsidRPr="0049496E">
        <w:rPr>
          <w:rFonts w:asciiTheme="majorHAnsi" w:hAnsiTheme="majorHAnsi" w:cstheme="majorHAnsi"/>
        </w:rPr>
        <w:t xml:space="preserve"> ou pelo site </w:t>
      </w:r>
      <w:hyperlink r:id="rId85" w:history="1">
        <w:r w:rsidRPr="0049496E">
          <w:rPr>
            <w:rStyle w:val="Hyperlink"/>
            <w:rFonts w:asciiTheme="majorHAnsi" w:hAnsiTheme="majorHAnsi" w:cstheme="majorHAnsi"/>
          </w:rPr>
          <w:t>www.pncp.gov.br</w:t>
        </w:r>
      </w:hyperlink>
      <w:r w:rsidRPr="0049496E">
        <w:rPr>
          <w:rFonts w:asciiTheme="majorHAnsi" w:hAnsiTheme="majorHAnsi" w:cstheme="majorHAnsi"/>
        </w:rPr>
        <w:t xml:space="preserve"> ou ainda no site de licitações da Licitar Digital, </w:t>
      </w:r>
      <w:hyperlink r:id="rId86" w:history="1">
        <w:r w:rsidRPr="0049496E">
          <w:rPr>
            <w:rStyle w:val="Hyperlink"/>
            <w:rFonts w:asciiTheme="majorHAnsi" w:hAnsiTheme="majorHAnsi" w:cstheme="majorHAnsi"/>
          </w:rPr>
          <w:t>https://licitar.digital</w:t>
        </w:r>
      </w:hyperlink>
      <w:r w:rsidRPr="0049496E">
        <w:rPr>
          <w:rFonts w:asciiTheme="majorHAnsi" w:hAnsiTheme="majorHAnsi" w:cstheme="majorHAnsi"/>
        </w:rPr>
        <w:t xml:space="preserve">. Informações: (31) 3779-3700. Acesse o ambiente de licitações pelo link: </w:t>
      </w:r>
      <w:hyperlink r:id="rId87" w:history="1">
        <w:r w:rsidRPr="0049496E">
          <w:rPr>
            <w:rStyle w:val="Hyperlink"/>
            <w:rFonts w:asciiTheme="majorHAnsi" w:hAnsiTheme="majorHAnsi" w:cstheme="majorHAnsi"/>
          </w:rPr>
          <w:t>https://transparencia.setelagoas.mg.gov.br/licitacoes</w:t>
        </w:r>
      </w:hyperlink>
      <w:r w:rsidRPr="0049496E">
        <w:rPr>
          <w:rFonts w:asciiTheme="majorHAnsi" w:hAnsiTheme="majorHAnsi" w:cstheme="majorHAnsi"/>
        </w:rPr>
        <w:t xml:space="preserve">. Acesse o tutorial para saber como pesquisar o processo licitatório: </w:t>
      </w:r>
      <w:hyperlink r:id="rId88" w:history="1">
        <w:r w:rsidRPr="0049496E">
          <w:rPr>
            <w:rStyle w:val="Hyperlink"/>
            <w:rFonts w:asciiTheme="majorHAnsi" w:hAnsiTheme="majorHAnsi" w:cstheme="majorHAnsi"/>
          </w:rPr>
          <w:t>https://suporte.setelagoas.mg.gov.br/tutorial.pdf</w:t>
        </w:r>
      </w:hyperlink>
      <w:r w:rsidRPr="0049496E">
        <w:rPr>
          <w:rFonts w:asciiTheme="majorHAnsi" w:hAnsiTheme="majorHAnsi" w:cstheme="majorHAnsi"/>
        </w:rPr>
        <w:t>.</w:t>
      </w:r>
    </w:p>
    <w:p w14:paraId="63471577" w14:textId="77777777" w:rsid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E65E93E" w14:textId="77777777" w:rsidR="00985971" w:rsidRPr="00B03E5D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FCD4001" w14:textId="56A3926D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inorHAnsi" w:hAnsiTheme="minorHAnsi" w:cstheme="minorHAnsi"/>
          <w:b/>
        </w:rPr>
        <w:t>PREFEITURA MUNICIPAL DE SÃO GOTARDO - 1ª RETIFICAÇÃO - PREGÃO ELETRÔNICO Nº 39/2024</w:t>
      </w:r>
      <w:r w:rsidRPr="00B03E5D">
        <w:rPr>
          <w:rFonts w:asciiTheme="majorHAnsi" w:hAnsiTheme="majorHAnsi" w:cstheme="majorHAnsi"/>
        </w:rPr>
        <w:t>.</w:t>
      </w:r>
    </w:p>
    <w:p w14:paraId="2FB918B4" w14:textId="1F4777C0" w:rsidR="00B03E5D" w:rsidRPr="00B03E5D" w:rsidRDefault="00B03E5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 xml:space="preserve">Objeto: Execução da revitalização paisagística do Distrito de Guarda dos Ferreiros, de São Gotardo/MG. Protocolo dos envelopes e credenciamento até dia 16/09/2024 às 12h30min na plataforma de licitações: https: </w:t>
      </w:r>
      <w:hyperlink r:id="rId89" w:history="1">
        <w:r w:rsidRPr="00B03E5D">
          <w:rPr>
            <w:rStyle w:val="Hyperlink"/>
            <w:rFonts w:asciiTheme="majorHAnsi" w:hAnsiTheme="majorHAnsi" w:cstheme="majorHAnsi"/>
          </w:rPr>
          <w:t>www.licitanet.com.br</w:t>
        </w:r>
      </w:hyperlink>
      <w:r w:rsidRPr="00B03E5D">
        <w:rPr>
          <w:rFonts w:asciiTheme="majorHAnsi" w:hAnsiTheme="majorHAnsi" w:cstheme="majorHAnsi"/>
        </w:rPr>
        <w:t xml:space="preserve">. O edital poderá ser obtido no site: </w:t>
      </w:r>
      <w:hyperlink r:id="rId90" w:history="1">
        <w:r w:rsidRPr="00B03E5D">
          <w:rPr>
            <w:rStyle w:val="Hyperlink"/>
            <w:rFonts w:asciiTheme="majorHAnsi" w:hAnsiTheme="majorHAnsi" w:cstheme="majorHAnsi"/>
          </w:rPr>
          <w:t>www.saogotardo.mg.gov.br</w:t>
        </w:r>
      </w:hyperlink>
      <w:r w:rsidRPr="00B03E5D">
        <w:rPr>
          <w:rFonts w:asciiTheme="majorHAnsi" w:hAnsiTheme="majorHAnsi" w:cstheme="majorHAnsi"/>
        </w:rPr>
        <w:t xml:space="preserve"> e na plataforma: </w:t>
      </w:r>
      <w:r w:rsidR="009021A6" w:rsidRPr="00B03E5D">
        <w:rPr>
          <w:rFonts w:asciiTheme="majorHAnsi" w:hAnsiTheme="majorHAnsi" w:cstheme="majorHAnsi"/>
        </w:rPr>
        <w:t xml:space="preserve">https: </w:t>
      </w:r>
      <w:hyperlink r:id="rId91" w:history="1">
        <w:r w:rsidR="009021A6" w:rsidRPr="005462E9">
          <w:rPr>
            <w:rStyle w:val="Hyperlink"/>
            <w:rFonts w:asciiTheme="majorHAnsi" w:hAnsiTheme="majorHAnsi" w:cstheme="majorHAnsi"/>
          </w:rPr>
          <w:t>www.licitanet.com.br</w:t>
        </w:r>
      </w:hyperlink>
      <w:r w:rsidRPr="00B03E5D">
        <w:rPr>
          <w:rFonts w:asciiTheme="majorHAnsi" w:hAnsiTheme="majorHAnsi" w:cstheme="majorHAnsi"/>
        </w:rPr>
        <w:t xml:space="preserve">. Esclarecimentos: (34)3671-7127. E- mail: </w:t>
      </w:r>
      <w:hyperlink r:id="rId92" w:history="1">
        <w:r w:rsidRPr="00B03E5D">
          <w:rPr>
            <w:rStyle w:val="Hyperlink"/>
            <w:rFonts w:asciiTheme="majorHAnsi" w:hAnsiTheme="majorHAnsi" w:cstheme="majorHAnsi"/>
          </w:rPr>
          <w:t>licitacaosg@gmail.com</w:t>
        </w:r>
      </w:hyperlink>
      <w:r w:rsidRPr="00B03E5D">
        <w:rPr>
          <w:rFonts w:asciiTheme="majorHAnsi" w:hAnsiTheme="majorHAnsi" w:cstheme="majorHAnsi"/>
        </w:rPr>
        <w:t>.</w:t>
      </w:r>
    </w:p>
    <w:p w14:paraId="0A263330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9DB6919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15BC0C5" w14:textId="77777777" w:rsidR="00985971" w:rsidRDefault="009859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BDC55CC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C9B74D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C89C171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BCED5EF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8F1E90D" w14:textId="77777777" w:rsidR="009021A6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386462E" w14:textId="77777777" w:rsidR="009021A6" w:rsidRPr="00985971" w:rsidRDefault="009021A6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A84266D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85971">
        <w:rPr>
          <w:rFonts w:asciiTheme="minorHAnsi" w:hAnsiTheme="minorHAnsi" w:cstheme="minorHAnsi"/>
          <w:b/>
        </w:rPr>
        <w:t xml:space="preserve">PREFEITURA MUNICIPAL DE SÃO JOÃO NEPOMUCENO </w:t>
      </w:r>
    </w:p>
    <w:p w14:paraId="145C508E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F677780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85971">
        <w:rPr>
          <w:rFonts w:asciiTheme="minorHAnsi" w:hAnsiTheme="minorHAnsi" w:cstheme="minorHAnsi"/>
          <w:b/>
        </w:rPr>
        <w:t>PREGÃO ELETRÔNICO N° 44/2024</w:t>
      </w:r>
    </w:p>
    <w:p w14:paraId="4F8B20DB" w14:textId="79F52C58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C</w:t>
      </w:r>
      <w:r w:rsidRPr="00985971">
        <w:rPr>
          <w:rFonts w:asciiTheme="majorHAnsi" w:hAnsiTheme="majorHAnsi" w:cstheme="majorHAnsi"/>
        </w:rPr>
        <w:t xml:space="preserve">ontratação de empresa especializada para a prestação de serviços de engenharia para execução de calçamento poliédrico e assentamento de meio-fio </w:t>
      </w:r>
      <w:r w:rsidR="009021A6" w:rsidRPr="00985971">
        <w:rPr>
          <w:rFonts w:asciiTheme="majorHAnsi" w:hAnsiTheme="majorHAnsi" w:cstheme="majorHAnsi"/>
        </w:rPr>
        <w:t>pré-moldado</w:t>
      </w:r>
      <w:r w:rsidRPr="00985971">
        <w:rPr>
          <w:rFonts w:asciiTheme="majorHAnsi" w:hAnsiTheme="majorHAnsi" w:cstheme="majorHAnsi"/>
        </w:rPr>
        <w:t xml:space="preserve"> em ruas do município e distritos de São João Nepomuceno/MG. O Edital Completo poderá ser obtido pelos interessados no endereço eletrônico </w:t>
      </w:r>
      <w:hyperlink r:id="rId93" w:history="1">
        <w:r w:rsidRPr="00985971">
          <w:rPr>
            <w:rStyle w:val="Hyperlink"/>
            <w:rFonts w:asciiTheme="majorHAnsi" w:hAnsiTheme="majorHAnsi" w:cstheme="majorHAnsi"/>
          </w:rPr>
          <w:t>www.sjnepomuceno.mg.gov.br/licitacoes</w:t>
        </w:r>
      </w:hyperlink>
      <w:r w:rsidRPr="00985971">
        <w:rPr>
          <w:rFonts w:asciiTheme="majorHAnsi" w:hAnsiTheme="majorHAnsi" w:cstheme="majorHAnsi"/>
        </w:rPr>
        <w:t xml:space="preserve">, </w:t>
      </w:r>
      <w:hyperlink r:id="rId94" w:history="1">
        <w:r w:rsidRPr="00985971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985971">
        <w:rPr>
          <w:rFonts w:asciiTheme="majorHAnsi" w:hAnsiTheme="majorHAnsi" w:cstheme="majorHAnsi"/>
        </w:rPr>
        <w:t xml:space="preserve"> e </w:t>
      </w:r>
      <w:hyperlink r:id="rId95" w:history="1">
        <w:r w:rsidRPr="00985971">
          <w:rPr>
            <w:rStyle w:val="Hyperlink"/>
            <w:rFonts w:asciiTheme="majorHAnsi" w:hAnsiTheme="majorHAnsi" w:cstheme="majorHAnsi"/>
          </w:rPr>
          <w:t>https://pncp.gov.br/</w:t>
        </w:r>
      </w:hyperlink>
      <w:r w:rsidRPr="00985971">
        <w:rPr>
          <w:rFonts w:asciiTheme="majorHAnsi" w:hAnsiTheme="majorHAnsi" w:cstheme="majorHAnsi"/>
        </w:rPr>
        <w:t xml:space="preserve">. </w:t>
      </w:r>
    </w:p>
    <w:p w14:paraId="3E6CD96B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56F5A305" w14:textId="77777777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985971">
        <w:rPr>
          <w:rFonts w:asciiTheme="minorHAnsi" w:hAnsiTheme="minorHAnsi" w:cstheme="minorHAnsi"/>
          <w:b/>
        </w:rPr>
        <w:t>PREGÃO ELETRÔNICO N° 46/2024</w:t>
      </w:r>
    </w:p>
    <w:p w14:paraId="57FF137E" w14:textId="6FE92B0D" w:rsidR="00985971" w:rsidRPr="00985971" w:rsidRDefault="00985971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 xml:space="preserve">Objeto: </w:t>
      </w:r>
      <w:r>
        <w:rPr>
          <w:rFonts w:asciiTheme="majorHAnsi" w:hAnsiTheme="majorHAnsi" w:cstheme="majorHAnsi"/>
        </w:rPr>
        <w:t>C</w:t>
      </w:r>
      <w:r w:rsidRPr="00985971">
        <w:rPr>
          <w:rFonts w:asciiTheme="majorHAnsi" w:hAnsiTheme="majorHAnsi" w:cstheme="majorHAnsi"/>
        </w:rPr>
        <w:t xml:space="preserve">ontratação de empresa especializada para aquisição de materiais para execução de pavimento em pedras poliédricas e assentamento de meio-fio, pré-moldado em cinco ruas do município e distritos de São João Nepomuceno/MG. O Edital Completo poderá ser obtido pelos interessados no endereço eletrônico </w:t>
      </w:r>
      <w:hyperlink r:id="rId96" w:history="1">
        <w:r w:rsidRPr="00985971">
          <w:rPr>
            <w:rStyle w:val="Hyperlink"/>
            <w:rFonts w:asciiTheme="majorHAnsi" w:hAnsiTheme="majorHAnsi" w:cstheme="majorHAnsi"/>
          </w:rPr>
          <w:t>www.sjnepomuceno.mg.gov.br/licitacoes</w:t>
        </w:r>
      </w:hyperlink>
      <w:r w:rsidRPr="00985971">
        <w:rPr>
          <w:rFonts w:asciiTheme="majorHAnsi" w:hAnsiTheme="majorHAnsi" w:cstheme="majorHAnsi"/>
        </w:rPr>
        <w:t xml:space="preserve">, </w:t>
      </w:r>
      <w:hyperlink r:id="rId97" w:history="1">
        <w:r w:rsidRPr="00985971">
          <w:rPr>
            <w:rStyle w:val="Hyperlink"/>
            <w:rFonts w:asciiTheme="majorHAnsi" w:hAnsiTheme="majorHAnsi" w:cstheme="majorHAnsi"/>
          </w:rPr>
          <w:t>https://ammlicita.org.br/</w:t>
        </w:r>
      </w:hyperlink>
      <w:r w:rsidRPr="00985971">
        <w:rPr>
          <w:rFonts w:asciiTheme="majorHAnsi" w:hAnsiTheme="majorHAnsi" w:cstheme="majorHAnsi"/>
        </w:rPr>
        <w:t xml:space="preserve"> e </w:t>
      </w:r>
      <w:hyperlink r:id="rId98" w:history="1">
        <w:r w:rsidRPr="00985971">
          <w:rPr>
            <w:rStyle w:val="Hyperlink"/>
            <w:rFonts w:asciiTheme="majorHAnsi" w:hAnsiTheme="majorHAnsi" w:cstheme="majorHAnsi"/>
          </w:rPr>
          <w:t>https://pncp.gov.br/</w:t>
        </w:r>
      </w:hyperlink>
      <w:r w:rsidRPr="00985971">
        <w:rPr>
          <w:rFonts w:asciiTheme="majorHAnsi" w:hAnsiTheme="majorHAnsi" w:cstheme="majorHAnsi"/>
        </w:rPr>
        <w:t>.</w:t>
      </w:r>
    </w:p>
    <w:p w14:paraId="6F9B9F03" w14:textId="77777777" w:rsidR="00985971" w:rsidRDefault="00985971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35644DF" w14:textId="77777777" w:rsidR="00B03E5D" w:rsidRPr="00DA1D38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824F6B0" w14:textId="77777777" w:rsidR="00DA1D38" w:rsidRDefault="00DA1D3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A1D38">
        <w:rPr>
          <w:rFonts w:asciiTheme="minorHAnsi" w:hAnsiTheme="minorHAnsi" w:cstheme="minorHAnsi"/>
          <w:b/>
        </w:rPr>
        <w:t xml:space="preserve">PREFEITURA MUNICIPAL DE </w:t>
      </w:r>
      <w:r>
        <w:rPr>
          <w:rFonts w:asciiTheme="minorHAnsi" w:hAnsiTheme="minorHAnsi" w:cstheme="minorHAnsi"/>
          <w:b/>
        </w:rPr>
        <w:t>SENADOR AMARAL</w:t>
      </w:r>
    </w:p>
    <w:p w14:paraId="4391DE51" w14:textId="77777777" w:rsidR="00DA1D38" w:rsidRDefault="00DA1D3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FFFD36E" w14:textId="4D189827" w:rsidR="00DA1D38" w:rsidRPr="00DA1D38" w:rsidRDefault="00DA1D3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A1D38">
        <w:rPr>
          <w:rFonts w:asciiTheme="minorHAnsi" w:hAnsiTheme="minorHAnsi" w:cstheme="minorHAnsi"/>
          <w:b/>
        </w:rPr>
        <w:t>CONCORRÊNCIA PRESENCIAL Nº 11/2024</w:t>
      </w:r>
    </w:p>
    <w:p w14:paraId="76866E02" w14:textId="05D5B999" w:rsidR="00316505" w:rsidRPr="00DA1D38" w:rsidRDefault="00DA1D3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  <w:r w:rsidRPr="00B03E5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C</w:t>
      </w:r>
      <w:r w:rsidR="00B03E5D" w:rsidRPr="00DA1D38">
        <w:rPr>
          <w:rFonts w:asciiTheme="majorHAnsi" w:hAnsiTheme="majorHAnsi" w:cstheme="majorHAnsi"/>
        </w:rPr>
        <w:t>ontratação de empresa de engenharia para os serviços por empreitada global visando calçamento em bloco intertravado 16 faces para a estrada rural do bairro do Serro e do Distrito da Ponte Segura, M</w:t>
      </w:r>
      <w:r>
        <w:rPr>
          <w:rFonts w:asciiTheme="majorHAnsi" w:hAnsiTheme="majorHAnsi" w:cstheme="majorHAnsi"/>
        </w:rPr>
        <w:t xml:space="preserve">unicípio de Senador Amaral – MG, </w:t>
      </w:r>
      <w:r w:rsidRPr="00DA1D38">
        <w:rPr>
          <w:rFonts w:asciiTheme="majorHAnsi" w:hAnsiTheme="majorHAnsi" w:cstheme="majorHAnsi"/>
        </w:rPr>
        <w:t>dia 16/9/2024, às 15h</w:t>
      </w:r>
      <w:r>
        <w:rPr>
          <w:rFonts w:asciiTheme="majorHAnsi" w:hAnsiTheme="majorHAnsi" w:cstheme="majorHAnsi"/>
        </w:rPr>
        <w:t>.</w:t>
      </w:r>
    </w:p>
    <w:p w14:paraId="3F9CEEA9" w14:textId="77777777" w:rsidR="00B03E5D" w:rsidRPr="00DA1D38" w:rsidRDefault="00B03E5D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BFD7E03" w14:textId="02E4BD8A" w:rsidR="00DA1D38" w:rsidRPr="00DA1D38" w:rsidRDefault="00DA1D38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DA1D38">
        <w:rPr>
          <w:rFonts w:asciiTheme="minorHAnsi" w:hAnsiTheme="minorHAnsi" w:cstheme="minorHAnsi"/>
          <w:b/>
        </w:rPr>
        <w:t>CONCORRÊNCIA PRESENCIAL Nº 12/2024</w:t>
      </w:r>
    </w:p>
    <w:p w14:paraId="027CA676" w14:textId="51D9000F" w:rsidR="00B03E5D" w:rsidRPr="00DA1D38" w:rsidRDefault="00DA1D38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B03E5D">
        <w:rPr>
          <w:rFonts w:asciiTheme="majorHAnsi" w:hAnsiTheme="majorHAnsi" w:cstheme="majorHAnsi"/>
        </w:rPr>
        <w:t>Objeto:</w:t>
      </w:r>
      <w:r>
        <w:rPr>
          <w:rFonts w:asciiTheme="majorHAnsi" w:hAnsiTheme="majorHAnsi" w:cstheme="majorHAnsi"/>
        </w:rPr>
        <w:t xml:space="preserve">  C</w:t>
      </w:r>
      <w:r w:rsidRPr="00DA1D38">
        <w:rPr>
          <w:rFonts w:asciiTheme="majorHAnsi" w:hAnsiTheme="majorHAnsi" w:cstheme="majorHAnsi"/>
        </w:rPr>
        <w:t>ontratação de empresa para os serviços comum de engenharia por empreitada global para pintura de conservação e manutenção da escola municipal professora Maria José dos Santos, Município de Senador Amaral – MG, dia 17/9/2024, às 15h.</w:t>
      </w:r>
    </w:p>
    <w:p w14:paraId="49CBCC49" w14:textId="77777777" w:rsid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A68DB7E" w14:textId="77777777" w:rsid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2206C5E" w14:textId="77777777" w:rsidR="00B03E5D" w:rsidRPr="00461B97" w:rsidRDefault="00B03E5D" w:rsidP="009021A6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6F2D2BE3" w14:textId="2E844362" w:rsidR="00461B97" w:rsidRDefault="00461B97" w:rsidP="00461B9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461B97">
        <w:rPr>
          <w:rFonts w:asciiTheme="minorHAnsi" w:hAnsiTheme="minorHAnsi" w:cstheme="minorHAnsi"/>
          <w:b/>
        </w:rPr>
        <w:t>ESTADOD DE RONDÔNIA</w:t>
      </w:r>
    </w:p>
    <w:p w14:paraId="2319D62D" w14:textId="77777777" w:rsidR="00461B97" w:rsidRDefault="00461B97" w:rsidP="00461B9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32F9A6E4" w14:textId="77777777" w:rsidR="00461B97" w:rsidRPr="00461B97" w:rsidRDefault="00461B97" w:rsidP="00461B9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0E6B84E6" w14:textId="1F17CD56" w:rsidR="00461B97" w:rsidRPr="00461B97" w:rsidRDefault="00461B97" w:rsidP="00461B97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  <w:r w:rsidRPr="00461B97">
        <w:rPr>
          <w:rFonts w:asciiTheme="minorHAnsi" w:hAnsiTheme="minorHAnsi" w:cstheme="minorHAnsi"/>
          <w:b/>
        </w:rPr>
        <w:t>SUPERINTENDÊNCIA REGIONAL EM RONDÔNIA - PREGÃO ELETRÔNICO Nº 90314/2024</w:t>
      </w:r>
    </w:p>
    <w:p w14:paraId="25B1EEEC" w14:textId="6855BE01" w:rsidR="00461B97" w:rsidRPr="00461B97" w:rsidRDefault="00461B97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461B97">
        <w:rPr>
          <w:rFonts w:asciiTheme="majorHAnsi" w:hAnsiTheme="majorHAnsi" w:cstheme="majorHAnsi"/>
        </w:rPr>
        <w:t>Objeto: Contratação de Empresa Especializada para Execução dos Serviços de Correção de Ponto Crítico na Rodovia BR435/RO, Trecho: Entr. BR-364(Vilhena - Front Brasil/</w:t>
      </w:r>
      <w:r w:rsidR="009021A6" w:rsidRPr="00461B97">
        <w:rPr>
          <w:rFonts w:asciiTheme="majorHAnsi" w:hAnsiTheme="majorHAnsi" w:cstheme="majorHAnsi"/>
        </w:rPr>
        <w:t>Bolívia (</w:t>
      </w:r>
      <w:r w:rsidRPr="00461B97">
        <w:rPr>
          <w:rFonts w:asciiTheme="majorHAnsi" w:hAnsiTheme="majorHAnsi" w:cstheme="majorHAnsi"/>
        </w:rPr>
        <w:t xml:space="preserve">Pimenteiras D´Oeste), Subtrecho: Entr. BR-364(Vilhena) - Entr. RO-485(Colorado do Oeste), Segmento: Km 47,75, a cargo do DNIT, sob a coordenação da Superintendência Regional do DNIT no Estado de </w:t>
      </w:r>
      <w:r w:rsidR="009021A6" w:rsidRPr="00461B97">
        <w:rPr>
          <w:rFonts w:asciiTheme="majorHAnsi" w:hAnsiTheme="majorHAnsi" w:cstheme="majorHAnsi"/>
        </w:rPr>
        <w:t>Rondônia.</w:t>
      </w:r>
      <w:r w:rsidRPr="00461B97">
        <w:rPr>
          <w:rFonts w:asciiTheme="majorHAnsi" w:hAnsiTheme="majorHAnsi" w:cstheme="majorHAnsi"/>
        </w:rPr>
        <w:t xml:space="preserve"> Total de Itens Licitados: 1. Edital: 30/08/2024 das 08h00 às 12h00 e das 14h00 às 17h59. Endereço: Rua Benjamin Constant, Nº 1015, Bairro Olaria, Olaria - Porto Velho/RO ou </w:t>
      </w:r>
      <w:hyperlink r:id="rId99" w:history="1">
        <w:r w:rsidRPr="00461B97">
          <w:rPr>
            <w:rStyle w:val="Hyperlink"/>
            <w:rFonts w:asciiTheme="majorHAnsi" w:hAnsiTheme="majorHAnsi" w:cstheme="majorHAnsi"/>
          </w:rPr>
          <w:t>https://www.gov.br/compras/edital/393014-5-90314-2024</w:t>
        </w:r>
      </w:hyperlink>
      <w:r w:rsidRPr="00461B97">
        <w:rPr>
          <w:rFonts w:asciiTheme="majorHAnsi" w:hAnsiTheme="majorHAnsi" w:cstheme="majorHAnsi"/>
        </w:rPr>
        <w:t xml:space="preserve">. Entrega das Propostas: a partir de 30/08/2024 às 08h00 no site www.gov.br/compras. Abertura das Propostas: 16/09/2024 às 10h30 no site </w:t>
      </w:r>
      <w:hyperlink r:id="rId100" w:history="1">
        <w:r w:rsidRPr="00461B97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461B97">
        <w:rPr>
          <w:rFonts w:asciiTheme="majorHAnsi" w:hAnsiTheme="majorHAnsi" w:cstheme="majorHAnsi"/>
        </w:rPr>
        <w:t>.</w:t>
      </w:r>
    </w:p>
    <w:p w14:paraId="64050ACD" w14:textId="77777777" w:rsid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307C562E" w14:textId="77777777" w:rsidR="00B03E5D" w:rsidRDefault="00B03E5D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8549EB0" w14:textId="77777777" w:rsidR="00316505" w:rsidRDefault="00316505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026ABDA" w14:textId="136354EC" w:rsidR="00B679B9" w:rsidRDefault="00B679B9" w:rsidP="00B679B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ESTADO DA BAHIA</w:t>
      </w:r>
    </w:p>
    <w:p w14:paraId="64BD8D31" w14:textId="77777777" w:rsidR="00B679B9" w:rsidRDefault="00B679B9" w:rsidP="00B679B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2FA43A1A" w14:textId="77777777" w:rsidR="00684BD3" w:rsidRDefault="00684BD3" w:rsidP="00B679B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37E6ACCC" w14:textId="458DFA0A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>EMBASA - EMPRESA BAIANA DE ÁGUAS E SANEAMENTO S.A.</w:t>
      </w:r>
    </w:p>
    <w:p w14:paraId="4F149D97" w14:textId="77777777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147839B6" w14:textId="04E70F03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 xml:space="preserve">AVISO DA LICITAÇÃO Nº 145/24 </w:t>
      </w:r>
    </w:p>
    <w:p w14:paraId="64EE9693" w14:textId="27220A05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A5F92">
        <w:rPr>
          <w:rFonts w:asciiTheme="majorHAnsi" w:hAnsiTheme="majorHAnsi" w:cstheme="majorHAnsi"/>
        </w:rPr>
        <w:t xml:space="preserve">Objeto: Manutenção de redes e ramais de água no município de Salvador, na área de abrangência da Unidade Regional do Cabula (UML). Abertura de Propostas: 20/09/2024 às 09h. (Horário de Brasília-DF). Recursos Financeiros: Próprios. O Edital e seus anexos encontram-se disponíveis para download no site </w:t>
      </w:r>
      <w:hyperlink r:id="rId101" w:history="1">
        <w:r w:rsidRPr="005462E9">
          <w:rPr>
            <w:rStyle w:val="Hyperlink"/>
            <w:rFonts w:asciiTheme="majorHAnsi" w:hAnsiTheme="majorHAnsi" w:cstheme="majorHAnsi"/>
          </w:rPr>
          <w:t>www.licitacoes-e</w:t>
        </w:r>
      </w:hyperlink>
      <w:r w:rsidRPr="002A5F92">
        <w:rPr>
          <w:rFonts w:asciiTheme="majorHAnsi" w:hAnsiTheme="majorHAnsi" w:cstheme="majorHAnsi"/>
        </w:rPr>
        <w:t>. com.br. (Licitação BB nº: 1054201). O cadastro da propost</w:t>
      </w:r>
      <w:r>
        <w:rPr>
          <w:rFonts w:asciiTheme="majorHAnsi" w:hAnsiTheme="majorHAnsi" w:cstheme="majorHAnsi"/>
        </w:rPr>
        <w:t xml:space="preserve">a deverá ser feito no site </w:t>
      </w:r>
      <w:hyperlink r:id="rId102" w:history="1">
        <w:r w:rsidRPr="005462E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2A5F92">
        <w:rPr>
          <w:rFonts w:asciiTheme="majorHAnsi" w:hAnsiTheme="majorHAnsi" w:cstheme="majorHAnsi"/>
        </w:rPr>
        <w:t>, antes da abertura da sessão pública. Info</w:t>
      </w:r>
      <w:r w:rsidR="009021A6">
        <w:rPr>
          <w:rFonts w:asciiTheme="majorHAnsi" w:hAnsiTheme="majorHAnsi" w:cstheme="majorHAnsi"/>
        </w:rPr>
        <w:t xml:space="preserve">rmações através do e-mail: </w:t>
      </w:r>
      <w:hyperlink r:id="rId103" w:history="1">
        <w:r w:rsidR="009021A6" w:rsidRPr="005462E9">
          <w:rPr>
            <w:rStyle w:val="Hyperlink"/>
            <w:rFonts w:asciiTheme="majorHAnsi" w:hAnsiTheme="majorHAnsi" w:cstheme="majorHAnsi"/>
          </w:rPr>
          <w:t>plc.esclarecimentos@embasa.ba.gov.br</w:t>
        </w:r>
      </w:hyperlink>
      <w:r w:rsidRPr="002A5F92">
        <w:rPr>
          <w:rFonts w:asciiTheme="majorHAnsi" w:hAnsiTheme="majorHAnsi" w:cstheme="majorHAnsi"/>
        </w:rPr>
        <w:t xml:space="preserve"> ou por </w:t>
      </w:r>
      <w:r>
        <w:rPr>
          <w:rFonts w:asciiTheme="majorHAnsi" w:hAnsiTheme="majorHAnsi" w:cstheme="majorHAnsi"/>
        </w:rPr>
        <w:t xml:space="preserve">telefone: (71) 3372-4756/4764. </w:t>
      </w:r>
    </w:p>
    <w:p w14:paraId="7A9321B3" w14:textId="77777777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867A470" w14:textId="02F42263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>AVISO DA LICITAÇÃO Nº 146/24</w:t>
      </w:r>
    </w:p>
    <w:p w14:paraId="7980DC4A" w14:textId="583F3958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A5F92">
        <w:rPr>
          <w:rFonts w:asciiTheme="majorHAnsi" w:hAnsiTheme="majorHAnsi" w:cstheme="majorHAnsi"/>
        </w:rPr>
        <w:t xml:space="preserve">Objeto: Execução de Melhorias na ETE e Recuperação dos DAFA’s do SES de Mucuri - BA. Abertura de Propostas: 20/09/2024 às 10h. (Horário de Brasília-DF). Recursos Financeiros: Próprios. O Edital e seus anexos encontram-se disponíveis para download no site </w:t>
      </w:r>
      <w:hyperlink r:id="rId104" w:history="1">
        <w:r w:rsidRPr="005462E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2A5F92">
        <w:rPr>
          <w:rFonts w:asciiTheme="majorHAnsi" w:hAnsiTheme="majorHAnsi" w:cstheme="majorHAnsi"/>
        </w:rPr>
        <w:t xml:space="preserve">. (Licitação BB nº: 1054258). O cadastro da proposta deverá ser feito no site </w:t>
      </w:r>
      <w:hyperlink r:id="rId105" w:history="1">
        <w:r w:rsidRPr="005462E9">
          <w:rPr>
            <w:rStyle w:val="Hyperlink"/>
            <w:rFonts w:asciiTheme="majorHAnsi" w:hAnsiTheme="majorHAnsi" w:cstheme="majorHAnsi"/>
          </w:rPr>
          <w:t>www.licitacoes-e.com.br</w:t>
        </w:r>
      </w:hyperlink>
      <w:r w:rsidRPr="002A5F92">
        <w:rPr>
          <w:rFonts w:asciiTheme="majorHAnsi" w:hAnsiTheme="majorHAnsi" w:cstheme="majorHAnsi"/>
        </w:rPr>
        <w:t xml:space="preserve">, antes da abertura da sessão pública. Informações através do e-mail: </w:t>
      </w:r>
      <w:hyperlink r:id="rId106" w:history="1">
        <w:r w:rsidRPr="005462E9">
          <w:rPr>
            <w:rStyle w:val="Hyperlink"/>
            <w:rFonts w:asciiTheme="majorHAnsi" w:hAnsiTheme="majorHAnsi" w:cstheme="majorHAnsi"/>
          </w:rPr>
          <w:t>plc.esclarecimentos@embasa.ba.gov.br</w:t>
        </w:r>
      </w:hyperlink>
      <w:r w:rsidRPr="002A5F92">
        <w:rPr>
          <w:rFonts w:asciiTheme="majorHAnsi" w:hAnsiTheme="majorHAnsi" w:cstheme="majorHAnsi"/>
        </w:rPr>
        <w:t xml:space="preserve"> ou por</w:t>
      </w:r>
      <w:r>
        <w:rPr>
          <w:rFonts w:asciiTheme="majorHAnsi" w:hAnsiTheme="majorHAnsi" w:cstheme="majorHAnsi"/>
        </w:rPr>
        <w:t xml:space="preserve"> telefone: (71) 3372-4756/4764.</w:t>
      </w:r>
    </w:p>
    <w:p w14:paraId="277FD42B" w14:textId="77777777" w:rsidR="002A5F92" w:rsidRPr="002A5F92" w:rsidRDefault="002A5F92" w:rsidP="00B679B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6DFB4917" w14:textId="77777777" w:rsidR="002A5F92" w:rsidRDefault="002A5F92" w:rsidP="00B679B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5C2FDE88" w14:textId="77777777" w:rsidR="002A5F92" w:rsidRDefault="002A5F92" w:rsidP="00B679B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7626B37B" w14:textId="140EA418" w:rsidR="00B679B9" w:rsidRPr="00B679B9" w:rsidRDefault="00B679B9" w:rsidP="00B679B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B679B9">
        <w:rPr>
          <w:rFonts w:asciiTheme="minorHAnsi" w:hAnsiTheme="minorHAnsi" w:cstheme="minorHAnsi"/>
          <w:b/>
        </w:rPr>
        <w:t>DISTRITO FEDERAL</w:t>
      </w:r>
    </w:p>
    <w:p w14:paraId="5E60062B" w14:textId="77777777" w:rsidR="002A5F92" w:rsidRDefault="002A5F92" w:rsidP="009021A6">
      <w:pPr>
        <w:autoSpaceDE w:val="0"/>
        <w:autoSpaceDN w:val="0"/>
        <w:adjustRightInd w:val="0"/>
        <w:rPr>
          <w:rFonts w:asciiTheme="minorHAnsi" w:hAnsiTheme="minorHAnsi" w:cstheme="minorHAnsi"/>
          <w:b/>
        </w:rPr>
      </w:pPr>
    </w:p>
    <w:p w14:paraId="0981D3E7" w14:textId="77777777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>INSTITUTO DE GESTÃO ESTRATÉGICA DE SAUDE DO DISTRITO FEDERAL</w:t>
      </w:r>
    </w:p>
    <w:p w14:paraId="3C086362" w14:textId="77777777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0C8EA60D" w14:textId="54AAEB0E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>AVISO DE DIVULGAÇÃO DE EDITAL</w:t>
      </w:r>
    </w:p>
    <w:p w14:paraId="7255DFBE" w14:textId="54FCC0F3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A5F92">
        <w:rPr>
          <w:rFonts w:asciiTheme="majorHAnsi" w:hAnsiTheme="majorHAnsi" w:cstheme="majorHAnsi"/>
        </w:rPr>
        <w:t xml:space="preserve">O Instituto de Gestão Estratégica de Saúde do Distrito Federal (IGESDF), pessoa </w:t>
      </w:r>
      <w:r w:rsidR="009021A6" w:rsidRPr="002A5F92">
        <w:rPr>
          <w:rFonts w:asciiTheme="majorHAnsi" w:hAnsiTheme="majorHAnsi" w:cstheme="majorHAnsi"/>
        </w:rPr>
        <w:t>jurídica</w:t>
      </w:r>
      <w:r w:rsidRPr="002A5F92">
        <w:rPr>
          <w:rFonts w:asciiTheme="majorHAnsi" w:hAnsiTheme="majorHAnsi" w:cstheme="majorHAnsi"/>
        </w:rPr>
        <w:t xml:space="preserve"> de direito privado, </w:t>
      </w:r>
      <w:r w:rsidR="009021A6" w:rsidRPr="002A5F92">
        <w:rPr>
          <w:rFonts w:asciiTheme="majorHAnsi" w:hAnsiTheme="majorHAnsi" w:cstheme="majorHAnsi"/>
        </w:rPr>
        <w:t>constituído</w:t>
      </w:r>
      <w:r w:rsidRPr="002A5F92">
        <w:rPr>
          <w:rFonts w:asciiTheme="majorHAnsi" w:hAnsiTheme="majorHAnsi" w:cstheme="majorHAnsi"/>
        </w:rPr>
        <w:t xml:space="preserve"> sob a forma de Serviço Social Autônomo (SSA), inscrito no CNPJ/MF sob o n° 28.481 233/0001-72 regulamentado por meio do Decreto n° 39.674, de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20 de fevereiro de 2019, toma público para conhecimento dos interessados que será iniciado chamamento público visando a contratação de empresas especializadas no ramo de engenharia para execução das obras de construção da Unidade de Pronto Atendimento 24H UPA - PORTE 11l da Região Administrativa de Agua Quente, bem como a obtenção de suas respectivas licenças, outorgas e aprovações e elaboração de projeto as built (como </w:t>
      </w:r>
      <w:r w:rsidR="009021A6" w:rsidRPr="002A5F92">
        <w:rPr>
          <w:rFonts w:asciiTheme="majorHAnsi" w:hAnsiTheme="majorHAnsi" w:cstheme="majorHAnsi"/>
        </w:rPr>
        <w:t>construído</w:t>
      </w:r>
      <w:r w:rsidRPr="002A5F92">
        <w:rPr>
          <w:rFonts w:asciiTheme="majorHAnsi" w:hAnsiTheme="majorHAnsi" w:cstheme="majorHAnsi"/>
        </w:rPr>
        <w:t>) de arquitetura é complementares de engenharia.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Local da Obra/Serviço: Quadra 01, Lote 02, Água Quente/DF (RA Água Quente).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O rito será </w:t>
      </w:r>
      <w:r w:rsidR="009021A6" w:rsidRPr="002A5F92">
        <w:rPr>
          <w:rFonts w:asciiTheme="majorHAnsi" w:hAnsiTheme="majorHAnsi" w:cstheme="majorHAnsi"/>
        </w:rPr>
        <w:t>estabelecido</w:t>
      </w:r>
      <w:r w:rsidRPr="002A5F92">
        <w:rPr>
          <w:rFonts w:asciiTheme="majorHAnsi" w:hAnsiTheme="majorHAnsi" w:cstheme="majorHAnsi"/>
        </w:rPr>
        <w:t xml:space="preserve"> conforme disposições abarcadas no Regulamento Próprio de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Compras e Contratações da IGESDF.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Os interessados na participação do supracitado Chamamento Público deverão realizar cadastro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Pintalorma</w:t>
      </w:r>
    </w:p>
    <w:p w14:paraId="09B34FE7" w14:textId="537CA5B7" w:rsid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A5F92">
        <w:rPr>
          <w:rFonts w:asciiTheme="majorHAnsi" w:hAnsiTheme="majorHAnsi" w:cstheme="majorHAnsi"/>
        </w:rPr>
        <w:t>Арого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Colações, </w:t>
      </w:r>
      <w:r w:rsidR="009021A6" w:rsidRPr="002A5F92">
        <w:rPr>
          <w:rFonts w:asciiTheme="majorHAnsi" w:hAnsiTheme="majorHAnsi" w:cstheme="majorHAnsi"/>
        </w:rPr>
        <w:t>disponível</w:t>
      </w:r>
      <w:r w:rsidRPr="002A5F92">
        <w:rPr>
          <w:rFonts w:asciiTheme="majorHAnsi" w:hAnsiTheme="majorHAnsi" w:cstheme="majorHAnsi"/>
        </w:rPr>
        <w:t xml:space="preserve"> no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51110.</w:t>
      </w:r>
      <w:r>
        <w:rPr>
          <w:rFonts w:asciiTheme="majorHAnsi" w:hAnsiTheme="majorHAnsi" w:cstheme="majorHAnsi"/>
        </w:rPr>
        <w:t xml:space="preserve"> </w:t>
      </w:r>
      <w:hyperlink r:id="rId107" w:history="1">
        <w:r w:rsidRPr="005462E9">
          <w:rPr>
            <w:rStyle w:val="Hyperlink"/>
            <w:rFonts w:asciiTheme="majorHAnsi" w:hAnsiTheme="majorHAnsi" w:cstheme="majorHAnsi"/>
          </w:rPr>
          <w:t>https://site.apoiocolacoes.com.br/</w:t>
        </w:r>
      </w:hyperlink>
      <w:r w:rsidRPr="002A5F92">
        <w:rPr>
          <w:rFonts w:asciiTheme="majorHAnsi" w:hAnsiTheme="majorHAnsi" w:cstheme="majorHAnsi"/>
        </w:rPr>
        <w:t>&gt;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O critério de julgamento das propostas será Menor Preço Global.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Orçamento Estimado: RS 19.821.811,72 (dezenove milhões, </w:t>
      </w:r>
      <w:r w:rsidR="009021A6" w:rsidRPr="002A5F92">
        <w:rPr>
          <w:rFonts w:asciiTheme="majorHAnsi" w:hAnsiTheme="majorHAnsi" w:cstheme="majorHAnsi"/>
        </w:rPr>
        <w:t>oitocentos</w:t>
      </w:r>
      <w:r w:rsidRPr="002A5F92">
        <w:rPr>
          <w:rFonts w:asciiTheme="majorHAnsi" w:hAnsiTheme="majorHAnsi" w:cstheme="majorHAnsi"/>
        </w:rPr>
        <w:t xml:space="preserve"> e vinte e um mil oitocentos e onze reais e setenta e dois centavos).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Data prevista de divulgação do Edital: 30/05/2024.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Local de abertura: </w:t>
      </w:r>
      <w:hyperlink r:id="rId108" w:history="1">
        <w:r w:rsidRPr="005462E9">
          <w:rPr>
            <w:rStyle w:val="Hyperlink"/>
            <w:rFonts w:asciiTheme="majorHAnsi" w:hAnsiTheme="majorHAnsi" w:cstheme="majorHAnsi"/>
          </w:rPr>
          <w:t>https://site.apoiocotacoes.com.br/Brasilia/DF</w:t>
        </w:r>
      </w:hyperlink>
      <w:r w:rsidRPr="002A5F92">
        <w:rPr>
          <w:rFonts w:asciiTheme="majorHAnsi" w:hAnsiTheme="majorHAnsi" w:cstheme="majorHAnsi"/>
        </w:rPr>
        <w:t xml:space="preserve">. </w:t>
      </w:r>
    </w:p>
    <w:p w14:paraId="42F82D5F" w14:textId="77777777" w:rsid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13F1DDE" w14:textId="77777777" w:rsidR="009021A6" w:rsidRDefault="009021A6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D69883F" w14:textId="77777777" w:rsidR="009021A6" w:rsidRDefault="009021A6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43794338" w14:textId="77777777" w:rsidR="002A5F92" w:rsidRPr="002A5F92" w:rsidRDefault="002A5F92" w:rsidP="002A5F92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2A5F92">
        <w:rPr>
          <w:rFonts w:asciiTheme="minorHAnsi" w:hAnsiTheme="minorHAnsi" w:cstheme="minorHAnsi"/>
          <w:b/>
        </w:rPr>
        <w:t>AVISO DE DIVULGAÇÃO DE EDITAL</w:t>
      </w:r>
    </w:p>
    <w:p w14:paraId="203F5FCA" w14:textId="07789792" w:rsidR="00B679B9" w:rsidRPr="002A5F92" w:rsidRDefault="002A5F92" w:rsidP="002A5F92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A5F92">
        <w:rPr>
          <w:rFonts w:asciiTheme="majorHAnsi" w:hAnsiTheme="majorHAnsi" w:cstheme="majorHAnsi"/>
        </w:rPr>
        <w:t xml:space="preserve">O Instituto de Gestão Estratégica de Saúde do Distrito Federal (IGESDF), pessoa jurídica de direito privado, </w:t>
      </w:r>
      <w:r w:rsidR="009021A6" w:rsidRPr="002A5F92">
        <w:rPr>
          <w:rFonts w:asciiTheme="majorHAnsi" w:hAnsiTheme="majorHAnsi" w:cstheme="majorHAnsi"/>
        </w:rPr>
        <w:t>constituído</w:t>
      </w:r>
      <w:r w:rsidRPr="002A5F92">
        <w:rPr>
          <w:rFonts w:asciiTheme="majorHAnsi" w:hAnsiTheme="majorHAnsi" w:cstheme="majorHAnsi"/>
        </w:rPr>
        <w:t xml:space="preserve"> sob a forma de Serviço Social Autônomo (SSA), inscrito no CNPJ/MF sob o n° 28.481.233/0001-72 regulamentado por meio do Decreto n° 39.674, de 20 de fevereiro de 2019, toma público para conhecimento dos interessados que será iniciado chamamento público visando a contratação de empresas especializadas no ramo de engenharia para execução das obras de construção de cinco (05) Unidades de Unidades de Pronto Atendimento 24H-UPA PORTE 11I, dividido em cinco (05) lotes, bem como a obtenção de suas respectivas licenças, outorgas e aprovações e elaboração de projeto as built (como </w:t>
      </w:r>
      <w:r w:rsidR="009021A6" w:rsidRPr="002A5F92">
        <w:rPr>
          <w:rFonts w:asciiTheme="majorHAnsi" w:hAnsiTheme="majorHAnsi" w:cstheme="majorHAnsi"/>
        </w:rPr>
        <w:t>construído</w:t>
      </w:r>
      <w:r w:rsidRPr="002A5F92">
        <w:rPr>
          <w:rFonts w:asciiTheme="majorHAnsi" w:hAnsiTheme="majorHAnsi" w:cstheme="majorHAnsi"/>
        </w:rPr>
        <w:t>) de arquitetura e complementares de engenharia.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Local da obra/</w:t>
      </w:r>
      <w:r w:rsidR="009021A6" w:rsidRPr="002A5F92">
        <w:rPr>
          <w:rFonts w:asciiTheme="majorHAnsi" w:hAnsiTheme="majorHAnsi" w:cstheme="majorHAnsi"/>
        </w:rPr>
        <w:t>serviço</w:t>
      </w:r>
      <w:r w:rsidRPr="002A5F92">
        <w:rPr>
          <w:rFonts w:asciiTheme="majorHAnsi" w:hAnsiTheme="majorHAnsi" w:cstheme="majorHAnsi"/>
        </w:rPr>
        <w:t>:</w:t>
      </w:r>
      <w:r>
        <w:rPr>
          <w:rFonts w:asciiTheme="majorHAnsi" w:hAnsiTheme="majorHAnsi" w:cstheme="majorHAnsi"/>
        </w:rPr>
        <w:t xml:space="preserve">  </w:t>
      </w:r>
      <w:r w:rsidRPr="002A5F92">
        <w:rPr>
          <w:rFonts w:asciiTheme="majorHAnsi" w:hAnsiTheme="majorHAnsi" w:cstheme="majorHAnsi"/>
        </w:rPr>
        <w:t>Lote 1: SRIA - Guara (0123) - Lote 23, Guará/DF (RA Guará)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 xml:space="preserve">Lote 2: </w:t>
      </w:r>
      <w:r w:rsidR="009021A6" w:rsidRPr="002A5F92">
        <w:rPr>
          <w:rFonts w:asciiTheme="majorHAnsi" w:hAnsiTheme="majorHAnsi" w:cstheme="majorHAnsi"/>
        </w:rPr>
        <w:t>Área</w:t>
      </w:r>
      <w:r w:rsidRPr="002A5F92">
        <w:rPr>
          <w:rFonts w:asciiTheme="majorHAnsi" w:hAnsiTheme="majorHAnsi" w:cstheme="majorHAnsi"/>
        </w:rPr>
        <w:t xml:space="preserve"> no Setor Habitacional Jóquei Clube, Entre a DF-087, a DF-095, a DF 085 (RA SCIA/Estrutural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Lote 3: Avenida Araucárias, Lote 2075, Aguas Claras/DF (RA Aguas Claras)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Lote 4: BONP 11/15 AE 1. Sol Nascente/DF (RA Sol Nascente)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Lote 5: Arca pública próxima a QSE 16 de Taguatinga Sul (RA Taguatinga)</w:t>
      </w:r>
      <w:r>
        <w:rPr>
          <w:rFonts w:asciiTheme="majorHAnsi" w:hAnsiTheme="majorHAnsi" w:cstheme="majorHAnsi"/>
        </w:rPr>
        <w:t xml:space="preserve"> </w:t>
      </w:r>
      <w:r w:rsidR="009021A6">
        <w:rPr>
          <w:rFonts w:asciiTheme="majorHAnsi" w:hAnsiTheme="majorHAnsi" w:cstheme="majorHAnsi"/>
        </w:rPr>
        <w:t>O</w:t>
      </w:r>
      <w:r w:rsidRPr="002A5F92">
        <w:rPr>
          <w:rFonts w:asciiTheme="majorHAnsi" w:hAnsiTheme="majorHAnsi" w:cstheme="majorHAnsi"/>
        </w:rPr>
        <w:t xml:space="preserve"> será estabelecido conforme disposições abarcadas no Regulamento Próprio de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Compras e Contratações do IGESDE.</w:t>
      </w:r>
      <w:r>
        <w:rPr>
          <w:rFonts w:asciiTheme="majorHAnsi" w:hAnsiTheme="majorHAnsi" w:cstheme="majorHAnsi"/>
        </w:rPr>
        <w:t xml:space="preserve"> </w:t>
      </w:r>
      <w:r w:rsidR="009021A6" w:rsidRPr="002A5F92">
        <w:rPr>
          <w:rFonts w:asciiTheme="majorHAnsi" w:hAnsiTheme="majorHAnsi" w:cstheme="majorHAnsi"/>
        </w:rPr>
        <w:t>As interessadas</w:t>
      </w:r>
      <w:r w:rsidRPr="002A5F92">
        <w:rPr>
          <w:rFonts w:asciiTheme="majorHAnsi" w:hAnsiTheme="majorHAnsi" w:cstheme="majorHAnsi"/>
        </w:rPr>
        <w:t xml:space="preserve"> na participação do supracitado Chamamento Público deverão realizar</w:t>
      </w:r>
      <w:r>
        <w:rPr>
          <w:rFonts w:asciiTheme="majorHAnsi" w:hAnsiTheme="majorHAnsi" w:cstheme="majorHAnsi"/>
        </w:rPr>
        <w:t xml:space="preserve"> </w:t>
      </w:r>
      <w:r w:rsidRPr="002A5F92">
        <w:rPr>
          <w:rFonts w:asciiTheme="majorHAnsi" w:hAnsiTheme="majorHAnsi" w:cstheme="majorHAnsi"/>
        </w:rPr>
        <w:t>cadastro na</w:t>
      </w:r>
      <w:r>
        <w:rPr>
          <w:rFonts w:asciiTheme="majorHAnsi" w:hAnsiTheme="majorHAnsi" w:cstheme="majorHAnsi"/>
        </w:rPr>
        <w:t xml:space="preserve"> </w:t>
      </w:r>
      <w:hyperlink r:id="rId109" w:history="1">
        <w:r w:rsidRPr="005462E9">
          <w:rPr>
            <w:rStyle w:val="Hyperlink"/>
            <w:rFonts w:asciiTheme="majorHAnsi" w:hAnsiTheme="majorHAnsi" w:cstheme="majorHAnsi"/>
          </w:rPr>
          <w:t>https://site.apoiocotacoes.com.br/</w:t>
        </w:r>
      </w:hyperlink>
      <w:r>
        <w:rPr>
          <w:rFonts w:asciiTheme="majorHAnsi" w:hAnsiTheme="majorHAnsi" w:cstheme="majorHAnsi"/>
        </w:rPr>
        <w:t xml:space="preserve">. </w:t>
      </w:r>
      <w:r w:rsidRPr="002A5F92">
        <w:rPr>
          <w:rFonts w:asciiTheme="majorHAnsi" w:hAnsiTheme="majorHAnsi" w:cstheme="majorHAnsi"/>
        </w:rPr>
        <w:t>O critério de julgamento das propostas será Menor Preço Por Lote.</w:t>
      </w:r>
    </w:p>
    <w:p w14:paraId="07CA2E0F" w14:textId="77777777" w:rsidR="00EF763F" w:rsidRPr="00EF763F" w:rsidRDefault="00EF763F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9F6D323" w14:textId="77777777" w:rsidR="00EF763F" w:rsidRPr="00EF763F" w:rsidRDefault="00EF763F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EF763F">
        <w:rPr>
          <w:rFonts w:asciiTheme="minorHAnsi" w:hAnsiTheme="minorHAnsi" w:cstheme="minorHAnsi"/>
          <w:b/>
        </w:rPr>
        <w:t>AVISO DE DIVULGAÇÃO DE EDITAL</w:t>
      </w:r>
    </w:p>
    <w:p w14:paraId="6D126369" w14:textId="2C9AF7EB" w:rsidR="00EF763F" w:rsidRPr="00B03E6D" w:rsidRDefault="00EF763F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EF763F">
        <w:rPr>
          <w:rFonts w:asciiTheme="majorHAnsi" w:hAnsiTheme="majorHAnsi" w:cstheme="majorHAnsi"/>
        </w:rPr>
        <w:t xml:space="preserve">O Instituto de Gestão Estratégica de Saúde do Distrito Federal (IGESDF), pessoa jurídica de direito privado, constituído sob a forma de Serviço Social Autônomo (SSA), inscrito no CNPJ/MF sob o nº 28.481.233/0001-72 regulamentado por meio do Decreto nº 39.674, de 20 de fevereiro de 2019, torna público para conhecimento dos interessados que será iniciado chamamento público visando a contratação de empresas especializadas no ramo de engenharia para execução de obras de construção da Unidade de Pronto Atendimento 24H – UPA – PORTE III da Região Administrativa de </w:t>
      </w:r>
      <w:proofErr w:type="spellStart"/>
      <w:r w:rsidRPr="00EF763F">
        <w:rPr>
          <w:rFonts w:asciiTheme="majorHAnsi" w:hAnsiTheme="majorHAnsi" w:cstheme="majorHAnsi"/>
        </w:rPr>
        <w:t>Arapoanga</w:t>
      </w:r>
      <w:proofErr w:type="spellEnd"/>
      <w:r w:rsidRPr="00EF763F">
        <w:rPr>
          <w:rFonts w:asciiTheme="majorHAnsi" w:hAnsiTheme="majorHAnsi" w:cstheme="majorHAnsi"/>
        </w:rPr>
        <w:t xml:space="preserve">, bem como a obtenção de suas respectivas licenças, outorgas e aprovações e elaboração de projeto as </w:t>
      </w:r>
      <w:proofErr w:type="spellStart"/>
      <w:r w:rsidRPr="00EF763F">
        <w:rPr>
          <w:rFonts w:asciiTheme="majorHAnsi" w:hAnsiTheme="majorHAnsi" w:cstheme="majorHAnsi"/>
        </w:rPr>
        <w:t>built</w:t>
      </w:r>
      <w:proofErr w:type="spellEnd"/>
      <w:r w:rsidRPr="00EF763F">
        <w:rPr>
          <w:rFonts w:asciiTheme="majorHAnsi" w:hAnsiTheme="majorHAnsi" w:cstheme="majorHAnsi"/>
        </w:rPr>
        <w:t xml:space="preserve"> (como construído) de arquitetura e complementares de engenharia. Localidade: Setor Habitacional </w:t>
      </w:r>
      <w:proofErr w:type="spellStart"/>
      <w:r w:rsidRPr="00EF763F">
        <w:rPr>
          <w:rFonts w:asciiTheme="majorHAnsi" w:hAnsiTheme="majorHAnsi" w:cstheme="majorHAnsi"/>
        </w:rPr>
        <w:t>Arapoanga</w:t>
      </w:r>
      <w:proofErr w:type="spellEnd"/>
      <w:r w:rsidRPr="00EF763F">
        <w:rPr>
          <w:rFonts w:asciiTheme="majorHAnsi" w:hAnsiTheme="majorHAnsi" w:cstheme="majorHAnsi"/>
        </w:rPr>
        <w:t xml:space="preserve">, Etapa 3, Quadra Q10, Conjunto AE 5 (RA </w:t>
      </w:r>
      <w:proofErr w:type="spellStart"/>
      <w:r w:rsidRPr="00EF763F">
        <w:rPr>
          <w:rFonts w:asciiTheme="majorHAnsi" w:hAnsiTheme="majorHAnsi" w:cstheme="majorHAnsi"/>
        </w:rPr>
        <w:t>Arapoanga</w:t>
      </w:r>
      <w:proofErr w:type="spellEnd"/>
      <w:r w:rsidRPr="00EF763F">
        <w:rPr>
          <w:rFonts w:asciiTheme="majorHAnsi" w:hAnsiTheme="majorHAnsi" w:cstheme="majorHAnsi"/>
        </w:rPr>
        <w:t>). O rito será estabelecido conforme disposições abarcadas no Regulamento Próprio de Compras e Contratações do IGESDF. Os interessados na participação do supracitado Chamamento Público deverão realizar cadastro na Plataforma Apo</w:t>
      </w:r>
      <w:r w:rsidRPr="00EF763F">
        <w:rPr>
          <w:rFonts w:asciiTheme="majorHAnsi" w:hAnsiTheme="majorHAnsi" w:cstheme="majorHAnsi"/>
        </w:rPr>
        <w:t>io Cotações, disponível no site</w:t>
      </w:r>
      <w:r w:rsidRPr="00EF763F">
        <w:rPr>
          <w:rFonts w:asciiTheme="majorHAnsi" w:hAnsiTheme="majorHAnsi" w:cstheme="majorHAnsi"/>
        </w:rPr>
        <w:t xml:space="preserve"> </w:t>
      </w:r>
      <w:hyperlink r:id="rId110" w:history="1">
        <w:r w:rsidRPr="00EF763F">
          <w:rPr>
            <w:rStyle w:val="Hyperlink"/>
            <w:rFonts w:asciiTheme="majorHAnsi" w:hAnsiTheme="majorHAnsi" w:cstheme="majorHAnsi"/>
          </w:rPr>
          <w:t>https://site.apoiocotacoes.com.br/</w:t>
        </w:r>
      </w:hyperlink>
      <w:r w:rsidRPr="00EF763F">
        <w:rPr>
          <w:rFonts w:asciiTheme="majorHAnsi" w:hAnsiTheme="majorHAnsi" w:cstheme="majorHAnsi"/>
        </w:rPr>
        <w:t xml:space="preserve">. </w:t>
      </w:r>
      <w:r w:rsidRPr="00EF763F">
        <w:rPr>
          <w:rFonts w:asciiTheme="majorHAnsi" w:hAnsiTheme="majorHAnsi" w:cstheme="majorHAnsi"/>
        </w:rPr>
        <w:t xml:space="preserve">Orçamento estimado: R$ 19.877.041,03 (dezenove milhões, oitocentos e setenta e sete mil, quarenta e um reais e três centavos). Data prevista de divulgação do Edital: 30/08/2024. Local de abertura: </w:t>
      </w:r>
      <w:hyperlink r:id="rId111" w:history="1">
        <w:r w:rsidRPr="005462E9">
          <w:rPr>
            <w:rStyle w:val="Hyperlink"/>
            <w:rFonts w:asciiTheme="majorHAnsi" w:hAnsiTheme="majorHAnsi" w:cstheme="majorHAnsi"/>
          </w:rPr>
          <w:t>https://site.apoiocotacoes.com.br/</w:t>
        </w:r>
      </w:hyperlink>
      <w:r>
        <w:rPr>
          <w:rFonts w:asciiTheme="majorHAnsi" w:hAnsiTheme="majorHAnsi" w:cstheme="majorHAnsi"/>
        </w:rPr>
        <w:t>.</w:t>
      </w:r>
    </w:p>
    <w:p w14:paraId="2EEB4667" w14:textId="626C8A6B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>
        <w:rPr>
          <w:noProof/>
        </w:rPr>
        <w:pict w14:anchorId="5027F90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2.3pt;width:393.8pt;height:152.75pt;z-index:251662336;mso-position-horizontal-relative:text;mso-position-vertical-relative:text;mso-width-relative:page;mso-height-relative:page">
            <v:imagedata r:id="rId112" o:title="Imagem do WhatsApp de 2024-08-30 à(s) 08.49.09_5184ce74"/>
            <w10:wrap type="square"/>
          </v:shape>
        </w:pict>
      </w:r>
    </w:p>
    <w:p w14:paraId="12F8B529" w14:textId="3109DCE8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6A4AB444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EF294C1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B419A36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EC5EB40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9DEC3B9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7207895D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62DAA0D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0E1728A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3F3EC5B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5FBF18D4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41285894" w14:textId="77777777" w:rsidR="002A5F92" w:rsidRDefault="002A5F92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</w:p>
    <w:p w14:paraId="213AB92F" w14:textId="77777777" w:rsidR="008125D0" w:rsidRDefault="008125D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bookmarkStart w:id="0" w:name="_GoBack"/>
      <w:bookmarkEnd w:id="0"/>
    </w:p>
    <w:p w14:paraId="66C3B1DC" w14:textId="77777777" w:rsidR="006B6879" w:rsidRPr="006B6879" w:rsidRDefault="006B6879" w:rsidP="006B687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6B6879">
        <w:rPr>
          <w:rFonts w:asciiTheme="minorHAnsi" w:hAnsiTheme="minorHAnsi" w:cstheme="minorHAnsi"/>
          <w:b/>
        </w:rPr>
        <w:t>ESTADO DO ESPIRITO SANTO</w:t>
      </w:r>
    </w:p>
    <w:p w14:paraId="05357652" w14:textId="77777777" w:rsidR="006B6879" w:rsidRPr="008125D0" w:rsidRDefault="006B6879" w:rsidP="006B687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65A7339F" w14:textId="77777777" w:rsidR="008125D0" w:rsidRPr="008125D0" w:rsidRDefault="008125D0" w:rsidP="006B687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66EDCECF" w14:textId="1C20DA21" w:rsidR="008125D0" w:rsidRPr="008125D0" w:rsidRDefault="008125D0" w:rsidP="00584340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</w:rPr>
      </w:pPr>
      <w:r w:rsidRPr="008125D0">
        <w:rPr>
          <w:rFonts w:asciiTheme="minorHAnsi" w:hAnsiTheme="minorHAnsi" w:cstheme="minorHAnsi"/>
          <w:b/>
        </w:rPr>
        <w:t xml:space="preserve">DER-ES - DEPARTAMENTO DE EDIFICAÇÕES E DE RODOVIAS DO ESTADO DO ESPÍRITO SANTO - CONCORRÊNCIA ELETRÔNICA Nº 90022/2024 </w:t>
      </w:r>
    </w:p>
    <w:p w14:paraId="24181C1B" w14:textId="577FE198" w:rsidR="008125D0" w:rsidRPr="008125D0" w:rsidRDefault="008125D0" w:rsidP="00584340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8125D0">
        <w:rPr>
          <w:rFonts w:asciiTheme="majorHAnsi" w:hAnsiTheme="majorHAnsi" w:cstheme="majorHAnsi"/>
        </w:rPr>
        <w:t xml:space="preserve">Objeto: </w:t>
      </w:r>
      <w:r w:rsidRPr="008125D0">
        <w:rPr>
          <w:rFonts w:asciiTheme="majorHAnsi" w:hAnsiTheme="majorHAnsi" w:cstheme="majorHAnsi"/>
        </w:rPr>
        <w:t xml:space="preserve">Contratação de serviços de conservação rodoviária remunerada por demanda e desempenho -CCRD/m, nas rodovias sob jurisdição do DER-ES. </w:t>
      </w:r>
      <w:r w:rsidRPr="008125D0">
        <w:rPr>
          <w:rFonts w:asciiTheme="majorHAnsi" w:hAnsiTheme="majorHAnsi" w:cstheme="majorHAnsi"/>
        </w:rPr>
        <w:t>Valor estimado: Grupo/lote 01: R$ 44.713.437,68 Grupo/lote 02: R$ 47.253.804,21 Grupo/lote 03: R$ 67.394.061,63 Grupo/lote 04: R$ 61.318.665,53 Grupo/lote 05: R$ 62.430.642,08 Grupo/lote 06: R$ 71.347.744,70 Grupo/lote 07: R$ 64.108.635,82 Grupo/lote 08: R$ 58.668.246,43 Grupo/lote 09: R$ 47.505.686,42 Grupo/l</w:t>
      </w:r>
      <w:r>
        <w:rPr>
          <w:rFonts w:asciiTheme="majorHAnsi" w:hAnsiTheme="majorHAnsi" w:cstheme="majorHAnsi"/>
        </w:rPr>
        <w:t xml:space="preserve">ote 10/Urbano: R$ 23.615.920,88. </w:t>
      </w:r>
      <w:r w:rsidRPr="008125D0">
        <w:rPr>
          <w:rFonts w:asciiTheme="majorHAnsi" w:hAnsiTheme="majorHAnsi" w:cstheme="majorHAnsi"/>
        </w:rPr>
        <w:t>ABERTURA DAS PROPOSTAS: 16/09/2024 às 09:00h. O certame será rea</w:t>
      </w:r>
      <w:r>
        <w:rPr>
          <w:rFonts w:asciiTheme="majorHAnsi" w:hAnsiTheme="majorHAnsi" w:cstheme="majorHAnsi"/>
        </w:rPr>
        <w:t xml:space="preserve">lizado por meio do sistema </w:t>
      </w:r>
      <w:hyperlink r:id="rId113" w:history="1">
        <w:r w:rsidRPr="005462E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8125D0">
        <w:rPr>
          <w:rFonts w:asciiTheme="majorHAnsi" w:hAnsiTheme="majorHAnsi" w:cstheme="majorHAnsi"/>
        </w:rPr>
        <w:t>. Os interessados em participar da licitação deverão efetuar seu credenciamento no Sistema de Cadastramento Unificado de Fornecedores - SICAF e no Sistema de C</w:t>
      </w:r>
      <w:r>
        <w:rPr>
          <w:rFonts w:asciiTheme="majorHAnsi" w:hAnsiTheme="majorHAnsi" w:cstheme="majorHAnsi"/>
        </w:rPr>
        <w:t>ompras do Governo Federal (</w:t>
      </w:r>
      <w:hyperlink r:id="rId114" w:history="1">
        <w:r w:rsidRPr="005462E9">
          <w:rPr>
            <w:rStyle w:val="Hyperlink"/>
            <w:rFonts w:asciiTheme="majorHAnsi" w:hAnsiTheme="majorHAnsi" w:cstheme="majorHAnsi"/>
          </w:rPr>
          <w:t>www.gov.br/compras</w:t>
        </w:r>
      </w:hyperlink>
      <w:r w:rsidRPr="008125D0">
        <w:rPr>
          <w:rFonts w:asciiTheme="majorHAnsi" w:hAnsiTheme="majorHAnsi" w:cstheme="majorHAnsi"/>
        </w:rPr>
        <w:t xml:space="preserve">). Edital e seus anexos estão disponíveis para consulta no Portal de Compras do Governo do Estado do ES e no sitio eletrônico do DER-ES, assim como através dos links: </w:t>
      </w:r>
      <w:hyperlink r:id="rId115" w:history="1">
        <w:r w:rsidRPr="005462E9">
          <w:rPr>
            <w:rStyle w:val="Hyperlink"/>
            <w:rFonts w:asciiTheme="majorHAnsi" w:hAnsiTheme="majorHAnsi" w:cstheme="majorHAnsi"/>
          </w:rPr>
          <w:t>www.compras.es.gov.br</w:t>
        </w:r>
      </w:hyperlink>
      <w:r>
        <w:rPr>
          <w:rFonts w:asciiTheme="majorHAnsi" w:hAnsiTheme="majorHAnsi" w:cstheme="majorHAnsi"/>
        </w:rPr>
        <w:t xml:space="preserve"> </w:t>
      </w:r>
      <w:hyperlink r:id="rId116" w:history="1">
        <w:r w:rsidRPr="005462E9">
          <w:rPr>
            <w:rStyle w:val="Hyperlink"/>
            <w:rFonts w:asciiTheme="majorHAnsi" w:hAnsiTheme="majorHAnsi" w:cstheme="majorHAnsi"/>
          </w:rPr>
          <w:t>https://portalservicos.der.es.gov.br/Licitacao/Licitacoes/9/1</w:t>
        </w:r>
      </w:hyperlink>
      <w:r>
        <w:rPr>
          <w:rFonts w:asciiTheme="majorHAnsi" w:hAnsiTheme="majorHAnsi" w:cstheme="majorHAnsi"/>
        </w:rPr>
        <w:t>.</w:t>
      </w:r>
      <w:r w:rsidRPr="008125D0">
        <w:rPr>
          <w:rFonts w:asciiTheme="majorHAnsi" w:hAnsiTheme="majorHAnsi" w:cstheme="majorHAnsi"/>
        </w:rPr>
        <w:t xml:space="preserve"> Contatos: Tel. (27) 3636-2073 E-mail: </w:t>
      </w:r>
      <w:hyperlink r:id="rId117" w:history="1">
        <w:r w:rsidRPr="005462E9">
          <w:rPr>
            <w:rStyle w:val="Hyperlink"/>
            <w:rFonts w:asciiTheme="majorHAnsi" w:hAnsiTheme="majorHAnsi" w:cstheme="majorHAnsi"/>
          </w:rPr>
          <w:t>pregao2@der.es.gov.br</w:t>
        </w:r>
      </w:hyperlink>
      <w:r>
        <w:rPr>
          <w:rFonts w:asciiTheme="majorHAnsi" w:hAnsiTheme="majorHAnsi" w:cstheme="majorHAnsi"/>
        </w:rPr>
        <w:t>.</w:t>
      </w:r>
    </w:p>
    <w:p w14:paraId="5A207607" w14:textId="77777777" w:rsidR="002A6528" w:rsidRDefault="002A6528" w:rsidP="00AC7D1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</w:p>
    <w:p w14:paraId="07444451" w14:textId="77777777" w:rsidR="00FB42A9" w:rsidRPr="001B4117" w:rsidRDefault="00FB42A9" w:rsidP="00FB42A9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</w:pP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- PARCEIROS INSTITUCIONAIS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OURO</w:t>
      </w:r>
      <w:r w:rsidRPr="00EB73A3"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 xml:space="preserve"> </w:t>
      </w:r>
      <w:r>
        <w:rPr>
          <w:rFonts w:asciiTheme="majorHAnsi" w:hAnsiTheme="majorHAnsi" w:cstheme="majorHAnsi"/>
          <w:b/>
          <w:bCs/>
          <w:i/>
          <w:color w:val="FFFFFF" w:themeColor="background1"/>
          <w:spacing w:val="20"/>
        </w:rPr>
        <w:t>–</w:t>
      </w:r>
    </w:p>
    <w:p w14:paraId="60FD7924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771D503D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3A9C1F29" w14:textId="77777777" w:rsidR="00FB42A9" w:rsidRPr="00E35EAE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12642A0F" w14:textId="77777777" w:rsidR="00FB42A9" w:rsidRPr="00EB73A3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3877F0AA" wp14:editId="6C5888EA">
            <wp:extent cx="5409845" cy="847783"/>
            <wp:effectExtent l="0" t="0" r="635" b="9525"/>
            <wp:docPr id="1012950652" name="Imagem 1" descr="Foto de uma placa&#10;&#10;Descrição gerada automaticamente com confiança baixa">
              <a:hlinkClick xmlns:a="http://schemas.openxmlformats.org/drawingml/2006/main" r:id="rId1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2950652" name="Imagem 1" descr="Foto de uma placa&#10;&#10;Descrição gerada automaticamente com confiança baixa">
                      <a:hlinkClick r:id="rId118"/>
                    </pic:cNvPr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0827" cy="874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AE43D6" w14:textId="77777777" w:rsidR="00FB42A9" w:rsidRPr="004A1A9A" w:rsidRDefault="00FB42A9" w:rsidP="00FB42A9">
      <w:pPr>
        <w:pStyle w:val="SemEspaamento"/>
        <w:rPr>
          <w:rFonts w:asciiTheme="majorHAnsi" w:hAnsiTheme="majorHAnsi" w:cstheme="majorHAnsi"/>
          <w:spacing w:val="10"/>
          <w:sz w:val="6"/>
        </w:rPr>
      </w:pPr>
    </w:p>
    <w:p w14:paraId="636D4008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 w:rsidRPr="00EB73A3"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1B896D13" wp14:editId="022A3352">
            <wp:extent cx="5398080" cy="846315"/>
            <wp:effectExtent l="0" t="0" r="0" b="0"/>
            <wp:docPr id="1870859374" name="Imagem 3" descr="Uma imagem contendo escavadeira, transporte, caminhão&#10;&#10;Descrição gerada automaticamente">
              <a:hlinkClick xmlns:a="http://schemas.openxmlformats.org/drawingml/2006/main" r:id="rId1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0859374" name="Imagem 3" descr="Uma imagem contendo escavadeira, transporte, caminhão&#10;&#10;Descrição gerada automaticamente">
                      <a:hlinkClick r:id="rId120"/>
                    </pic:cNvPr>
                    <pic:cNvPicPr/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9118" cy="88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3E6432" w14:textId="77777777" w:rsidR="00FB42A9" w:rsidRDefault="00FB42A9" w:rsidP="00FB42A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196C495" w14:textId="77777777" w:rsidR="00FB42A9" w:rsidRPr="006A32E7" w:rsidRDefault="00FB42A9" w:rsidP="00FB42A9">
      <w:pPr>
        <w:jc w:val="both"/>
        <w:rPr>
          <w:rFonts w:asciiTheme="majorHAnsi" w:hAnsiTheme="majorHAnsi" w:cstheme="majorHAnsi"/>
          <w:sz w:val="4"/>
        </w:rPr>
      </w:pPr>
    </w:p>
    <w:p w14:paraId="100049B2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6521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PARCEIRO INSTITUCIONAL BRONZE –</w:t>
      </w:r>
    </w:p>
    <w:p w14:paraId="7617E2AA" w14:textId="77777777" w:rsidR="00FB42A9" w:rsidRPr="007B484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0D5F9786" w14:textId="77777777" w:rsidR="00FB42A9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8"/>
        </w:rPr>
      </w:pPr>
    </w:p>
    <w:p w14:paraId="2744A003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  <w:r>
        <w:rPr>
          <w:rFonts w:asciiTheme="majorHAnsi" w:hAnsiTheme="majorHAnsi" w:cstheme="majorHAnsi"/>
          <w:noProof/>
          <w:spacing w:val="10"/>
        </w:rPr>
        <w:drawing>
          <wp:inline distT="0" distB="0" distL="0" distR="0" wp14:anchorId="27FF73DB" wp14:editId="0E0C72B4">
            <wp:extent cx="2043693" cy="1288415"/>
            <wp:effectExtent l="0" t="0" r="0" b="6985"/>
            <wp:docPr id="1426814751" name="Imagem 4" descr="Interface gráfica do usuário, Site&#10;&#10;Descrição gerada automaticamente">
              <a:hlinkClick xmlns:a="http://schemas.openxmlformats.org/drawingml/2006/main" r:id="rId1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814751" name="Imagem 4" descr="Interface gráfica do usuário, Site&#10;&#10;Descrição gerada automaticamente">
                      <a:hlinkClick r:id="rId122"/>
                    </pic:cNvPr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0463" cy="1292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7CFDF" w14:textId="77777777" w:rsidR="00FB42A9" w:rsidRDefault="00FB42A9" w:rsidP="00FB42A9">
      <w:pPr>
        <w:pStyle w:val="SemEspaamento"/>
        <w:jc w:val="right"/>
        <w:rPr>
          <w:rFonts w:asciiTheme="majorHAnsi" w:hAnsiTheme="majorHAnsi" w:cstheme="majorHAnsi"/>
          <w:spacing w:val="10"/>
        </w:rPr>
      </w:pPr>
    </w:p>
    <w:p w14:paraId="096E82DE" w14:textId="77777777" w:rsidR="00FB42A9" w:rsidRPr="00C42FF2" w:rsidRDefault="00FB42A9" w:rsidP="00FB42A9">
      <w:pPr>
        <w:pStyle w:val="SemEspaamento"/>
        <w:jc w:val="center"/>
        <w:rPr>
          <w:rFonts w:asciiTheme="majorHAnsi" w:hAnsiTheme="majorHAnsi" w:cstheme="majorHAnsi"/>
          <w:spacing w:val="10"/>
          <w:sz w:val="2"/>
        </w:rPr>
      </w:pPr>
    </w:p>
    <w:p w14:paraId="6F9F44DB" w14:textId="77777777" w:rsidR="00FB42A9" w:rsidRPr="006A32E7" w:rsidRDefault="00FB42A9" w:rsidP="00FB42A9">
      <w:pPr>
        <w:pStyle w:val="SemEspaamento"/>
        <w:jc w:val="both"/>
        <w:rPr>
          <w:rFonts w:asciiTheme="majorHAnsi" w:hAnsiTheme="majorHAnsi" w:cstheme="majorHAnsi"/>
          <w:spacing w:val="10"/>
          <w:sz w:val="2"/>
        </w:rPr>
      </w:pPr>
    </w:p>
    <w:p w14:paraId="4C2166F7" w14:textId="77777777" w:rsidR="00FB42A9" w:rsidRPr="006610AE" w:rsidRDefault="00FB42A9" w:rsidP="00FB42A9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  <w:shd w:val="clear" w:color="auto" w:fill="D9D9D9" w:themeFill="background1" w:themeFillShade="D9"/>
        </w:rPr>
      </w:pPr>
      <w:r w:rsidRPr="006610AE">
        <w:rPr>
          <w:rFonts w:asciiTheme="majorHAnsi" w:hAnsiTheme="majorHAnsi" w:cstheme="majorHAnsi"/>
          <w:b/>
          <w:bCs/>
          <w:i/>
          <w:color w:val="FFFFFF" w:themeColor="background1"/>
          <w:spacing w:val="20"/>
          <w:sz w:val="22"/>
          <w:szCs w:val="22"/>
        </w:rPr>
        <w:t>- PUBLICIDADE -</w:t>
      </w:r>
      <w:r w:rsidRPr="00EB73A3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59264" behindDoc="0" locked="0" layoutInCell="1" allowOverlap="1" wp14:anchorId="0E991B37" wp14:editId="22B5CCD2">
            <wp:simplePos x="0" y="0"/>
            <wp:positionH relativeFrom="column">
              <wp:posOffset>3028315</wp:posOffset>
            </wp:positionH>
            <wp:positionV relativeFrom="paragraph">
              <wp:posOffset>259080</wp:posOffset>
            </wp:positionV>
            <wp:extent cx="3766185" cy="590550"/>
            <wp:effectExtent l="0" t="0" r="5715" b="0"/>
            <wp:wrapSquare wrapText="bothSides"/>
            <wp:docPr id="3" name="Imagem 3" descr="Interface gráfica do usuário&#10;&#10;Descrição gerada automaticamente com confiança média">
              <a:hlinkClick xmlns:a="http://schemas.openxmlformats.org/drawingml/2006/main" r:id="rId1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Interface gráfica do usuário&#10;&#10;Descrição gerada automaticamente com confiança média">
                      <a:hlinkClick r:id="rId124"/>
                    </pic:cNvPr>
                    <pic:cNvPicPr/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6185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22C75B" w14:textId="44F7EB7C" w:rsidR="00462915" w:rsidRPr="00E35EAE" w:rsidRDefault="00462915" w:rsidP="00FB42A9">
      <w:pPr>
        <w:autoSpaceDE w:val="0"/>
        <w:autoSpaceDN w:val="0"/>
        <w:adjustRightInd w:val="0"/>
        <w:jc w:val="both"/>
      </w:pPr>
    </w:p>
    <w:sectPr w:rsidR="00462915" w:rsidRPr="00E35EAE" w:rsidSect="0029659D">
      <w:headerReference w:type="default" r:id="rId126"/>
      <w:footerReference w:type="default" r:id="rId127"/>
      <w:pgSz w:w="11907" w:h="16840" w:code="9"/>
      <w:pgMar w:top="2126" w:right="567" w:bottom="295" w:left="567" w:header="352" w:footer="327" w:gutter="0"/>
      <w:paperSrc w:first="7" w:other="7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CC3965" w14:textId="77777777" w:rsidR="001F13EB" w:rsidRDefault="001F13EB">
      <w:r>
        <w:separator/>
      </w:r>
    </w:p>
  </w:endnote>
  <w:endnote w:type="continuationSeparator" w:id="0">
    <w:p w14:paraId="16B47081" w14:textId="77777777" w:rsidR="001F13EB" w:rsidRDefault="001F13EB">
      <w:r>
        <w:continuationSeparator/>
      </w:r>
    </w:p>
  </w:endnote>
  <w:endnote w:type="continuationNotice" w:id="1">
    <w:p w14:paraId="54E92981" w14:textId="77777777" w:rsidR="001F13EB" w:rsidRDefault="001F13E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D48D4" w14:textId="113CD935" w:rsidR="00597239" w:rsidRDefault="00597239" w:rsidP="00381F17">
    <w:pPr>
      <w:jc w:val="center"/>
      <w:rPr>
        <w:rFonts w:ascii="Arial" w:hAnsi="Arial" w:cs="Arial"/>
        <w:b/>
        <w:bCs/>
        <w:sz w:val="16"/>
      </w:rPr>
    </w:pPr>
    <w:r>
      <w:rPr>
        <w:rFonts w:ascii="Arial" w:hAnsi="Arial" w:cs="Arial"/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ED5C343" wp14:editId="2F5B0B62">
              <wp:simplePos x="0" y="0"/>
              <wp:positionH relativeFrom="column">
                <wp:posOffset>-118110</wp:posOffset>
              </wp:positionH>
              <wp:positionV relativeFrom="paragraph">
                <wp:posOffset>84125</wp:posOffset>
              </wp:positionV>
              <wp:extent cx="6415430" cy="0"/>
              <wp:effectExtent l="0" t="0" r="0" b="0"/>
              <wp:wrapNone/>
              <wp:docPr id="804307644" name="Conector re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154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5DE5B9" id="Conector reto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.3pt,6.6pt" to="495.85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" strokecolor="#5b9bd5 [3204]" strokeweight=".5pt">
              <v:stroke joinstyle="miter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6920DB87" wp14:editId="05407407">
              <wp:simplePos x="0" y="0"/>
              <wp:positionH relativeFrom="margin">
                <wp:posOffset>6187059</wp:posOffset>
              </wp:positionH>
              <wp:positionV relativeFrom="paragraph">
                <wp:posOffset>-67716</wp:posOffset>
              </wp:positionV>
              <wp:extent cx="745592" cy="277977"/>
              <wp:effectExtent l="0" t="0" r="0" b="8255"/>
              <wp:wrapNone/>
              <wp:docPr id="786928775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45592" cy="27797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EA632B" w14:textId="747B540E" w:rsidR="00597239" w:rsidRPr="008A4740" w:rsidRDefault="00597239" w:rsidP="0029659D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8A4740">
                            <w:rPr>
                              <w:rFonts w:ascii="Arial" w:hAnsi="Arial" w:cs="Arial"/>
                              <w:iCs/>
                              <w:sz w:val="16"/>
                              <w:szCs w:val="16"/>
                            </w:rPr>
                            <w:t>Pág. 0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B03E6D">
                            <w:rPr>
                              <w:rStyle w:val="Nmerodepgina"/>
                              <w:rFonts w:ascii="Arial" w:hAnsi="Arial" w:cs="Arial"/>
                              <w:noProof/>
                              <w:sz w:val="16"/>
                              <w:szCs w:val="16"/>
                            </w:rPr>
                            <w:t>15</w:t>
                          </w:r>
                          <w:r w:rsidRPr="008A4740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fldChar w:fldCharType="end"/>
                          </w:r>
                          <w:r w:rsidR="00B31412">
                            <w:rPr>
                              <w:rStyle w:val="Nmerodepgina"/>
                              <w:rFonts w:ascii="Arial" w:hAnsi="Arial" w:cs="Arial"/>
                              <w:sz w:val="16"/>
                              <w:szCs w:val="16"/>
                            </w:rPr>
                            <w:t>/15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20DB8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7.15pt;margin-top:-5.35pt;width:58.7pt;height:21.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" filled="f" stroked="f">
              <v:textbox>
                <w:txbxContent>
                  <w:p w14:paraId="6CEA632B" w14:textId="747B540E" w:rsidR="00597239" w:rsidRPr="008A4740" w:rsidRDefault="00597239" w:rsidP="0029659D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8A4740">
                      <w:rPr>
                        <w:rFonts w:ascii="Arial" w:hAnsi="Arial" w:cs="Arial"/>
                        <w:iCs/>
                        <w:sz w:val="16"/>
                        <w:szCs w:val="16"/>
                      </w:rPr>
                      <w:t>Pág. 0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begin"/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instrText xml:space="preserve"> PAGE </w:instrTex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separate"/>
                    </w:r>
                    <w:r w:rsidR="00B03E6D">
                      <w:rPr>
                        <w:rStyle w:val="Nmerodepgina"/>
                        <w:rFonts w:ascii="Arial" w:hAnsi="Arial" w:cs="Arial"/>
                        <w:noProof/>
                        <w:sz w:val="16"/>
                        <w:szCs w:val="16"/>
                      </w:rPr>
                      <w:t>15</w:t>
                    </w:r>
                    <w:r w:rsidRPr="008A4740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fldChar w:fldCharType="end"/>
                    </w:r>
                    <w:r w:rsidR="00B31412">
                      <w:rPr>
                        <w:rStyle w:val="Nmerodepgina"/>
                        <w:rFonts w:ascii="Arial" w:hAnsi="Arial" w:cs="Arial"/>
                        <w:sz w:val="16"/>
                        <w:szCs w:val="16"/>
                      </w:rPr>
                      <w:t>/15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29447E">
      <w:rPr>
        <w:rFonts w:ascii="Arial" w:hAnsi="Arial" w:cs="Arial"/>
        <w:sz w:val="8"/>
        <w:szCs w:val="8"/>
      </w:rPr>
      <w:br/>
    </w:r>
  </w:p>
  <w:p w14:paraId="6B40CDE7" w14:textId="26F1E443" w:rsidR="00597239" w:rsidRPr="00381F17" w:rsidRDefault="00597239" w:rsidP="00381F17">
    <w:pPr>
      <w:jc w:val="center"/>
      <w:rPr>
        <w:rFonts w:ascii="Arial" w:hAnsi="Arial" w:cs="Arial"/>
        <w:b/>
        <w:bCs/>
        <w:sz w:val="16"/>
      </w:rPr>
    </w:pPr>
    <w:r w:rsidRPr="00381F17">
      <w:rPr>
        <w:rFonts w:ascii="Arial" w:hAnsi="Arial" w:cs="Arial"/>
        <w:b/>
        <w:bCs/>
        <w:sz w:val="16"/>
      </w:rPr>
      <w:t>Publicação exclusiva para os Associados do Sindicato da Indústria da Construção Pesada no Estado de Minas Gerais</w:t>
    </w:r>
  </w:p>
  <w:p w14:paraId="11BE6BA5" w14:textId="073CFB00" w:rsidR="00597239" w:rsidRDefault="00597239" w:rsidP="00381F17">
    <w:pPr>
      <w:jc w:val="center"/>
      <w:rPr>
        <w:rFonts w:ascii="Arial" w:hAnsi="Arial" w:cs="Arial"/>
        <w:sz w:val="14"/>
        <w:szCs w:val="14"/>
      </w:rPr>
    </w:pPr>
    <w:r w:rsidRPr="002F212F">
      <w:rPr>
        <w:rFonts w:ascii="Arial" w:hAnsi="Arial" w:cs="Arial"/>
        <w:sz w:val="14"/>
        <w:szCs w:val="14"/>
      </w:rPr>
      <w:t>Av. Raja Gabaglia, 1143 - 17º andar - B</w:t>
    </w:r>
    <w:r>
      <w:rPr>
        <w:rFonts w:ascii="Arial" w:hAnsi="Arial" w:cs="Arial"/>
        <w:sz w:val="14"/>
        <w:szCs w:val="14"/>
      </w:rPr>
      <w:t>airro</w:t>
    </w:r>
    <w:r w:rsidRPr="002F212F">
      <w:rPr>
        <w:rFonts w:ascii="Arial" w:hAnsi="Arial" w:cs="Arial"/>
        <w:sz w:val="14"/>
        <w:szCs w:val="14"/>
      </w:rPr>
      <w:t xml:space="preserve"> Luxemburgo - Belo Horizonte/MG - CEP 30380-403</w:t>
    </w:r>
  </w:p>
  <w:p w14:paraId="1130C8B5" w14:textId="7E2E735A" w:rsidR="00597239" w:rsidRPr="008A4740" w:rsidRDefault="00597239" w:rsidP="00381F17">
    <w:pPr>
      <w:jc w:val="center"/>
      <w:rPr>
        <w:rFonts w:ascii="Arial" w:hAnsi="Arial" w:cs="Arial"/>
        <w:sz w:val="14"/>
        <w:szCs w:val="14"/>
      </w:rPr>
    </w:pPr>
    <w:r w:rsidRPr="008A4740">
      <w:rPr>
        <w:rFonts w:ascii="Arial" w:hAnsi="Arial" w:cs="Arial"/>
        <w:sz w:val="14"/>
        <w:szCs w:val="14"/>
      </w:rPr>
      <w:t>Tel</w:t>
    </w:r>
    <w:r>
      <w:rPr>
        <w:rFonts w:ascii="Arial" w:hAnsi="Arial" w:cs="Arial"/>
        <w:sz w:val="14"/>
        <w:szCs w:val="14"/>
      </w:rPr>
      <w:t>.</w:t>
    </w:r>
    <w:r w:rsidRPr="008A4740">
      <w:rPr>
        <w:rFonts w:ascii="Arial" w:hAnsi="Arial" w:cs="Arial"/>
        <w:sz w:val="14"/>
        <w:szCs w:val="14"/>
      </w:rPr>
      <w:t xml:space="preserve">: (31) 2121-0426  -  E-mail: </w:t>
    </w:r>
    <w:hyperlink r:id="rId1" w:history="1">
      <w:r w:rsidRPr="00E06F4D">
        <w:rPr>
          <w:rStyle w:val="Hyperlink"/>
          <w:rFonts w:ascii="Arial" w:hAnsi="Arial" w:cs="Arial"/>
          <w:sz w:val="14"/>
          <w:szCs w:val="14"/>
        </w:rPr>
        <w:t>licitacao@sicepotmg.com</w:t>
      </w:r>
    </w:hyperlink>
    <w:r w:rsidRPr="008A4740">
      <w:rPr>
        <w:rFonts w:ascii="Arial" w:hAnsi="Arial" w:cs="Arial"/>
        <w:sz w:val="14"/>
        <w:szCs w:val="14"/>
      </w:rPr>
      <w:t xml:space="preserve">   |  Site:  www.sicepotmg.com</w:t>
    </w:r>
    <w:r w:rsidRPr="008A4740">
      <w:rPr>
        <w:rFonts w:ascii="Arial" w:hAnsi="Arial" w:cs="Arial"/>
        <w:sz w:val="14"/>
        <w:szCs w:val="14"/>
      </w:rPr>
      <w:tab/>
    </w:r>
  </w:p>
  <w:p w14:paraId="62D11665" w14:textId="77777777" w:rsidR="00597239" w:rsidRPr="18102E9A" w:rsidRDefault="00597239" w:rsidP="00381F17">
    <w:pPr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A87D41" w14:textId="77777777" w:rsidR="001F13EB" w:rsidRDefault="001F13EB">
      <w:r>
        <w:separator/>
      </w:r>
    </w:p>
  </w:footnote>
  <w:footnote w:type="continuationSeparator" w:id="0">
    <w:p w14:paraId="587B7D62" w14:textId="77777777" w:rsidR="001F13EB" w:rsidRDefault="001F13EB">
      <w:r>
        <w:continuationSeparator/>
      </w:r>
    </w:p>
  </w:footnote>
  <w:footnote w:type="continuationNotice" w:id="1">
    <w:p w14:paraId="7156AEDC" w14:textId="77777777" w:rsidR="001F13EB" w:rsidRDefault="001F13E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580E3439" w:rsidR="00597239" w:rsidRDefault="00597239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E82B465" wp14:editId="2F3106EE">
              <wp:simplePos x="0" y="0"/>
              <wp:positionH relativeFrom="margin">
                <wp:posOffset>3028315</wp:posOffset>
              </wp:positionH>
              <wp:positionV relativeFrom="paragraph">
                <wp:posOffset>856946</wp:posOffset>
              </wp:positionV>
              <wp:extent cx="2592125" cy="254441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2125" cy="254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5DC33E" w14:textId="26DA3607" w:rsidR="00597239" w:rsidRPr="00186A8C" w:rsidRDefault="00597239" w:rsidP="002C7817">
                          <w:pPr>
                            <w:spacing w:line="280" w:lineRule="exact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30 de agosto</w:t>
                          </w:r>
                          <w:r w:rsidRPr="00910745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6"/>
                              <w:szCs w:val="16"/>
                            </w:rPr>
                            <w:t>| EDIÇÃO</w:t>
                          </w:r>
                          <w:r w:rsidRPr="00A966D3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 xml:space="preserve"> nº 1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sz w:val="18"/>
                              <w:szCs w:val="18"/>
                            </w:rPr>
                            <w:t>56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82B465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238.45pt;margin-top:67.5pt;width:204.1pt;height:20.0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" filled="f" stroked="f">
              <v:textbox>
                <w:txbxContent>
                  <w:p w14:paraId="695DC33E" w14:textId="26DA3607" w:rsidR="00597239" w:rsidRPr="00186A8C" w:rsidRDefault="00597239" w:rsidP="002C7817">
                    <w:pPr>
                      <w:spacing w:line="280" w:lineRule="exact"/>
                      <w:jc w:val="right"/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30 de agosto</w:t>
                    </w:r>
                    <w:r w:rsidRPr="00910745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6"/>
                        <w:szCs w:val="16"/>
                      </w:rPr>
                      <w:t>| EDIÇÃO</w:t>
                    </w:r>
                    <w:r w:rsidRPr="00A966D3"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 xml:space="preserve"> nº 1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sz w:val="18"/>
                        <w:szCs w:val="18"/>
                      </w:rPr>
                      <w:t>56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33F659C8" wp14:editId="0F975BDE">
          <wp:extent cx="6840855" cy="1395730"/>
          <wp:effectExtent l="0" t="0" r="0" b="0"/>
          <wp:docPr id="10" name="Imagem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CabecalhoBoletinsLicitaca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0855" cy="13957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7CE26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CB1B15"/>
    <w:multiLevelType w:val="multilevel"/>
    <w:tmpl w:val="35CA0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CF9383C"/>
    <w:multiLevelType w:val="hybridMultilevel"/>
    <w:tmpl w:val="20525E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2D6E7F77"/>
    <w:multiLevelType w:val="multilevel"/>
    <w:tmpl w:val="81622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2C566EF"/>
    <w:multiLevelType w:val="hybridMultilevel"/>
    <w:tmpl w:val="7C24EE7C"/>
    <w:lvl w:ilvl="0" w:tplc="CDBAE822">
      <w:numFmt w:val="bullet"/>
      <w:lvlText w:val=""/>
      <w:lvlJc w:val="left"/>
      <w:pPr>
        <w:ind w:left="791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64EBCDC">
      <w:numFmt w:val="bullet"/>
      <w:lvlText w:val="•"/>
      <w:lvlJc w:val="left"/>
      <w:pPr>
        <w:ind w:left="1144" w:hanging="360"/>
      </w:pPr>
      <w:rPr>
        <w:rFonts w:hint="default"/>
        <w:lang w:val="pt-PT" w:eastAsia="en-US" w:bidi="ar-SA"/>
      </w:rPr>
    </w:lvl>
    <w:lvl w:ilvl="2" w:tplc="FD486A6E">
      <w:numFmt w:val="bullet"/>
      <w:lvlText w:val="•"/>
      <w:lvlJc w:val="left"/>
      <w:pPr>
        <w:ind w:left="1488" w:hanging="360"/>
      </w:pPr>
      <w:rPr>
        <w:rFonts w:hint="default"/>
        <w:lang w:val="pt-PT" w:eastAsia="en-US" w:bidi="ar-SA"/>
      </w:rPr>
    </w:lvl>
    <w:lvl w:ilvl="3" w:tplc="6E589B08">
      <w:numFmt w:val="bullet"/>
      <w:lvlText w:val="•"/>
      <w:lvlJc w:val="left"/>
      <w:pPr>
        <w:ind w:left="1833" w:hanging="360"/>
      </w:pPr>
      <w:rPr>
        <w:rFonts w:hint="default"/>
        <w:lang w:val="pt-PT" w:eastAsia="en-US" w:bidi="ar-SA"/>
      </w:rPr>
    </w:lvl>
    <w:lvl w:ilvl="4" w:tplc="198C58F0">
      <w:numFmt w:val="bullet"/>
      <w:lvlText w:val="•"/>
      <w:lvlJc w:val="left"/>
      <w:pPr>
        <w:ind w:left="2177" w:hanging="360"/>
      </w:pPr>
      <w:rPr>
        <w:rFonts w:hint="default"/>
        <w:lang w:val="pt-PT" w:eastAsia="en-US" w:bidi="ar-SA"/>
      </w:rPr>
    </w:lvl>
    <w:lvl w:ilvl="5" w:tplc="6922C1A0">
      <w:numFmt w:val="bullet"/>
      <w:lvlText w:val="•"/>
      <w:lvlJc w:val="left"/>
      <w:pPr>
        <w:ind w:left="2522" w:hanging="360"/>
      </w:pPr>
      <w:rPr>
        <w:rFonts w:hint="default"/>
        <w:lang w:val="pt-PT" w:eastAsia="en-US" w:bidi="ar-SA"/>
      </w:rPr>
    </w:lvl>
    <w:lvl w:ilvl="6" w:tplc="8B70CCBE">
      <w:numFmt w:val="bullet"/>
      <w:lvlText w:val="•"/>
      <w:lvlJc w:val="left"/>
      <w:pPr>
        <w:ind w:left="2866" w:hanging="360"/>
      </w:pPr>
      <w:rPr>
        <w:rFonts w:hint="default"/>
        <w:lang w:val="pt-PT" w:eastAsia="en-US" w:bidi="ar-SA"/>
      </w:rPr>
    </w:lvl>
    <w:lvl w:ilvl="7" w:tplc="16C4D6A0">
      <w:numFmt w:val="bullet"/>
      <w:lvlText w:val="•"/>
      <w:lvlJc w:val="left"/>
      <w:pPr>
        <w:ind w:left="3210" w:hanging="360"/>
      </w:pPr>
      <w:rPr>
        <w:rFonts w:hint="default"/>
        <w:lang w:val="pt-PT" w:eastAsia="en-US" w:bidi="ar-SA"/>
      </w:rPr>
    </w:lvl>
    <w:lvl w:ilvl="8" w:tplc="3BD830D8">
      <w:numFmt w:val="bullet"/>
      <w:lvlText w:val="•"/>
      <w:lvlJc w:val="left"/>
      <w:pPr>
        <w:ind w:left="3555" w:hanging="360"/>
      </w:pPr>
      <w:rPr>
        <w:rFonts w:hint="default"/>
        <w:lang w:val="pt-PT" w:eastAsia="en-US" w:bidi="ar-SA"/>
      </w:rPr>
    </w:lvl>
  </w:abstractNum>
  <w:abstractNum w:abstractNumId="33" w15:restartNumberingAfterBreak="0">
    <w:nsid w:val="389C7C85"/>
    <w:multiLevelType w:val="hybridMultilevel"/>
    <w:tmpl w:val="B832ECF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0251BDE"/>
    <w:multiLevelType w:val="hybridMultilevel"/>
    <w:tmpl w:val="9B50F2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EE2BBF"/>
    <w:multiLevelType w:val="multilevel"/>
    <w:tmpl w:val="DA26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 w15:restartNumberingAfterBreak="0">
    <w:nsid w:val="597524FA"/>
    <w:multiLevelType w:val="hybridMultilevel"/>
    <w:tmpl w:val="714AB7C2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66F339EF"/>
    <w:multiLevelType w:val="multilevel"/>
    <w:tmpl w:val="845085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45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BB0141F"/>
    <w:multiLevelType w:val="hybridMultilevel"/>
    <w:tmpl w:val="4D367184"/>
    <w:lvl w:ilvl="0" w:tplc="75780670">
      <w:numFmt w:val="bullet"/>
      <w:lvlText w:val=""/>
      <w:lvlJc w:val="left"/>
      <w:pPr>
        <w:ind w:left="79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756C18FA">
      <w:numFmt w:val="bullet"/>
      <w:lvlText w:val="•"/>
      <w:lvlJc w:val="left"/>
      <w:pPr>
        <w:ind w:left="1328" w:hanging="360"/>
      </w:pPr>
      <w:rPr>
        <w:rFonts w:hint="default"/>
        <w:lang w:val="pt-PT" w:eastAsia="en-US" w:bidi="ar-SA"/>
      </w:rPr>
    </w:lvl>
    <w:lvl w:ilvl="2" w:tplc="966AE820">
      <w:numFmt w:val="bullet"/>
      <w:lvlText w:val="•"/>
      <w:lvlJc w:val="left"/>
      <w:pPr>
        <w:ind w:left="1857" w:hanging="360"/>
      </w:pPr>
      <w:rPr>
        <w:rFonts w:hint="default"/>
        <w:lang w:val="pt-PT" w:eastAsia="en-US" w:bidi="ar-SA"/>
      </w:rPr>
    </w:lvl>
    <w:lvl w:ilvl="3" w:tplc="CDF6CDE8">
      <w:numFmt w:val="bullet"/>
      <w:lvlText w:val="•"/>
      <w:lvlJc w:val="left"/>
      <w:pPr>
        <w:ind w:left="2386" w:hanging="360"/>
      </w:pPr>
      <w:rPr>
        <w:rFonts w:hint="default"/>
        <w:lang w:val="pt-PT" w:eastAsia="en-US" w:bidi="ar-SA"/>
      </w:rPr>
    </w:lvl>
    <w:lvl w:ilvl="4" w:tplc="B2365896">
      <w:numFmt w:val="bullet"/>
      <w:lvlText w:val="•"/>
      <w:lvlJc w:val="left"/>
      <w:pPr>
        <w:ind w:left="2914" w:hanging="360"/>
      </w:pPr>
      <w:rPr>
        <w:rFonts w:hint="default"/>
        <w:lang w:val="pt-PT" w:eastAsia="en-US" w:bidi="ar-SA"/>
      </w:rPr>
    </w:lvl>
    <w:lvl w:ilvl="5" w:tplc="D6F40776">
      <w:numFmt w:val="bullet"/>
      <w:lvlText w:val="•"/>
      <w:lvlJc w:val="left"/>
      <w:pPr>
        <w:ind w:left="3443" w:hanging="360"/>
      </w:pPr>
      <w:rPr>
        <w:rFonts w:hint="default"/>
        <w:lang w:val="pt-PT" w:eastAsia="en-US" w:bidi="ar-SA"/>
      </w:rPr>
    </w:lvl>
    <w:lvl w:ilvl="6" w:tplc="BBFE85DE">
      <w:numFmt w:val="bullet"/>
      <w:lvlText w:val="•"/>
      <w:lvlJc w:val="left"/>
      <w:pPr>
        <w:ind w:left="3972" w:hanging="360"/>
      </w:pPr>
      <w:rPr>
        <w:rFonts w:hint="default"/>
        <w:lang w:val="pt-PT" w:eastAsia="en-US" w:bidi="ar-SA"/>
      </w:rPr>
    </w:lvl>
    <w:lvl w:ilvl="7" w:tplc="2356EA40">
      <w:numFmt w:val="bullet"/>
      <w:lvlText w:val="•"/>
      <w:lvlJc w:val="left"/>
      <w:pPr>
        <w:ind w:left="4500" w:hanging="360"/>
      </w:pPr>
      <w:rPr>
        <w:rFonts w:hint="default"/>
        <w:lang w:val="pt-PT" w:eastAsia="en-US" w:bidi="ar-SA"/>
      </w:rPr>
    </w:lvl>
    <w:lvl w:ilvl="8" w:tplc="4DAAE214">
      <w:numFmt w:val="bullet"/>
      <w:lvlText w:val="•"/>
      <w:lvlJc w:val="left"/>
      <w:pPr>
        <w:ind w:left="5029" w:hanging="360"/>
      </w:pPr>
      <w:rPr>
        <w:rFonts w:hint="default"/>
        <w:lang w:val="pt-PT" w:eastAsia="en-US" w:bidi="ar-SA"/>
      </w:rPr>
    </w:lvl>
  </w:abstractNum>
  <w:abstractNum w:abstractNumId="4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50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45"/>
  </w:num>
  <w:num w:numId="4">
    <w:abstractNumId w:val="18"/>
  </w:num>
  <w:num w:numId="5">
    <w:abstractNumId w:val="13"/>
  </w:num>
  <w:num w:numId="6">
    <w:abstractNumId w:val="13"/>
  </w:num>
  <w:num w:numId="7">
    <w:abstractNumId w:val="23"/>
  </w:num>
  <w:num w:numId="8">
    <w:abstractNumId w:val="15"/>
  </w:num>
  <w:num w:numId="9">
    <w:abstractNumId w:val="27"/>
  </w:num>
  <w:num w:numId="10">
    <w:abstractNumId w:val="50"/>
  </w:num>
  <w:num w:numId="11">
    <w:abstractNumId w:val="46"/>
  </w:num>
  <w:num w:numId="12">
    <w:abstractNumId w:val="20"/>
  </w:num>
  <w:num w:numId="13">
    <w:abstractNumId w:val="36"/>
  </w:num>
  <w:num w:numId="14">
    <w:abstractNumId w:val="41"/>
  </w:num>
  <w:num w:numId="15">
    <w:abstractNumId w:val="16"/>
  </w:num>
  <w:num w:numId="16">
    <w:abstractNumId w:val="31"/>
  </w:num>
  <w:num w:numId="17">
    <w:abstractNumId w:val="19"/>
  </w:num>
  <w:num w:numId="18">
    <w:abstractNumId w:val="38"/>
  </w:num>
  <w:num w:numId="19">
    <w:abstractNumId w:val="34"/>
  </w:num>
  <w:num w:numId="20">
    <w:abstractNumId w:val="21"/>
  </w:num>
  <w:num w:numId="21">
    <w:abstractNumId w:val="37"/>
  </w:num>
  <w:num w:numId="22">
    <w:abstractNumId w:val="32"/>
  </w:num>
  <w:num w:numId="23">
    <w:abstractNumId w:val="33"/>
  </w:num>
  <w:num w:numId="24">
    <w:abstractNumId w:val="47"/>
  </w:num>
  <w:num w:numId="25">
    <w:abstractNumId w:val="22"/>
  </w:num>
  <w:num w:numId="26">
    <w:abstractNumId w:val="35"/>
  </w:num>
  <w:num w:numId="27">
    <w:abstractNumId w:val="16"/>
  </w:num>
  <w:num w:numId="28">
    <w:abstractNumId w:val="30"/>
  </w:num>
  <w:num w:numId="29">
    <w:abstractNumId w:val="17"/>
  </w:num>
  <w:num w:numId="30">
    <w:abstractNumId w:val="40"/>
  </w:num>
  <w:num w:numId="31">
    <w:abstractNumId w:val="4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3D6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8A"/>
    <w:rsid w:val="000008BB"/>
    <w:rsid w:val="0000095B"/>
    <w:rsid w:val="00000971"/>
    <w:rsid w:val="000009F4"/>
    <w:rsid w:val="00000A33"/>
    <w:rsid w:val="00000A65"/>
    <w:rsid w:val="00000A82"/>
    <w:rsid w:val="00000A8F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3B"/>
    <w:rsid w:val="0000115D"/>
    <w:rsid w:val="00001190"/>
    <w:rsid w:val="000011C8"/>
    <w:rsid w:val="000011E5"/>
    <w:rsid w:val="0000121D"/>
    <w:rsid w:val="000012F7"/>
    <w:rsid w:val="0000130C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69"/>
    <w:rsid w:val="0000177C"/>
    <w:rsid w:val="0000178C"/>
    <w:rsid w:val="0000178D"/>
    <w:rsid w:val="000017D8"/>
    <w:rsid w:val="00001806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7D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5B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D1"/>
    <w:rsid w:val="000032E4"/>
    <w:rsid w:val="000032F7"/>
    <w:rsid w:val="0000334B"/>
    <w:rsid w:val="00003421"/>
    <w:rsid w:val="00003457"/>
    <w:rsid w:val="00003475"/>
    <w:rsid w:val="00003489"/>
    <w:rsid w:val="000034B6"/>
    <w:rsid w:val="000034DA"/>
    <w:rsid w:val="000034FD"/>
    <w:rsid w:val="000035DD"/>
    <w:rsid w:val="000035E5"/>
    <w:rsid w:val="00003613"/>
    <w:rsid w:val="00003653"/>
    <w:rsid w:val="000036DE"/>
    <w:rsid w:val="00003797"/>
    <w:rsid w:val="000037B1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BDD"/>
    <w:rsid w:val="00003C1A"/>
    <w:rsid w:val="00003CD9"/>
    <w:rsid w:val="00003D0E"/>
    <w:rsid w:val="00003D0F"/>
    <w:rsid w:val="00003E02"/>
    <w:rsid w:val="00003E07"/>
    <w:rsid w:val="00003E3B"/>
    <w:rsid w:val="00003E72"/>
    <w:rsid w:val="00003E96"/>
    <w:rsid w:val="00003ED1"/>
    <w:rsid w:val="00003F14"/>
    <w:rsid w:val="00003F15"/>
    <w:rsid w:val="0000401E"/>
    <w:rsid w:val="00004026"/>
    <w:rsid w:val="00004028"/>
    <w:rsid w:val="0000408D"/>
    <w:rsid w:val="0000409A"/>
    <w:rsid w:val="00004156"/>
    <w:rsid w:val="000041C8"/>
    <w:rsid w:val="000041E4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62"/>
    <w:rsid w:val="000044BD"/>
    <w:rsid w:val="000044E4"/>
    <w:rsid w:val="00004513"/>
    <w:rsid w:val="000045D9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E2"/>
    <w:rsid w:val="00004DFE"/>
    <w:rsid w:val="00004E60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67A"/>
    <w:rsid w:val="000057C1"/>
    <w:rsid w:val="00005850"/>
    <w:rsid w:val="0000585A"/>
    <w:rsid w:val="000058A8"/>
    <w:rsid w:val="00005907"/>
    <w:rsid w:val="000059BA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4BF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7B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21"/>
    <w:rsid w:val="00006FCA"/>
    <w:rsid w:val="0000710A"/>
    <w:rsid w:val="0000713B"/>
    <w:rsid w:val="00007147"/>
    <w:rsid w:val="00007190"/>
    <w:rsid w:val="00007221"/>
    <w:rsid w:val="000072CA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56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DB6"/>
    <w:rsid w:val="00007E7C"/>
    <w:rsid w:val="00007EB2"/>
    <w:rsid w:val="00007FED"/>
    <w:rsid w:val="00010071"/>
    <w:rsid w:val="00010099"/>
    <w:rsid w:val="0001011F"/>
    <w:rsid w:val="00010192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D8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05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6D1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78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A6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96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3"/>
    <w:rsid w:val="00012B5B"/>
    <w:rsid w:val="00012B75"/>
    <w:rsid w:val="00012B9A"/>
    <w:rsid w:val="00012BA0"/>
    <w:rsid w:val="00012BB7"/>
    <w:rsid w:val="00012C70"/>
    <w:rsid w:val="00012CC1"/>
    <w:rsid w:val="00012D73"/>
    <w:rsid w:val="00012F0A"/>
    <w:rsid w:val="00012F4B"/>
    <w:rsid w:val="00012F52"/>
    <w:rsid w:val="00012F54"/>
    <w:rsid w:val="00012F7B"/>
    <w:rsid w:val="00013004"/>
    <w:rsid w:val="00013015"/>
    <w:rsid w:val="0001301E"/>
    <w:rsid w:val="00013060"/>
    <w:rsid w:val="000130A6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57"/>
    <w:rsid w:val="000133B4"/>
    <w:rsid w:val="00013485"/>
    <w:rsid w:val="000134B5"/>
    <w:rsid w:val="000134D1"/>
    <w:rsid w:val="00013515"/>
    <w:rsid w:val="00013548"/>
    <w:rsid w:val="00013586"/>
    <w:rsid w:val="000135E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1CE"/>
    <w:rsid w:val="0001425C"/>
    <w:rsid w:val="0001426D"/>
    <w:rsid w:val="000143D8"/>
    <w:rsid w:val="0001447D"/>
    <w:rsid w:val="000145A2"/>
    <w:rsid w:val="000145D7"/>
    <w:rsid w:val="000145ED"/>
    <w:rsid w:val="000145FB"/>
    <w:rsid w:val="0001465A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43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9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3E7"/>
    <w:rsid w:val="00015447"/>
    <w:rsid w:val="00015472"/>
    <w:rsid w:val="000154A6"/>
    <w:rsid w:val="0001559A"/>
    <w:rsid w:val="000155D7"/>
    <w:rsid w:val="00015638"/>
    <w:rsid w:val="00015649"/>
    <w:rsid w:val="0001569F"/>
    <w:rsid w:val="000156E1"/>
    <w:rsid w:val="000156EE"/>
    <w:rsid w:val="00015794"/>
    <w:rsid w:val="0001579B"/>
    <w:rsid w:val="0001579E"/>
    <w:rsid w:val="000157CF"/>
    <w:rsid w:val="00015821"/>
    <w:rsid w:val="000158FE"/>
    <w:rsid w:val="00015A01"/>
    <w:rsid w:val="00015A19"/>
    <w:rsid w:val="00015A5E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1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2FE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78"/>
    <w:rsid w:val="000167F0"/>
    <w:rsid w:val="000167FD"/>
    <w:rsid w:val="00016802"/>
    <w:rsid w:val="00016805"/>
    <w:rsid w:val="00016871"/>
    <w:rsid w:val="000168B6"/>
    <w:rsid w:val="000168BC"/>
    <w:rsid w:val="000168FE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7A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3E7"/>
    <w:rsid w:val="0001745D"/>
    <w:rsid w:val="0001747E"/>
    <w:rsid w:val="000174B1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BB"/>
    <w:rsid w:val="000200FE"/>
    <w:rsid w:val="00020135"/>
    <w:rsid w:val="00020168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4B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88"/>
    <w:rsid w:val="00021193"/>
    <w:rsid w:val="00021248"/>
    <w:rsid w:val="0002133C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18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177"/>
    <w:rsid w:val="000221AE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8A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B45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45E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BD7"/>
    <w:rsid w:val="00023C4A"/>
    <w:rsid w:val="00023C4F"/>
    <w:rsid w:val="00023CF2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73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1F8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27"/>
    <w:rsid w:val="00025D75"/>
    <w:rsid w:val="00025D98"/>
    <w:rsid w:val="00025D99"/>
    <w:rsid w:val="00025DBD"/>
    <w:rsid w:val="00025DDF"/>
    <w:rsid w:val="00025E41"/>
    <w:rsid w:val="00025E5B"/>
    <w:rsid w:val="00025E9B"/>
    <w:rsid w:val="00025E9D"/>
    <w:rsid w:val="00025EC1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6B"/>
    <w:rsid w:val="000267C6"/>
    <w:rsid w:val="000267ED"/>
    <w:rsid w:val="00026937"/>
    <w:rsid w:val="000269A8"/>
    <w:rsid w:val="00026A30"/>
    <w:rsid w:val="00026AF9"/>
    <w:rsid w:val="00026B31"/>
    <w:rsid w:val="00026B92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E3"/>
    <w:rsid w:val="00026FF1"/>
    <w:rsid w:val="00027005"/>
    <w:rsid w:val="00027010"/>
    <w:rsid w:val="00027022"/>
    <w:rsid w:val="000270AE"/>
    <w:rsid w:val="0002713F"/>
    <w:rsid w:val="0002716A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AF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80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3D9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6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A5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42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0FE"/>
    <w:rsid w:val="0003217D"/>
    <w:rsid w:val="000321FF"/>
    <w:rsid w:val="0003222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00"/>
    <w:rsid w:val="00032595"/>
    <w:rsid w:val="000325AA"/>
    <w:rsid w:val="000325B3"/>
    <w:rsid w:val="000325CE"/>
    <w:rsid w:val="0003263B"/>
    <w:rsid w:val="00032676"/>
    <w:rsid w:val="000326B2"/>
    <w:rsid w:val="000326CC"/>
    <w:rsid w:val="000326EB"/>
    <w:rsid w:val="0003273E"/>
    <w:rsid w:val="0003286F"/>
    <w:rsid w:val="000329A7"/>
    <w:rsid w:val="000329BF"/>
    <w:rsid w:val="000329C3"/>
    <w:rsid w:val="000329D2"/>
    <w:rsid w:val="00032A07"/>
    <w:rsid w:val="00032A0D"/>
    <w:rsid w:val="00032ACB"/>
    <w:rsid w:val="00032B76"/>
    <w:rsid w:val="00032C42"/>
    <w:rsid w:val="00032C50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5BC"/>
    <w:rsid w:val="00033649"/>
    <w:rsid w:val="00033678"/>
    <w:rsid w:val="000336CE"/>
    <w:rsid w:val="000336D4"/>
    <w:rsid w:val="0003372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BB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08"/>
    <w:rsid w:val="00034428"/>
    <w:rsid w:val="0003452A"/>
    <w:rsid w:val="00034560"/>
    <w:rsid w:val="0003458F"/>
    <w:rsid w:val="000345D5"/>
    <w:rsid w:val="00034629"/>
    <w:rsid w:val="00034654"/>
    <w:rsid w:val="00034703"/>
    <w:rsid w:val="00034782"/>
    <w:rsid w:val="000347CB"/>
    <w:rsid w:val="00034823"/>
    <w:rsid w:val="00034887"/>
    <w:rsid w:val="0003491B"/>
    <w:rsid w:val="00034942"/>
    <w:rsid w:val="00034968"/>
    <w:rsid w:val="00034997"/>
    <w:rsid w:val="000349B9"/>
    <w:rsid w:val="000349BC"/>
    <w:rsid w:val="00034A33"/>
    <w:rsid w:val="00034A34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272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CC9"/>
    <w:rsid w:val="00035D52"/>
    <w:rsid w:val="00035D86"/>
    <w:rsid w:val="00035DAB"/>
    <w:rsid w:val="00035DF2"/>
    <w:rsid w:val="00035E06"/>
    <w:rsid w:val="00035E0A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49"/>
    <w:rsid w:val="000369AE"/>
    <w:rsid w:val="000369EA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1F7"/>
    <w:rsid w:val="0003726A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51"/>
    <w:rsid w:val="000377CC"/>
    <w:rsid w:val="000377CF"/>
    <w:rsid w:val="00037869"/>
    <w:rsid w:val="000378C0"/>
    <w:rsid w:val="000378EE"/>
    <w:rsid w:val="00037989"/>
    <w:rsid w:val="0003798A"/>
    <w:rsid w:val="000379AA"/>
    <w:rsid w:val="000379B5"/>
    <w:rsid w:val="00037A00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37F97"/>
    <w:rsid w:val="00040029"/>
    <w:rsid w:val="00040033"/>
    <w:rsid w:val="00040035"/>
    <w:rsid w:val="00040049"/>
    <w:rsid w:val="0004006D"/>
    <w:rsid w:val="00040113"/>
    <w:rsid w:val="00040153"/>
    <w:rsid w:val="000401AF"/>
    <w:rsid w:val="000401B7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7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3F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42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47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2B"/>
    <w:rsid w:val="00042A96"/>
    <w:rsid w:val="00042AA8"/>
    <w:rsid w:val="00042AF3"/>
    <w:rsid w:val="00042AFD"/>
    <w:rsid w:val="00042B0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25"/>
    <w:rsid w:val="00042E6A"/>
    <w:rsid w:val="00042E89"/>
    <w:rsid w:val="00042FE2"/>
    <w:rsid w:val="0004302E"/>
    <w:rsid w:val="00043061"/>
    <w:rsid w:val="0004308D"/>
    <w:rsid w:val="000430A0"/>
    <w:rsid w:val="000431AA"/>
    <w:rsid w:val="000431E0"/>
    <w:rsid w:val="00043269"/>
    <w:rsid w:val="0004328C"/>
    <w:rsid w:val="00043373"/>
    <w:rsid w:val="0004341D"/>
    <w:rsid w:val="00043427"/>
    <w:rsid w:val="000434D2"/>
    <w:rsid w:val="000434E9"/>
    <w:rsid w:val="000434F7"/>
    <w:rsid w:val="00043567"/>
    <w:rsid w:val="00043575"/>
    <w:rsid w:val="000435F6"/>
    <w:rsid w:val="0004361F"/>
    <w:rsid w:val="00043666"/>
    <w:rsid w:val="0004368A"/>
    <w:rsid w:val="0004369D"/>
    <w:rsid w:val="000436A3"/>
    <w:rsid w:val="000436A7"/>
    <w:rsid w:val="000436EE"/>
    <w:rsid w:val="0004375B"/>
    <w:rsid w:val="000437BF"/>
    <w:rsid w:val="000437D4"/>
    <w:rsid w:val="000437DB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7B"/>
    <w:rsid w:val="000440A6"/>
    <w:rsid w:val="0004417E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B6"/>
    <w:rsid w:val="000445DA"/>
    <w:rsid w:val="0004466C"/>
    <w:rsid w:val="0004467A"/>
    <w:rsid w:val="00044681"/>
    <w:rsid w:val="0004470A"/>
    <w:rsid w:val="0004476E"/>
    <w:rsid w:val="00044813"/>
    <w:rsid w:val="0004487F"/>
    <w:rsid w:val="0004493B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4F76"/>
    <w:rsid w:val="00045043"/>
    <w:rsid w:val="00045118"/>
    <w:rsid w:val="00045139"/>
    <w:rsid w:val="0004516C"/>
    <w:rsid w:val="00045188"/>
    <w:rsid w:val="000451B0"/>
    <w:rsid w:val="000451BD"/>
    <w:rsid w:val="000451EF"/>
    <w:rsid w:val="000452DE"/>
    <w:rsid w:val="000452F3"/>
    <w:rsid w:val="000452FE"/>
    <w:rsid w:val="00045301"/>
    <w:rsid w:val="000453BF"/>
    <w:rsid w:val="0004549F"/>
    <w:rsid w:val="000454DF"/>
    <w:rsid w:val="000454F4"/>
    <w:rsid w:val="0004552D"/>
    <w:rsid w:val="00045558"/>
    <w:rsid w:val="0004555C"/>
    <w:rsid w:val="000455B0"/>
    <w:rsid w:val="000455C8"/>
    <w:rsid w:val="000455D5"/>
    <w:rsid w:val="00045617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5FD3"/>
    <w:rsid w:val="00046023"/>
    <w:rsid w:val="00046046"/>
    <w:rsid w:val="000460CE"/>
    <w:rsid w:val="000460E5"/>
    <w:rsid w:val="00046112"/>
    <w:rsid w:val="00046150"/>
    <w:rsid w:val="0004619C"/>
    <w:rsid w:val="000461EF"/>
    <w:rsid w:val="0004623C"/>
    <w:rsid w:val="00046256"/>
    <w:rsid w:val="00046322"/>
    <w:rsid w:val="000463C5"/>
    <w:rsid w:val="00046408"/>
    <w:rsid w:val="00046571"/>
    <w:rsid w:val="000465FF"/>
    <w:rsid w:val="0004669C"/>
    <w:rsid w:val="000466E7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52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60"/>
    <w:rsid w:val="00047280"/>
    <w:rsid w:val="000472CD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0D"/>
    <w:rsid w:val="000477A7"/>
    <w:rsid w:val="000477E3"/>
    <w:rsid w:val="000477F1"/>
    <w:rsid w:val="0004784C"/>
    <w:rsid w:val="000478C6"/>
    <w:rsid w:val="000478F3"/>
    <w:rsid w:val="0004796F"/>
    <w:rsid w:val="00047974"/>
    <w:rsid w:val="000479E5"/>
    <w:rsid w:val="00047ADE"/>
    <w:rsid w:val="00047B6A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984"/>
    <w:rsid w:val="00050A9E"/>
    <w:rsid w:val="00050AE4"/>
    <w:rsid w:val="00050BAA"/>
    <w:rsid w:val="00050BB5"/>
    <w:rsid w:val="00050BBF"/>
    <w:rsid w:val="00050BFB"/>
    <w:rsid w:val="00050C09"/>
    <w:rsid w:val="00050C11"/>
    <w:rsid w:val="00050C20"/>
    <w:rsid w:val="00050C8A"/>
    <w:rsid w:val="00050C93"/>
    <w:rsid w:val="00050DAF"/>
    <w:rsid w:val="00050E72"/>
    <w:rsid w:val="00050EE6"/>
    <w:rsid w:val="00050F07"/>
    <w:rsid w:val="00050F85"/>
    <w:rsid w:val="00050F86"/>
    <w:rsid w:val="00051014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19"/>
    <w:rsid w:val="000514EE"/>
    <w:rsid w:val="000514FA"/>
    <w:rsid w:val="00051518"/>
    <w:rsid w:val="00051547"/>
    <w:rsid w:val="0005154B"/>
    <w:rsid w:val="000515FD"/>
    <w:rsid w:val="00051639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90"/>
    <w:rsid w:val="000525A9"/>
    <w:rsid w:val="00052603"/>
    <w:rsid w:val="00052664"/>
    <w:rsid w:val="000526E4"/>
    <w:rsid w:val="000526F6"/>
    <w:rsid w:val="0005278D"/>
    <w:rsid w:val="000527D7"/>
    <w:rsid w:val="0005282A"/>
    <w:rsid w:val="00052835"/>
    <w:rsid w:val="00052886"/>
    <w:rsid w:val="00052940"/>
    <w:rsid w:val="00052993"/>
    <w:rsid w:val="000529E7"/>
    <w:rsid w:val="00052A07"/>
    <w:rsid w:val="00052A1D"/>
    <w:rsid w:val="00052A26"/>
    <w:rsid w:val="00052AE6"/>
    <w:rsid w:val="00052BD2"/>
    <w:rsid w:val="00052C17"/>
    <w:rsid w:val="00052CAC"/>
    <w:rsid w:val="00052CE7"/>
    <w:rsid w:val="00052D11"/>
    <w:rsid w:val="00052E23"/>
    <w:rsid w:val="00052E97"/>
    <w:rsid w:val="00052F54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5FB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B8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1A3"/>
    <w:rsid w:val="00054219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2D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49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54"/>
    <w:rsid w:val="00055B9D"/>
    <w:rsid w:val="00055BBA"/>
    <w:rsid w:val="00055BC0"/>
    <w:rsid w:val="00055C19"/>
    <w:rsid w:val="00055C54"/>
    <w:rsid w:val="00055CFF"/>
    <w:rsid w:val="00055D31"/>
    <w:rsid w:val="00055D79"/>
    <w:rsid w:val="00055D90"/>
    <w:rsid w:val="00055E15"/>
    <w:rsid w:val="00055E9D"/>
    <w:rsid w:val="00055EA3"/>
    <w:rsid w:val="00055EE3"/>
    <w:rsid w:val="00055F31"/>
    <w:rsid w:val="00055F8D"/>
    <w:rsid w:val="00055FA8"/>
    <w:rsid w:val="00055FF9"/>
    <w:rsid w:val="00056010"/>
    <w:rsid w:val="00056062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6BC"/>
    <w:rsid w:val="00056735"/>
    <w:rsid w:val="00056737"/>
    <w:rsid w:val="0005673A"/>
    <w:rsid w:val="00056742"/>
    <w:rsid w:val="00056793"/>
    <w:rsid w:val="000567F8"/>
    <w:rsid w:val="000568B2"/>
    <w:rsid w:val="000568F9"/>
    <w:rsid w:val="0005694D"/>
    <w:rsid w:val="00056976"/>
    <w:rsid w:val="000569C4"/>
    <w:rsid w:val="000569E1"/>
    <w:rsid w:val="00056A53"/>
    <w:rsid w:val="00056B06"/>
    <w:rsid w:val="00056B3F"/>
    <w:rsid w:val="00056B67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4A7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0A"/>
    <w:rsid w:val="00060927"/>
    <w:rsid w:val="00060942"/>
    <w:rsid w:val="00060983"/>
    <w:rsid w:val="00060A43"/>
    <w:rsid w:val="00060A4F"/>
    <w:rsid w:val="00060A56"/>
    <w:rsid w:val="00060A92"/>
    <w:rsid w:val="00060AF1"/>
    <w:rsid w:val="00060BA4"/>
    <w:rsid w:val="00060BC3"/>
    <w:rsid w:val="00060BE9"/>
    <w:rsid w:val="00060C49"/>
    <w:rsid w:val="00060C4C"/>
    <w:rsid w:val="00060C63"/>
    <w:rsid w:val="00060C77"/>
    <w:rsid w:val="00060C7F"/>
    <w:rsid w:val="00060CD6"/>
    <w:rsid w:val="00060D13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2B6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B6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46"/>
    <w:rsid w:val="00061BB0"/>
    <w:rsid w:val="00061BF6"/>
    <w:rsid w:val="00061C08"/>
    <w:rsid w:val="00061CE0"/>
    <w:rsid w:val="00061D8C"/>
    <w:rsid w:val="00061DD9"/>
    <w:rsid w:val="00061E1B"/>
    <w:rsid w:val="00061E29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5E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1"/>
    <w:rsid w:val="0006282E"/>
    <w:rsid w:val="000628DC"/>
    <w:rsid w:val="000629BC"/>
    <w:rsid w:val="00062A4B"/>
    <w:rsid w:val="00062AE6"/>
    <w:rsid w:val="00062B14"/>
    <w:rsid w:val="00062B97"/>
    <w:rsid w:val="00062C04"/>
    <w:rsid w:val="00062C0B"/>
    <w:rsid w:val="00062C17"/>
    <w:rsid w:val="00062C6F"/>
    <w:rsid w:val="00062CB4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8E"/>
    <w:rsid w:val="00063994"/>
    <w:rsid w:val="000639AB"/>
    <w:rsid w:val="000639AF"/>
    <w:rsid w:val="000639B8"/>
    <w:rsid w:val="00063AE9"/>
    <w:rsid w:val="00063B1F"/>
    <w:rsid w:val="00063B32"/>
    <w:rsid w:val="00063BA6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6DB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A0"/>
    <w:rsid w:val="00064EB2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8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8D"/>
    <w:rsid w:val="00066A94"/>
    <w:rsid w:val="00066A9C"/>
    <w:rsid w:val="00066AB6"/>
    <w:rsid w:val="00066AF7"/>
    <w:rsid w:val="00066B11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42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2DB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3F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1A"/>
    <w:rsid w:val="00067B74"/>
    <w:rsid w:val="00067BA3"/>
    <w:rsid w:val="00067BD9"/>
    <w:rsid w:val="00067C14"/>
    <w:rsid w:val="00067C26"/>
    <w:rsid w:val="00067C38"/>
    <w:rsid w:val="00067C4D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67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50"/>
    <w:rsid w:val="000707CA"/>
    <w:rsid w:val="000707F2"/>
    <w:rsid w:val="0007092E"/>
    <w:rsid w:val="00070931"/>
    <w:rsid w:val="00070990"/>
    <w:rsid w:val="00070A29"/>
    <w:rsid w:val="00070A8C"/>
    <w:rsid w:val="00070AD4"/>
    <w:rsid w:val="00070AD9"/>
    <w:rsid w:val="00070B18"/>
    <w:rsid w:val="00070B46"/>
    <w:rsid w:val="00070C3F"/>
    <w:rsid w:val="00070CA7"/>
    <w:rsid w:val="00070CBC"/>
    <w:rsid w:val="00070D0E"/>
    <w:rsid w:val="00070DB2"/>
    <w:rsid w:val="00070DB8"/>
    <w:rsid w:val="00070DEB"/>
    <w:rsid w:val="00070E20"/>
    <w:rsid w:val="00070F44"/>
    <w:rsid w:val="00070F57"/>
    <w:rsid w:val="00070F5B"/>
    <w:rsid w:val="00070FCE"/>
    <w:rsid w:val="00070FE3"/>
    <w:rsid w:val="00071020"/>
    <w:rsid w:val="0007102F"/>
    <w:rsid w:val="00071091"/>
    <w:rsid w:val="000710A9"/>
    <w:rsid w:val="00071132"/>
    <w:rsid w:val="00071222"/>
    <w:rsid w:val="00071270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2A"/>
    <w:rsid w:val="00071C5B"/>
    <w:rsid w:val="00071C94"/>
    <w:rsid w:val="00071D81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DA"/>
    <w:rsid w:val="000720FA"/>
    <w:rsid w:val="00072209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6F2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9AC"/>
    <w:rsid w:val="00073AD3"/>
    <w:rsid w:val="00073B03"/>
    <w:rsid w:val="00073B60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E"/>
    <w:rsid w:val="00074B6F"/>
    <w:rsid w:val="00074B98"/>
    <w:rsid w:val="00074BC4"/>
    <w:rsid w:val="00074BC9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4FF8"/>
    <w:rsid w:val="000750B9"/>
    <w:rsid w:val="000750C5"/>
    <w:rsid w:val="000750D9"/>
    <w:rsid w:val="00075143"/>
    <w:rsid w:val="00075184"/>
    <w:rsid w:val="000751E6"/>
    <w:rsid w:val="000751F0"/>
    <w:rsid w:val="00075287"/>
    <w:rsid w:val="0007529A"/>
    <w:rsid w:val="00075356"/>
    <w:rsid w:val="0007535E"/>
    <w:rsid w:val="000753F2"/>
    <w:rsid w:val="0007541E"/>
    <w:rsid w:val="00075479"/>
    <w:rsid w:val="000754C9"/>
    <w:rsid w:val="00075581"/>
    <w:rsid w:val="0007567D"/>
    <w:rsid w:val="000756EF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7C"/>
    <w:rsid w:val="00075FA3"/>
    <w:rsid w:val="00076017"/>
    <w:rsid w:val="0007608B"/>
    <w:rsid w:val="000760EB"/>
    <w:rsid w:val="0007616C"/>
    <w:rsid w:val="0007618F"/>
    <w:rsid w:val="00076225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BE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1F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8E8"/>
    <w:rsid w:val="00077915"/>
    <w:rsid w:val="0007794C"/>
    <w:rsid w:val="000779AE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E50"/>
    <w:rsid w:val="00077F03"/>
    <w:rsid w:val="00077F06"/>
    <w:rsid w:val="00077FA8"/>
    <w:rsid w:val="000800CA"/>
    <w:rsid w:val="0008011F"/>
    <w:rsid w:val="00080177"/>
    <w:rsid w:val="00080180"/>
    <w:rsid w:val="000801EA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2E"/>
    <w:rsid w:val="00080B35"/>
    <w:rsid w:val="00080B4F"/>
    <w:rsid w:val="00080B71"/>
    <w:rsid w:val="00080BBF"/>
    <w:rsid w:val="00080BD7"/>
    <w:rsid w:val="00080C50"/>
    <w:rsid w:val="00080CD5"/>
    <w:rsid w:val="00080D1B"/>
    <w:rsid w:val="00080D6A"/>
    <w:rsid w:val="00080DB7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0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7F"/>
    <w:rsid w:val="00081793"/>
    <w:rsid w:val="000817D6"/>
    <w:rsid w:val="000817ED"/>
    <w:rsid w:val="0008189A"/>
    <w:rsid w:val="00081919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CD0"/>
    <w:rsid w:val="00081CE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1DE"/>
    <w:rsid w:val="00082200"/>
    <w:rsid w:val="00082212"/>
    <w:rsid w:val="0008221F"/>
    <w:rsid w:val="00082221"/>
    <w:rsid w:val="0008222E"/>
    <w:rsid w:val="0008224A"/>
    <w:rsid w:val="00082250"/>
    <w:rsid w:val="0008226E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DE6"/>
    <w:rsid w:val="00082E36"/>
    <w:rsid w:val="00082EA9"/>
    <w:rsid w:val="00082F4A"/>
    <w:rsid w:val="00082FCA"/>
    <w:rsid w:val="00082FFC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BC9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9A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DF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7A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65"/>
    <w:rsid w:val="000853C2"/>
    <w:rsid w:val="000853DA"/>
    <w:rsid w:val="0008542C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93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E9"/>
    <w:rsid w:val="000861FC"/>
    <w:rsid w:val="00086308"/>
    <w:rsid w:val="00086338"/>
    <w:rsid w:val="00086353"/>
    <w:rsid w:val="0008636D"/>
    <w:rsid w:val="000863F5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BDA"/>
    <w:rsid w:val="00086C22"/>
    <w:rsid w:val="00086C7D"/>
    <w:rsid w:val="00086CC7"/>
    <w:rsid w:val="00086CE7"/>
    <w:rsid w:val="00086D90"/>
    <w:rsid w:val="00086D91"/>
    <w:rsid w:val="00086D9D"/>
    <w:rsid w:val="00086DC5"/>
    <w:rsid w:val="00086DF3"/>
    <w:rsid w:val="00086EE4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72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BCE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2"/>
    <w:rsid w:val="00090289"/>
    <w:rsid w:val="000902C0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3B"/>
    <w:rsid w:val="00090799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06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45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21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74"/>
    <w:rsid w:val="00091D8C"/>
    <w:rsid w:val="00091DA6"/>
    <w:rsid w:val="00091F49"/>
    <w:rsid w:val="00091FC1"/>
    <w:rsid w:val="00092000"/>
    <w:rsid w:val="00092054"/>
    <w:rsid w:val="000920C3"/>
    <w:rsid w:val="000920D1"/>
    <w:rsid w:val="0009216A"/>
    <w:rsid w:val="00092177"/>
    <w:rsid w:val="000921A6"/>
    <w:rsid w:val="0009225B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75"/>
    <w:rsid w:val="00092590"/>
    <w:rsid w:val="000926D7"/>
    <w:rsid w:val="00092737"/>
    <w:rsid w:val="0009274D"/>
    <w:rsid w:val="0009276E"/>
    <w:rsid w:val="0009286A"/>
    <w:rsid w:val="0009294A"/>
    <w:rsid w:val="0009294D"/>
    <w:rsid w:val="0009297F"/>
    <w:rsid w:val="000929B2"/>
    <w:rsid w:val="000929FC"/>
    <w:rsid w:val="00092A2E"/>
    <w:rsid w:val="00092AFA"/>
    <w:rsid w:val="00092B2A"/>
    <w:rsid w:val="00092B2C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589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4C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CD7"/>
    <w:rsid w:val="00093D42"/>
    <w:rsid w:val="00093DA3"/>
    <w:rsid w:val="00093DD1"/>
    <w:rsid w:val="00093E4E"/>
    <w:rsid w:val="00093E9E"/>
    <w:rsid w:val="00093ED1"/>
    <w:rsid w:val="00093F28"/>
    <w:rsid w:val="00093F33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2C"/>
    <w:rsid w:val="00094D47"/>
    <w:rsid w:val="00094DDE"/>
    <w:rsid w:val="00094E01"/>
    <w:rsid w:val="00094F24"/>
    <w:rsid w:val="00094FD5"/>
    <w:rsid w:val="00095030"/>
    <w:rsid w:val="000950BD"/>
    <w:rsid w:val="000950F8"/>
    <w:rsid w:val="000950FC"/>
    <w:rsid w:val="0009510C"/>
    <w:rsid w:val="0009512B"/>
    <w:rsid w:val="000951BD"/>
    <w:rsid w:val="000951EE"/>
    <w:rsid w:val="00095235"/>
    <w:rsid w:val="000952A7"/>
    <w:rsid w:val="000952C4"/>
    <w:rsid w:val="00095345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A"/>
    <w:rsid w:val="0009584E"/>
    <w:rsid w:val="00095852"/>
    <w:rsid w:val="000958B5"/>
    <w:rsid w:val="000958D0"/>
    <w:rsid w:val="000958FB"/>
    <w:rsid w:val="0009595F"/>
    <w:rsid w:val="00095960"/>
    <w:rsid w:val="000959B0"/>
    <w:rsid w:val="000959F4"/>
    <w:rsid w:val="00095A14"/>
    <w:rsid w:val="00095A80"/>
    <w:rsid w:val="00095A92"/>
    <w:rsid w:val="00095AD7"/>
    <w:rsid w:val="00095AF7"/>
    <w:rsid w:val="00095B2F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69E"/>
    <w:rsid w:val="000967A2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04"/>
    <w:rsid w:val="000A055D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AF6"/>
    <w:rsid w:val="000A0B33"/>
    <w:rsid w:val="000A0B92"/>
    <w:rsid w:val="000A0BA9"/>
    <w:rsid w:val="000A0C3A"/>
    <w:rsid w:val="000A0C65"/>
    <w:rsid w:val="000A0CB4"/>
    <w:rsid w:val="000A0D3B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B94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EF1"/>
    <w:rsid w:val="000A1F0D"/>
    <w:rsid w:val="000A1F40"/>
    <w:rsid w:val="000A1F5B"/>
    <w:rsid w:val="000A1F72"/>
    <w:rsid w:val="000A1F7E"/>
    <w:rsid w:val="000A1FE0"/>
    <w:rsid w:val="000A200D"/>
    <w:rsid w:val="000A2037"/>
    <w:rsid w:val="000A207C"/>
    <w:rsid w:val="000A20B5"/>
    <w:rsid w:val="000A2194"/>
    <w:rsid w:val="000A2195"/>
    <w:rsid w:val="000A219B"/>
    <w:rsid w:val="000A221D"/>
    <w:rsid w:val="000A222C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64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0C6"/>
    <w:rsid w:val="000A315B"/>
    <w:rsid w:val="000A3166"/>
    <w:rsid w:val="000A3231"/>
    <w:rsid w:val="000A3256"/>
    <w:rsid w:val="000A325F"/>
    <w:rsid w:val="000A33AB"/>
    <w:rsid w:val="000A33E5"/>
    <w:rsid w:val="000A3418"/>
    <w:rsid w:val="000A344E"/>
    <w:rsid w:val="000A3454"/>
    <w:rsid w:val="000A348A"/>
    <w:rsid w:val="000A349A"/>
    <w:rsid w:val="000A34AB"/>
    <w:rsid w:val="000A3523"/>
    <w:rsid w:val="000A3530"/>
    <w:rsid w:val="000A3543"/>
    <w:rsid w:val="000A3572"/>
    <w:rsid w:val="000A3582"/>
    <w:rsid w:val="000A358F"/>
    <w:rsid w:val="000A3597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2E"/>
    <w:rsid w:val="000A3BCA"/>
    <w:rsid w:val="000A3BFC"/>
    <w:rsid w:val="000A3C4A"/>
    <w:rsid w:val="000A3C82"/>
    <w:rsid w:val="000A3E1B"/>
    <w:rsid w:val="000A3E72"/>
    <w:rsid w:val="000A3ED0"/>
    <w:rsid w:val="000A3F10"/>
    <w:rsid w:val="000A3F23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BAA"/>
    <w:rsid w:val="000A4BC9"/>
    <w:rsid w:val="000A4C1C"/>
    <w:rsid w:val="000A4C25"/>
    <w:rsid w:val="000A4C46"/>
    <w:rsid w:val="000A4C73"/>
    <w:rsid w:val="000A4CA4"/>
    <w:rsid w:val="000A4CE6"/>
    <w:rsid w:val="000A4D24"/>
    <w:rsid w:val="000A4D76"/>
    <w:rsid w:val="000A4E3F"/>
    <w:rsid w:val="000A4E42"/>
    <w:rsid w:val="000A4EC4"/>
    <w:rsid w:val="000A4EF8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3D"/>
    <w:rsid w:val="000A5744"/>
    <w:rsid w:val="000A576A"/>
    <w:rsid w:val="000A5779"/>
    <w:rsid w:val="000A577C"/>
    <w:rsid w:val="000A57B0"/>
    <w:rsid w:val="000A583E"/>
    <w:rsid w:val="000A5848"/>
    <w:rsid w:val="000A5882"/>
    <w:rsid w:val="000A5887"/>
    <w:rsid w:val="000A58A1"/>
    <w:rsid w:val="000A58CC"/>
    <w:rsid w:val="000A5950"/>
    <w:rsid w:val="000A5A48"/>
    <w:rsid w:val="000A5AE7"/>
    <w:rsid w:val="000A5B39"/>
    <w:rsid w:val="000A5B71"/>
    <w:rsid w:val="000A5BC5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35F"/>
    <w:rsid w:val="000A6445"/>
    <w:rsid w:val="000A64CF"/>
    <w:rsid w:val="000A650A"/>
    <w:rsid w:val="000A6562"/>
    <w:rsid w:val="000A6569"/>
    <w:rsid w:val="000A65BD"/>
    <w:rsid w:val="000A65C1"/>
    <w:rsid w:val="000A6654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28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50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3B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1DE"/>
    <w:rsid w:val="000B026E"/>
    <w:rsid w:val="000B026F"/>
    <w:rsid w:val="000B0275"/>
    <w:rsid w:val="000B02F2"/>
    <w:rsid w:val="000B0303"/>
    <w:rsid w:val="000B0342"/>
    <w:rsid w:val="000B03E5"/>
    <w:rsid w:val="000B044E"/>
    <w:rsid w:val="000B0493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7B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9DE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A"/>
    <w:rsid w:val="000B1F1C"/>
    <w:rsid w:val="000B1F42"/>
    <w:rsid w:val="000B1F64"/>
    <w:rsid w:val="000B1FE4"/>
    <w:rsid w:val="000B1FFC"/>
    <w:rsid w:val="000B207B"/>
    <w:rsid w:val="000B2082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0E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4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824"/>
    <w:rsid w:val="000B38FB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0F"/>
    <w:rsid w:val="000B3FEC"/>
    <w:rsid w:val="000B3FEE"/>
    <w:rsid w:val="000B40FB"/>
    <w:rsid w:val="000B40FD"/>
    <w:rsid w:val="000B4158"/>
    <w:rsid w:val="000B4185"/>
    <w:rsid w:val="000B419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10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C8D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2E3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5CB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03"/>
    <w:rsid w:val="000B6335"/>
    <w:rsid w:val="000B6353"/>
    <w:rsid w:val="000B6450"/>
    <w:rsid w:val="000B645E"/>
    <w:rsid w:val="000B64AD"/>
    <w:rsid w:val="000B6537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1"/>
    <w:rsid w:val="000B6896"/>
    <w:rsid w:val="000B6902"/>
    <w:rsid w:val="000B694E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69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71C"/>
    <w:rsid w:val="000B7805"/>
    <w:rsid w:val="000B7820"/>
    <w:rsid w:val="000B790C"/>
    <w:rsid w:val="000B7947"/>
    <w:rsid w:val="000B7984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68"/>
    <w:rsid w:val="000B7EB9"/>
    <w:rsid w:val="000B7EFE"/>
    <w:rsid w:val="000B7F41"/>
    <w:rsid w:val="000B7F57"/>
    <w:rsid w:val="000B7FA6"/>
    <w:rsid w:val="000C004E"/>
    <w:rsid w:val="000C0094"/>
    <w:rsid w:val="000C0144"/>
    <w:rsid w:val="000C0292"/>
    <w:rsid w:val="000C02EF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2C"/>
    <w:rsid w:val="000C0A3A"/>
    <w:rsid w:val="000C0A5A"/>
    <w:rsid w:val="000C0A9D"/>
    <w:rsid w:val="000C0A9E"/>
    <w:rsid w:val="000C0AE1"/>
    <w:rsid w:val="000C0B60"/>
    <w:rsid w:val="000C0B64"/>
    <w:rsid w:val="000C0D8E"/>
    <w:rsid w:val="000C0DA1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37"/>
    <w:rsid w:val="000C1572"/>
    <w:rsid w:val="000C15B3"/>
    <w:rsid w:val="000C1666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88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0D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24"/>
    <w:rsid w:val="000C3E35"/>
    <w:rsid w:val="000C3E6D"/>
    <w:rsid w:val="000C3E72"/>
    <w:rsid w:val="000C3EB6"/>
    <w:rsid w:val="000C3F0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87"/>
    <w:rsid w:val="000C43B1"/>
    <w:rsid w:val="000C44AF"/>
    <w:rsid w:val="000C44C7"/>
    <w:rsid w:val="000C44FF"/>
    <w:rsid w:val="000C45B2"/>
    <w:rsid w:val="000C45DC"/>
    <w:rsid w:val="000C45FE"/>
    <w:rsid w:val="000C46FB"/>
    <w:rsid w:val="000C4708"/>
    <w:rsid w:val="000C472A"/>
    <w:rsid w:val="000C47EB"/>
    <w:rsid w:val="000C4893"/>
    <w:rsid w:val="000C48AB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6E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8D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6DC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DCB"/>
    <w:rsid w:val="000C6E0F"/>
    <w:rsid w:val="000C6E8E"/>
    <w:rsid w:val="000C6EF5"/>
    <w:rsid w:val="000C6F3F"/>
    <w:rsid w:val="000C6F58"/>
    <w:rsid w:val="000C6F99"/>
    <w:rsid w:val="000C700C"/>
    <w:rsid w:val="000C703E"/>
    <w:rsid w:val="000C706A"/>
    <w:rsid w:val="000C707F"/>
    <w:rsid w:val="000C70E9"/>
    <w:rsid w:val="000C713C"/>
    <w:rsid w:val="000C7199"/>
    <w:rsid w:val="000C71F4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70"/>
    <w:rsid w:val="000C7B85"/>
    <w:rsid w:val="000C7B96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C7FEF"/>
    <w:rsid w:val="000D000F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BF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11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AE"/>
    <w:rsid w:val="000D1EBB"/>
    <w:rsid w:val="000D1F2D"/>
    <w:rsid w:val="000D1F86"/>
    <w:rsid w:val="000D1FAD"/>
    <w:rsid w:val="000D1FCB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6D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E35"/>
    <w:rsid w:val="000D3F6E"/>
    <w:rsid w:val="000D3FE0"/>
    <w:rsid w:val="000D3FF5"/>
    <w:rsid w:val="000D401B"/>
    <w:rsid w:val="000D4109"/>
    <w:rsid w:val="000D4114"/>
    <w:rsid w:val="000D4142"/>
    <w:rsid w:val="000D41D9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3E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854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B79"/>
    <w:rsid w:val="000D7C59"/>
    <w:rsid w:val="000D7C9D"/>
    <w:rsid w:val="000D7CE2"/>
    <w:rsid w:val="000D7D15"/>
    <w:rsid w:val="000D7D16"/>
    <w:rsid w:val="000D7D1C"/>
    <w:rsid w:val="000D7D87"/>
    <w:rsid w:val="000D7E35"/>
    <w:rsid w:val="000D7E6F"/>
    <w:rsid w:val="000D7EAD"/>
    <w:rsid w:val="000D7F8D"/>
    <w:rsid w:val="000E0016"/>
    <w:rsid w:val="000E008C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71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AF"/>
    <w:rsid w:val="000E12E2"/>
    <w:rsid w:val="000E1341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1F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5C"/>
    <w:rsid w:val="000E1C7A"/>
    <w:rsid w:val="000E1CAF"/>
    <w:rsid w:val="000E1CB0"/>
    <w:rsid w:val="000E1CC3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31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A4B"/>
    <w:rsid w:val="000E3B31"/>
    <w:rsid w:val="000E3CE3"/>
    <w:rsid w:val="000E3DBA"/>
    <w:rsid w:val="000E3DD9"/>
    <w:rsid w:val="000E3E69"/>
    <w:rsid w:val="000E3EC6"/>
    <w:rsid w:val="000E3EC7"/>
    <w:rsid w:val="000E3EDF"/>
    <w:rsid w:val="000E3F35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4A"/>
    <w:rsid w:val="000E4357"/>
    <w:rsid w:val="000E435D"/>
    <w:rsid w:val="000E43C9"/>
    <w:rsid w:val="000E440C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49"/>
    <w:rsid w:val="000E50EF"/>
    <w:rsid w:val="000E50F9"/>
    <w:rsid w:val="000E50FB"/>
    <w:rsid w:val="000E511D"/>
    <w:rsid w:val="000E526F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7A0"/>
    <w:rsid w:val="000E57F3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94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EA6"/>
    <w:rsid w:val="000E6F16"/>
    <w:rsid w:val="000E6F2E"/>
    <w:rsid w:val="000E6F95"/>
    <w:rsid w:val="000E6FF5"/>
    <w:rsid w:val="000E7048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3DF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AAC"/>
    <w:rsid w:val="000E7B4B"/>
    <w:rsid w:val="000E7B9A"/>
    <w:rsid w:val="000E7BAE"/>
    <w:rsid w:val="000E7C08"/>
    <w:rsid w:val="000E7C20"/>
    <w:rsid w:val="000E7C47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0F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41"/>
    <w:rsid w:val="000F136F"/>
    <w:rsid w:val="000F138F"/>
    <w:rsid w:val="000F1391"/>
    <w:rsid w:val="000F13A6"/>
    <w:rsid w:val="000F13B8"/>
    <w:rsid w:val="000F13E6"/>
    <w:rsid w:val="000F13F3"/>
    <w:rsid w:val="000F14AA"/>
    <w:rsid w:val="000F150A"/>
    <w:rsid w:val="000F150E"/>
    <w:rsid w:val="000F1525"/>
    <w:rsid w:val="000F1556"/>
    <w:rsid w:val="000F1591"/>
    <w:rsid w:val="000F15C6"/>
    <w:rsid w:val="000F15D4"/>
    <w:rsid w:val="000F15F2"/>
    <w:rsid w:val="000F15F5"/>
    <w:rsid w:val="000F16AB"/>
    <w:rsid w:val="000F1779"/>
    <w:rsid w:val="000F1867"/>
    <w:rsid w:val="000F1875"/>
    <w:rsid w:val="000F18A4"/>
    <w:rsid w:val="000F18BD"/>
    <w:rsid w:val="000F18C3"/>
    <w:rsid w:val="000F1943"/>
    <w:rsid w:val="000F19A4"/>
    <w:rsid w:val="000F19B9"/>
    <w:rsid w:val="000F19BD"/>
    <w:rsid w:val="000F19E9"/>
    <w:rsid w:val="000F1A68"/>
    <w:rsid w:val="000F1AB7"/>
    <w:rsid w:val="000F1AF6"/>
    <w:rsid w:val="000F1B0F"/>
    <w:rsid w:val="000F1BC2"/>
    <w:rsid w:val="000F1BD6"/>
    <w:rsid w:val="000F1D4A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1FBD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69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2FA9"/>
    <w:rsid w:val="000F3032"/>
    <w:rsid w:val="000F3077"/>
    <w:rsid w:val="000F30AD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79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CD2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4D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63"/>
    <w:rsid w:val="000F4674"/>
    <w:rsid w:val="000F469C"/>
    <w:rsid w:val="000F46E6"/>
    <w:rsid w:val="000F475F"/>
    <w:rsid w:val="000F47D5"/>
    <w:rsid w:val="000F47E0"/>
    <w:rsid w:val="000F485C"/>
    <w:rsid w:val="000F48BF"/>
    <w:rsid w:val="000F48EF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7FE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49"/>
    <w:rsid w:val="000F606A"/>
    <w:rsid w:val="000F60A1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3D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1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2C1"/>
    <w:rsid w:val="000F7316"/>
    <w:rsid w:val="000F73D8"/>
    <w:rsid w:val="000F7445"/>
    <w:rsid w:val="000F751E"/>
    <w:rsid w:val="000F7639"/>
    <w:rsid w:val="000F7649"/>
    <w:rsid w:val="000F7667"/>
    <w:rsid w:val="000F76A1"/>
    <w:rsid w:val="000F76A4"/>
    <w:rsid w:val="000F76F3"/>
    <w:rsid w:val="000F76FD"/>
    <w:rsid w:val="000F7709"/>
    <w:rsid w:val="000F7720"/>
    <w:rsid w:val="000F778C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DD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A8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2B6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5C0"/>
    <w:rsid w:val="00100675"/>
    <w:rsid w:val="00100688"/>
    <w:rsid w:val="00100718"/>
    <w:rsid w:val="00100725"/>
    <w:rsid w:val="00100769"/>
    <w:rsid w:val="001007CD"/>
    <w:rsid w:val="001007CF"/>
    <w:rsid w:val="001007ED"/>
    <w:rsid w:val="0010080F"/>
    <w:rsid w:val="00100892"/>
    <w:rsid w:val="001008B6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0FF5"/>
    <w:rsid w:val="0010104F"/>
    <w:rsid w:val="0010107F"/>
    <w:rsid w:val="00101085"/>
    <w:rsid w:val="001010D4"/>
    <w:rsid w:val="00101107"/>
    <w:rsid w:val="0010110C"/>
    <w:rsid w:val="00101193"/>
    <w:rsid w:val="0010119F"/>
    <w:rsid w:val="001011CF"/>
    <w:rsid w:val="0010121C"/>
    <w:rsid w:val="00101277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C9"/>
    <w:rsid w:val="001017DE"/>
    <w:rsid w:val="00101896"/>
    <w:rsid w:val="001018B0"/>
    <w:rsid w:val="001019BE"/>
    <w:rsid w:val="00101AC3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EC"/>
    <w:rsid w:val="001020F4"/>
    <w:rsid w:val="00102109"/>
    <w:rsid w:val="00102248"/>
    <w:rsid w:val="0010224C"/>
    <w:rsid w:val="001023D6"/>
    <w:rsid w:val="0010249C"/>
    <w:rsid w:val="00102533"/>
    <w:rsid w:val="001025A2"/>
    <w:rsid w:val="001025E2"/>
    <w:rsid w:val="0010261D"/>
    <w:rsid w:val="001026E9"/>
    <w:rsid w:val="00102764"/>
    <w:rsid w:val="00102767"/>
    <w:rsid w:val="001027A7"/>
    <w:rsid w:val="001027FC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CFC"/>
    <w:rsid w:val="00102D3A"/>
    <w:rsid w:val="00102D53"/>
    <w:rsid w:val="00102D81"/>
    <w:rsid w:val="00102D93"/>
    <w:rsid w:val="00102DB1"/>
    <w:rsid w:val="00102DCA"/>
    <w:rsid w:val="00102DD2"/>
    <w:rsid w:val="00102E14"/>
    <w:rsid w:val="00102EF0"/>
    <w:rsid w:val="00102F9A"/>
    <w:rsid w:val="00102FE9"/>
    <w:rsid w:val="00102FED"/>
    <w:rsid w:val="00103010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1DA"/>
    <w:rsid w:val="00103212"/>
    <w:rsid w:val="001032EF"/>
    <w:rsid w:val="00103322"/>
    <w:rsid w:val="0010339C"/>
    <w:rsid w:val="001033A5"/>
    <w:rsid w:val="00103407"/>
    <w:rsid w:val="001034F6"/>
    <w:rsid w:val="0010351B"/>
    <w:rsid w:val="0010356B"/>
    <w:rsid w:val="001035DF"/>
    <w:rsid w:val="001035E6"/>
    <w:rsid w:val="0010361D"/>
    <w:rsid w:val="0010365A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C32"/>
    <w:rsid w:val="00103DE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80C"/>
    <w:rsid w:val="001048CB"/>
    <w:rsid w:val="00104951"/>
    <w:rsid w:val="001049B4"/>
    <w:rsid w:val="00104B08"/>
    <w:rsid w:val="00104B0F"/>
    <w:rsid w:val="00104B74"/>
    <w:rsid w:val="00104B9E"/>
    <w:rsid w:val="00104BBD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24"/>
    <w:rsid w:val="00104E4E"/>
    <w:rsid w:val="00104E78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218"/>
    <w:rsid w:val="00105343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03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AF9"/>
    <w:rsid w:val="00105B0E"/>
    <w:rsid w:val="00105B4A"/>
    <w:rsid w:val="00105B8B"/>
    <w:rsid w:val="00105BCA"/>
    <w:rsid w:val="00105CD2"/>
    <w:rsid w:val="00105E37"/>
    <w:rsid w:val="00105ED8"/>
    <w:rsid w:val="00105F1D"/>
    <w:rsid w:val="00105F1F"/>
    <w:rsid w:val="00105FB0"/>
    <w:rsid w:val="00105FFF"/>
    <w:rsid w:val="0010603B"/>
    <w:rsid w:val="00106058"/>
    <w:rsid w:val="00106059"/>
    <w:rsid w:val="001060AF"/>
    <w:rsid w:val="001060B7"/>
    <w:rsid w:val="001060F2"/>
    <w:rsid w:val="00106160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8F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C8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7C"/>
    <w:rsid w:val="001079B1"/>
    <w:rsid w:val="001079C0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07F6E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A5"/>
    <w:rsid w:val="001102F9"/>
    <w:rsid w:val="0011032C"/>
    <w:rsid w:val="001103DB"/>
    <w:rsid w:val="0011041C"/>
    <w:rsid w:val="0011042E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B1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7"/>
    <w:rsid w:val="00110ECD"/>
    <w:rsid w:val="00110FCE"/>
    <w:rsid w:val="00111075"/>
    <w:rsid w:val="001110DB"/>
    <w:rsid w:val="001110E1"/>
    <w:rsid w:val="00111155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55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1"/>
    <w:rsid w:val="00112036"/>
    <w:rsid w:val="0011205E"/>
    <w:rsid w:val="001120A8"/>
    <w:rsid w:val="001120F9"/>
    <w:rsid w:val="0011211C"/>
    <w:rsid w:val="00112126"/>
    <w:rsid w:val="00112195"/>
    <w:rsid w:val="001121BB"/>
    <w:rsid w:val="001121C6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5"/>
    <w:rsid w:val="0011285E"/>
    <w:rsid w:val="00112895"/>
    <w:rsid w:val="001128F6"/>
    <w:rsid w:val="0011294B"/>
    <w:rsid w:val="001129BB"/>
    <w:rsid w:val="00112ADA"/>
    <w:rsid w:val="00112AF5"/>
    <w:rsid w:val="00112B2E"/>
    <w:rsid w:val="00112B89"/>
    <w:rsid w:val="00112BAE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3C"/>
    <w:rsid w:val="001139E7"/>
    <w:rsid w:val="001139FD"/>
    <w:rsid w:val="00113A1D"/>
    <w:rsid w:val="00113AF2"/>
    <w:rsid w:val="00113B64"/>
    <w:rsid w:val="00113B8F"/>
    <w:rsid w:val="00113BC1"/>
    <w:rsid w:val="00113BE1"/>
    <w:rsid w:val="00113C8F"/>
    <w:rsid w:val="00113CA4"/>
    <w:rsid w:val="00113D88"/>
    <w:rsid w:val="00113D94"/>
    <w:rsid w:val="00113DE2"/>
    <w:rsid w:val="00113F90"/>
    <w:rsid w:val="0011414D"/>
    <w:rsid w:val="00114203"/>
    <w:rsid w:val="0011420D"/>
    <w:rsid w:val="00114367"/>
    <w:rsid w:val="001143CA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36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29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421"/>
    <w:rsid w:val="0011553B"/>
    <w:rsid w:val="001155CC"/>
    <w:rsid w:val="00115604"/>
    <w:rsid w:val="00115627"/>
    <w:rsid w:val="00115629"/>
    <w:rsid w:val="0011562A"/>
    <w:rsid w:val="0011562B"/>
    <w:rsid w:val="00115756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5FAE"/>
    <w:rsid w:val="001160B2"/>
    <w:rsid w:val="001160B8"/>
    <w:rsid w:val="001160BA"/>
    <w:rsid w:val="001161BB"/>
    <w:rsid w:val="00116218"/>
    <w:rsid w:val="00116299"/>
    <w:rsid w:val="001162D8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09"/>
    <w:rsid w:val="001166EB"/>
    <w:rsid w:val="001166F8"/>
    <w:rsid w:val="001166FE"/>
    <w:rsid w:val="0011670E"/>
    <w:rsid w:val="00116746"/>
    <w:rsid w:val="00116779"/>
    <w:rsid w:val="00116788"/>
    <w:rsid w:val="001167F4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6A"/>
    <w:rsid w:val="00116DD7"/>
    <w:rsid w:val="00116DF9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47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00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8A"/>
    <w:rsid w:val="001203D9"/>
    <w:rsid w:val="00120418"/>
    <w:rsid w:val="0012043E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9D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53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C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4DB"/>
    <w:rsid w:val="00121614"/>
    <w:rsid w:val="00121661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CFF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15"/>
    <w:rsid w:val="001222DB"/>
    <w:rsid w:val="00122340"/>
    <w:rsid w:val="0012235B"/>
    <w:rsid w:val="00122364"/>
    <w:rsid w:val="00122423"/>
    <w:rsid w:val="001224B1"/>
    <w:rsid w:val="001224E5"/>
    <w:rsid w:val="00122570"/>
    <w:rsid w:val="001225CF"/>
    <w:rsid w:val="001225EE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65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2A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A1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6DB"/>
    <w:rsid w:val="00123790"/>
    <w:rsid w:val="00123838"/>
    <w:rsid w:val="00123869"/>
    <w:rsid w:val="001238D7"/>
    <w:rsid w:val="0012391A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AB"/>
    <w:rsid w:val="00123DD9"/>
    <w:rsid w:val="00123E6D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238"/>
    <w:rsid w:val="00124321"/>
    <w:rsid w:val="0012434E"/>
    <w:rsid w:val="00124383"/>
    <w:rsid w:val="001243A5"/>
    <w:rsid w:val="001243D0"/>
    <w:rsid w:val="001243DD"/>
    <w:rsid w:val="001243F8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44"/>
    <w:rsid w:val="0012475F"/>
    <w:rsid w:val="00124776"/>
    <w:rsid w:val="00124864"/>
    <w:rsid w:val="00124884"/>
    <w:rsid w:val="0012489A"/>
    <w:rsid w:val="001249A9"/>
    <w:rsid w:val="00124A3D"/>
    <w:rsid w:val="00124A89"/>
    <w:rsid w:val="00124B39"/>
    <w:rsid w:val="00124B96"/>
    <w:rsid w:val="00124BB2"/>
    <w:rsid w:val="00124C5D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2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5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3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28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E3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2D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3C"/>
    <w:rsid w:val="00127B4D"/>
    <w:rsid w:val="00127C95"/>
    <w:rsid w:val="00127CC6"/>
    <w:rsid w:val="00127CFE"/>
    <w:rsid w:val="00127DF8"/>
    <w:rsid w:val="00127E0A"/>
    <w:rsid w:val="00127E3A"/>
    <w:rsid w:val="00127E7C"/>
    <w:rsid w:val="00127F0C"/>
    <w:rsid w:val="00127F10"/>
    <w:rsid w:val="00127F23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05"/>
    <w:rsid w:val="00130A0B"/>
    <w:rsid w:val="00130A3C"/>
    <w:rsid w:val="00130A3D"/>
    <w:rsid w:val="00130A4A"/>
    <w:rsid w:val="00130A77"/>
    <w:rsid w:val="00130B14"/>
    <w:rsid w:val="00130C29"/>
    <w:rsid w:val="00130CBD"/>
    <w:rsid w:val="00130D0E"/>
    <w:rsid w:val="00130D51"/>
    <w:rsid w:val="00130D58"/>
    <w:rsid w:val="00130DAC"/>
    <w:rsid w:val="00130E15"/>
    <w:rsid w:val="00130E1E"/>
    <w:rsid w:val="00130E40"/>
    <w:rsid w:val="00130E74"/>
    <w:rsid w:val="00130E85"/>
    <w:rsid w:val="00130F03"/>
    <w:rsid w:val="00130F2B"/>
    <w:rsid w:val="00130F5F"/>
    <w:rsid w:val="00130F70"/>
    <w:rsid w:val="00131075"/>
    <w:rsid w:val="001310A5"/>
    <w:rsid w:val="001311C3"/>
    <w:rsid w:val="001311CD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8C3"/>
    <w:rsid w:val="0013197E"/>
    <w:rsid w:val="00131A16"/>
    <w:rsid w:val="00131A35"/>
    <w:rsid w:val="00131AAC"/>
    <w:rsid w:val="00131B25"/>
    <w:rsid w:val="00131B52"/>
    <w:rsid w:val="00131B6B"/>
    <w:rsid w:val="00131BAD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2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66B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9E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50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29C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BEF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9E"/>
    <w:rsid w:val="001353FF"/>
    <w:rsid w:val="00135410"/>
    <w:rsid w:val="00135425"/>
    <w:rsid w:val="00135454"/>
    <w:rsid w:val="00135475"/>
    <w:rsid w:val="00135476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00"/>
    <w:rsid w:val="00135843"/>
    <w:rsid w:val="00135879"/>
    <w:rsid w:val="001358A2"/>
    <w:rsid w:val="001358E3"/>
    <w:rsid w:val="00135912"/>
    <w:rsid w:val="0013592E"/>
    <w:rsid w:val="00135978"/>
    <w:rsid w:val="0013598E"/>
    <w:rsid w:val="00135A1E"/>
    <w:rsid w:val="00135A23"/>
    <w:rsid w:val="00135A90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1F"/>
    <w:rsid w:val="0013613D"/>
    <w:rsid w:val="00136198"/>
    <w:rsid w:val="001361C5"/>
    <w:rsid w:val="001362DB"/>
    <w:rsid w:val="001362F6"/>
    <w:rsid w:val="00136372"/>
    <w:rsid w:val="00136396"/>
    <w:rsid w:val="001363F4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95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A"/>
    <w:rsid w:val="001373CD"/>
    <w:rsid w:val="001373D3"/>
    <w:rsid w:val="00137510"/>
    <w:rsid w:val="001375EF"/>
    <w:rsid w:val="001376F9"/>
    <w:rsid w:val="001376FA"/>
    <w:rsid w:val="0013770A"/>
    <w:rsid w:val="00137712"/>
    <w:rsid w:val="00137726"/>
    <w:rsid w:val="001377A2"/>
    <w:rsid w:val="001377C9"/>
    <w:rsid w:val="001377E2"/>
    <w:rsid w:val="00137811"/>
    <w:rsid w:val="001378D7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4A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67"/>
    <w:rsid w:val="00140682"/>
    <w:rsid w:val="0014073D"/>
    <w:rsid w:val="00140745"/>
    <w:rsid w:val="001407E7"/>
    <w:rsid w:val="0014085E"/>
    <w:rsid w:val="0014097C"/>
    <w:rsid w:val="0014098D"/>
    <w:rsid w:val="00140A12"/>
    <w:rsid w:val="00140A28"/>
    <w:rsid w:val="00140A70"/>
    <w:rsid w:val="00140A85"/>
    <w:rsid w:val="00140B01"/>
    <w:rsid w:val="00140B17"/>
    <w:rsid w:val="00140B67"/>
    <w:rsid w:val="00140B8B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6B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9D1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C8E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5C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80"/>
    <w:rsid w:val="001432A6"/>
    <w:rsid w:val="001432BE"/>
    <w:rsid w:val="001432ED"/>
    <w:rsid w:val="001432FA"/>
    <w:rsid w:val="00143313"/>
    <w:rsid w:val="0014331D"/>
    <w:rsid w:val="0014334F"/>
    <w:rsid w:val="00143374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9B"/>
    <w:rsid w:val="001435AB"/>
    <w:rsid w:val="001435DB"/>
    <w:rsid w:val="001435F0"/>
    <w:rsid w:val="00143627"/>
    <w:rsid w:val="001436B2"/>
    <w:rsid w:val="001436C0"/>
    <w:rsid w:val="00143711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CC3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32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5C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0AF"/>
    <w:rsid w:val="0014512C"/>
    <w:rsid w:val="00145140"/>
    <w:rsid w:val="00145165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661"/>
    <w:rsid w:val="0014570C"/>
    <w:rsid w:val="00145760"/>
    <w:rsid w:val="00145763"/>
    <w:rsid w:val="00145783"/>
    <w:rsid w:val="001457AD"/>
    <w:rsid w:val="001457C2"/>
    <w:rsid w:val="00145860"/>
    <w:rsid w:val="00145886"/>
    <w:rsid w:val="001458E9"/>
    <w:rsid w:val="00145926"/>
    <w:rsid w:val="00145954"/>
    <w:rsid w:val="0014597D"/>
    <w:rsid w:val="001459BC"/>
    <w:rsid w:val="00145A10"/>
    <w:rsid w:val="00145AD7"/>
    <w:rsid w:val="00145B0F"/>
    <w:rsid w:val="00145B60"/>
    <w:rsid w:val="00145BD4"/>
    <w:rsid w:val="00145C0E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1D5"/>
    <w:rsid w:val="001461FB"/>
    <w:rsid w:val="00146213"/>
    <w:rsid w:val="00146229"/>
    <w:rsid w:val="001462C0"/>
    <w:rsid w:val="001462FC"/>
    <w:rsid w:val="00146311"/>
    <w:rsid w:val="00146357"/>
    <w:rsid w:val="001463E5"/>
    <w:rsid w:val="001463F7"/>
    <w:rsid w:val="00146400"/>
    <w:rsid w:val="00146457"/>
    <w:rsid w:val="0014645D"/>
    <w:rsid w:val="0014650C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5B"/>
    <w:rsid w:val="001473B4"/>
    <w:rsid w:val="0014741B"/>
    <w:rsid w:val="00147439"/>
    <w:rsid w:val="0014745B"/>
    <w:rsid w:val="0014745D"/>
    <w:rsid w:val="00147482"/>
    <w:rsid w:val="00147483"/>
    <w:rsid w:val="001474F8"/>
    <w:rsid w:val="0014750B"/>
    <w:rsid w:val="00147527"/>
    <w:rsid w:val="0014756C"/>
    <w:rsid w:val="00147605"/>
    <w:rsid w:val="00147637"/>
    <w:rsid w:val="001476AA"/>
    <w:rsid w:val="0014781A"/>
    <w:rsid w:val="00147880"/>
    <w:rsid w:val="001478BC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3B"/>
    <w:rsid w:val="00147DDA"/>
    <w:rsid w:val="00147E04"/>
    <w:rsid w:val="00147E88"/>
    <w:rsid w:val="00147E8B"/>
    <w:rsid w:val="00147EE0"/>
    <w:rsid w:val="00147EF6"/>
    <w:rsid w:val="00147FAA"/>
    <w:rsid w:val="00150039"/>
    <w:rsid w:val="001500B5"/>
    <w:rsid w:val="0015015C"/>
    <w:rsid w:val="0015019B"/>
    <w:rsid w:val="001501D2"/>
    <w:rsid w:val="001501D9"/>
    <w:rsid w:val="001502A3"/>
    <w:rsid w:val="00150407"/>
    <w:rsid w:val="0015047C"/>
    <w:rsid w:val="001504CF"/>
    <w:rsid w:val="00150519"/>
    <w:rsid w:val="0015059E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9DB"/>
    <w:rsid w:val="00150A4F"/>
    <w:rsid w:val="00150A71"/>
    <w:rsid w:val="00150ADE"/>
    <w:rsid w:val="00150BD7"/>
    <w:rsid w:val="00150BF0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60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1F"/>
    <w:rsid w:val="00151D82"/>
    <w:rsid w:val="00151DAF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43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81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27"/>
    <w:rsid w:val="00153935"/>
    <w:rsid w:val="00153998"/>
    <w:rsid w:val="001539E7"/>
    <w:rsid w:val="001539ED"/>
    <w:rsid w:val="00153A82"/>
    <w:rsid w:val="00153ABB"/>
    <w:rsid w:val="00153B0F"/>
    <w:rsid w:val="00153B4A"/>
    <w:rsid w:val="00153CB1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594"/>
    <w:rsid w:val="001545B1"/>
    <w:rsid w:val="0015464B"/>
    <w:rsid w:val="0015468B"/>
    <w:rsid w:val="00154796"/>
    <w:rsid w:val="001547AC"/>
    <w:rsid w:val="001547D0"/>
    <w:rsid w:val="00154805"/>
    <w:rsid w:val="00154874"/>
    <w:rsid w:val="001548AE"/>
    <w:rsid w:val="0015497E"/>
    <w:rsid w:val="00154A67"/>
    <w:rsid w:val="00154AD5"/>
    <w:rsid w:val="00154AE3"/>
    <w:rsid w:val="00154B72"/>
    <w:rsid w:val="00154B7B"/>
    <w:rsid w:val="00154B7E"/>
    <w:rsid w:val="00154B88"/>
    <w:rsid w:val="00154C57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DB"/>
    <w:rsid w:val="00154FFB"/>
    <w:rsid w:val="0015506C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8A"/>
    <w:rsid w:val="001554D0"/>
    <w:rsid w:val="00155522"/>
    <w:rsid w:val="00155566"/>
    <w:rsid w:val="00155596"/>
    <w:rsid w:val="0015559B"/>
    <w:rsid w:val="001555B8"/>
    <w:rsid w:val="001555C0"/>
    <w:rsid w:val="0015560B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30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4B6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ED0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2C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70"/>
    <w:rsid w:val="00160684"/>
    <w:rsid w:val="001606D2"/>
    <w:rsid w:val="0016073B"/>
    <w:rsid w:val="00160786"/>
    <w:rsid w:val="001607A8"/>
    <w:rsid w:val="001607AC"/>
    <w:rsid w:val="001607BA"/>
    <w:rsid w:val="00160827"/>
    <w:rsid w:val="00160842"/>
    <w:rsid w:val="00160845"/>
    <w:rsid w:val="001608F7"/>
    <w:rsid w:val="001608F8"/>
    <w:rsid w:val="0016090A"/>
    <w:rsid w:val="00160A2F"/>
    <w:rsid w:val="00160A55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3B"/>
    <w:rsid w:val="00161372"/>
    <w:rsid w:val="001613BD"/>
    <w:rsid w:val="00161461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8C8"/>
    <w:rsid w:val="00161916"/>
    <w:rsid w:val="0016195E"/>
    <w:rsid w:val="0016197F"/>
    <w:rsid w:val="001619A0"/>
    <w:rsid w:val="001619EF"/>
    <w:rsid w:val="00161A20"/>
    <w:rsid w:val="00161B86"/>
    <w:rsid w:val="00161BBC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370"/>
    <w:rsid w:val="0016250D"/>
    <w:rsid w:val="00162513"/>
    <w:rsid w:val="00162527"/>
    <w:rsid w:val="00162619"/>
    <w:rsid w:val="00162670"/>
    <w:rsid w:val="001626C9"/>
    <w:rsid w:val="0016271D"/>
    <w:rsid w:val="001627AB"/>
    <w:rsid w:val="00162812"/>
    <w:rsid w:val="00162825"/>
    <w:rsid w:val="0016282F"/>
    <w:rsid w:val="00162837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701"/>
    <w:rsid w:val="00163819"/>
    <w:rsid w:val="00163830"/>
    <w:rsid w:val="0016385C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B59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8EB"/>
    <w:rsid w:val="0016491A"/>
    <w:rsid w:val="00164946"/>
    <w:rsid w:val="00164996"/>
    <w:rsid w:val="001649CC"/>
    <w:rsid w:val="00164ADF"/>
    <w:rsid w:val="00164B14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0F"/>
    <w:rsid w:val="00164F51"/>
    <w:rsid w:val="00164F77"/>
    <w:rsid w:val="00165008"/>
    <w:rsid w:val="00165055"/>
    <w:rsid w:val="001650E3"/>
    <w:rsid w:val="0016517C"/>
    <w:rsid w:val="00165282"/>
    <w:rsid w:val="00165285"/>
    <w:rsid w:val="0016528A"/>
    <w:rsid w:val="0016534A"/>
    <w:rsid w:val="00165382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3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30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70"/>
    <w:rsid w:val="00165F91"/>
    <w:rsid w:val="00165FB7"/>
    <w:rsid w:val="0016602A"/>
    <w:rsid w:val="0016603B"/>
    <w:rsid w:val="00166046"/>
    <w:rsid w:val="00166127"/>
    <w:rsid w:val="00166287"/>
    <w:rsid w:val="001662EA"/>
    <w:rsid w:val="00166332"/>
    <w:rsid w:val="001663C7"/>
    <w:rsid w:val="001663D4"/>
    <w:rsid w:val="00166511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29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6F40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42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9C"/>
    <w:rsid w:val="00167BD7"/>
    <w:rsid w:val="00167C0C"/>
    <w:rsid w:val="00167C59"/>
    <w:rsid w:val="00167C9C"/>
    <w:rsid w:val="00167CE1"/>
    <w:rsid w:val="00167CF7"/>
    <w:rsid w:val="00167D59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D2"/>
    <w:rsid w:val="001700FC"/>
    <w:rsid w:val="0017010E"/>
    <w:rsid w:val="00170123"/>
    <w:rsid w:val="0017012D"/>
    <w:rsid w:val="00170139"/>
    <w:rsid w:val="001701FC"/>
    <w:rsid w:val="001702F2"/>
    <w:rsid w:val="001702FC"/>
    <w:rsid w:val="00170309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CB"/>
    <w:rsid w:val="001706EC"/>
    <w:rsid w:val="001707DA"/>
    <w:rsid w:val="001707E6"/>
    <w:rsid w:val="001707EE"/>
    <w:rsid w:val="001707EF"/>
    <w:rsid w:val="0017082B"/>
    <w:rsid w:val="00170850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BF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AB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71"/>
    <w:rsid w:val="001719D5"/>
    <w:rsid w:val="001719F9"/>
    <w:rsid w:val="00171B50"/>
    <w:rsid w:val="00171B6A"/>
    <w:rsid w:val="00171B9B"/>
    <w:rsid w:val="00171BBE"/>
    <w:rsid w:val="00171C18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7D6"/>
    <w:rsid w:val="001728E6"/>
    <w:rsid w:val="0017298A"/>
    <w:rsid w:val="001729EA"/>
    <w:rsid w:val="00172A20"/>
    <w:rsid w:val="00172A87"/>
    <w:rsid w:val="00172A9A"/>
    <w:rsid w:val="00172ACC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B1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4E9"/>
    <w:rsid w:val="0017355F"/>
    <w:rsid w:val="00173596"/>
    <w:rsid w:val="001735C4"/>
    <w:rsid w:val="001735CF"/>
    <w:rsid w:val="001735D9"/>
    <w:rsid w:val="00173656"/>
    <w:rsid w:val="00173695"/>
    <w:rsid w:val="001736B3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A81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91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4C"/>
    <w:rsid w:val="0017456D"/>
    <w:rsid w:val="001745CB"/>
    <w:rsid w:val="001745E0"/>
    <w:rsid w:val="001745EC"/>
    <w:rsid w:val="00174646"/>
    <w:rsid w:val="00174653"/>
    <w:rsid w:val="001746B3"/>
    <w:rsid w:val="00174774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CFA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04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4BE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13"/>
    <w:rsid w:val="00175836"/>
    <w:rsid w:val="0017585A"/>
    <w:rsid w:val="00175869"/>
    <w:rsid w:val="001758B7"/>
    <w:rsid w:val="001758C1"/>
    <w:rsid w:val="001758C7"/>
    <w:rsid w:val="001759A0"/>
    <w:rsid w:val="001759B3"/>
    <w:rsid w:val="00175A7B"/>
    <w:rsid w:val="00175A97"/>
    <w:rsid w:val="00175B1D"/>
    <w:rsid w:val="00175B5E"/>
    <w:rsid w:val="00175B73"/>
    <w:rsid w:val="00175BE4"/>
    <w:rsid w:val="00175BF0"/>
    <w:rsid w:val="00175C48"/>
    <w:rsid w:val="00175CAE"/>
    <w:rsid w:val="00175CB4"/>
    <w:rsid w:val="00175CD4"/>
    <w:rsid w:val="00175CF1"/>
    <w:rsid w:val="00175D36"/>
    <w:rsid w:val="00175DAB"/>
    <w:rsid w:val="00175DCB"/>
    <w:rsid w:val="00175E07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0D5"/>
    <w:rsid w:val="00176106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58F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1"/>
    <w:rsid w:val="001804F9"/>
    <w:rsid w:val="00180532"/>
    <w:rsid w:val="00180546"/>
    <w:rsid w:val="00180632"/>
    <w:rsid w:val="0018064C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D5D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8A9"/>
    <w:rsid w:val="001819D0"/>
    <w:rsid w:val="00181A71"/>
    <w:rsid w:val="00181A92"/>
    <w:rsid w:val="00181A96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EB1"/>
    <w:rsid w:val="00181FEF"/>
    <w:rsid w:val="0018202F"/>
    <w:rsid w:val="0018204D"/>
    <w:rsid w:val="00182053"/>
    <w:rsid w:val="00182090"/>
    <w:rsid w:val="0018209B"/>
    <w:rsid w:val="001821C5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58E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9E2"/>
    <w:rsid w:val="00182A77"/>
    <w:rsid w:val="00182A7C"/>
    <w:rsid w:val="00182A89"/>
    <w:rsid w:val="00182B96"/>
    <w:rsid w:val="00182B97"/>
    <w:rsid w:val="00182C09"/>
    <w:rsid w:val="00182CB9"/>
    <w:rsid w:val="00182D13"/>
    <w:rsid w:val="00182D46"/>
    <w:rsid w:val="00182E59"/>
    <w:rsid w:val="00182E98"/>
    <w:rsid w:val="00182F30"/>
    <w:rsid w:val="00182F62"/>
    <w:rsid w:val="00182FCE"/>
    <w:rsid w:val="0018302E"/>
    <w:rsid w:val="00183038"/>
    <w:rsid w:val="0018306C"/>
    <w:rsid w:val="00183107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26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92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4BB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524"/>
    <w:rsid w:val="00185613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DBF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4BC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930"/>
    <w:rsid w:val="00186AE2"/>
    <w:rsid w:val="00186B09"/>
    <w:rsid w:val="00186BEF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9F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3F4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2E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5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CED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70"/>
    <w:rsid w:val="00192081"/>
    <w:rsid w:val="001920A4"/>
    <w:rsid w:val="001920C1"/>
    <w:rsid w:val="0019214C"/>
    <w:rsid w:val="0019219B"/>
    <w:rsid w:val="001921DD"/>
    <w:rsid w:val="001921F1"/>
    <w:rsid w:val="00192204"/>
    <w:rsid w:val="0019220C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A5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30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2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9C"/>
    <w:rsid w:val="001950BB"/>
    <w:rsid w:val="001952AA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7BC"/>
    <w:rsid w:val="001958A5"/>
    <w:rsid w:val="001958AD"/>
    <w:rsid w:val="001958B4"/>
    <w:rsid w:val="001958B7"/>
    <w:rsid w:val="001958DA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73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BD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A33"/>
    <w:rsid w:val="00196AD2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DC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4A7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7BF"/>
    <w:rsid w:val="001978E8"/>
    <w:rsid w:val="00197906"/>
    <w:rsid w:val="0019793C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9F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ACF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09"/>
    <w:rsid w:val="001A0E16"/>
    <w:rsid w:val="001A0E69"/>
    <w:rsid w:val="001A0E90"/>
    <w:rsid w:val="001A0ED0"/>
    <w:rsid w:val="001A0EFC"/>
    <w:rsid w:val="001A0F08"/>
    <w:rsid w:val="001A0F5C"/>
    <w:rsid w:val="001A1001"/>
    <w:rsid w:val="001A101D"/>
    <w:rsid w:val="001A10AA"/>
    <w:rsid w:val="001A1134"/>
    <w:rsid w:val="001A1182"/>
    <w:rsid w:val="001A118A"/>
    <w:rsid w:val="001A11EC"/>
    <w:rsid w:val="001A123E"/>
    <w:rsid w:val="001A129D"/>
    <w:rsid w:val="001A146B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DD7"/>
    <w:rsid w:val="001A1DFE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93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B9A"/>
    <w:rsid w:val="001A2C22"/>
    <w:rsid w:val="001A2C46"/>
    <w:rsid w:val="001A2C6C"/>
    <w:rsid w:val="001A2CC5"/>
    <w:rsid w:val="001A2CC8"/>
    <w:rsid w:val="001A2D38"/>
    <w:rsid w:val="001A2D40"/>
    <w:rsid w:val="001A2D4B"/>
    <w:rsid w:val="001A2D67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34"/>
    <w:rsid w:val="001A3361"/>
    <w:rsid w:val="001A33C8"/>
    <w:rsid w:val="001A3472"/>
    <w:rsid w:val="001A348A"/>
    <w:rsid w:val="001A34A4"/>
    <w:rsid w:val="001A3530"/>
    <w:rsid w:val="001A353B"/>
    <w:rsid w:val="001A353C"/>
    <w:rsid w:val="001A3582"/>
    <w:rsid w:val="001A35BF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E3A"/>
    <w:rsid w:val="001A3F06"/>
    <w:rsid w:val="001A3F11"/>
    <w:rsid w:val="001A3F29"/>
    <w:rsid w:val="001A3F4E"/>
    <w:rsid w:val="001A3F5D"/>
    <w:rsid w:val="001A3F5E"/>
    <w:rsid w:val="001A3F86"/>
    <w:rsid w:val="001A4035"/>
    <w:rsid w:val="001A407F"/>
    <w:rsid w:val="001A4183"/>
    <w:rsid w:val="001A419A"/>
    <w:rsid w:val="001A41A7"/>
    <w:rsid w:val="001A41AC"/>
    <w:rsid w:val="001A41E1"/>
    <w:rsid w:val="001A4272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41"/>
    <w:rsid w:val="001A47BE"/>
    <w:rsid w:val="001A4852"/>
    <w:rsid w:val="001A4916"/>
    <w:rsid w:val="001A49A2"/>
    <w:rsid w:val="001A49F8"/>
    <w:rsid w:val="001A4A20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9B"/>
    <w:rsid w:val="001A5EB6"/>
    <w:rsid w:val="001A5F46"/>
    <w:rsid w:val="001A5F9F"/>
    <w:rsid w:val="001A60D0"/>
    <w:rsid w:val="001A6140"/>
    <w:rsid w:val="001A616D"/>
    <w:rsid w:val="001A6267"/>
    <w:rsid w:val="001A6380"/>
    <w:rsid w:val="001A6519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E"/>
    <w:rsid w:val="001A6B1F"/>
    <w:rsid w:val="001A6B2F"/>
    <w:rsid w:val="001A6B83"/>
    <w:rsid w:val="001A6B95"/>
    <w:rsid w:val="001A6C41"/>
    <w:rsid w:val="001A6C7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DE5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18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915"/>
    <w:rsid w:val="001A79CD"/>
    <w:rsid w:val="001A7B6A"/>
    <w:rsid w:val="001A7BB2"/>
    <w:rsid w:val="001A7BEE"/>
    <w:rsid w:val="001A7BFD"/>
    <w:rsid w:val="001A7C05"/>
    <w:rsid w:val="001A7C14"/>
    <w:rsid w:val="001A7C7F"/>
    <w:rsid w:val="001A7C93"/>
    <w:rsid w:val="001A7D40"/>
    <w:rsid w:val="001A7D6D"/>
    <w:rsid w:val="001A7D9A"/>
    <w:rsid w:val="001A7E33"/>
    <w:rsid w:val="001A7E61"/>
    <w:rsid w:val="001A7E67"/>
    <w:rsid w:val="001A7E8B"/>
    <w:rsid w:val="001A7E97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A"/>
    <w:rsid w:val="001B01CB"/>
    <w:rsid w:val="001B020F"/>
    <w:rsid w:val="001B0233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4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6D"/>
    <w:rsid w:val="001B1889"/>
    <w:rsid w:val="001B18C7"/>
    <w:rsid w:val="001B1948"/>
    <w:rsid w:val="001B199E"/>
    <w:rsid w:val="001B19F2"/>
    <w:rsid w:val="001B1A6F"/>
    <w:rsid w:val="001B1A80"/>
    <w:rsid w:val="001B1AB8"/>
    <w:rsid w:val="001B1B31"/>
    <w:rsid w:val="001B1BB4"/>
    <w:rsid w:val="001B1C0E"/>
    <w:rsid w:val="001B1CE3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2"/>
    <w:rsid w:val="001B271E"/>
    <w:rsid w:val="001B27DA"/>
    <w:rsid w:val="001B283F"/>
    <w:rsid w:val="001B288A"/>
    <w:rsid w:val="001B28B3"/>
    <w:rsid w:val="001B2924"/>
    <w:rsid w:val="001B2972"/>
    <w:rsid w:val="001B29AB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2FD0"/>
    <w:rsid w:val="001B3008"/>
    <w:rsid w:val="001B3152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9E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44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CF7"/>
    <w:rsid w:val="001B3D75"/>
    <w:rsid w:val="001B3D9D"/>
    <w:rsid w:val="001B3E08"/>
    <w:rsid w:val="001B3E0F"/>
    <w:rsid w:val="001B3E98"/>
    <w:rsid w:val="001B3F4E"/>
    <w:rsid w:val="001B3FE2"/>
    <w:rsid w:val="001B40C4"/>
    <w:rsid w:val="001B4117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64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5B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15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57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70"/>
    <w:rsid w:val="001B70D1"/>
    <w:rsid w:val="001B70E3"/>
    <w:rsid w:val="001B7264"/>
    <w:rsid w:val="001B72CE"/>
    <w:rsid w:val="001B731F"/>
    <w:rsid w:val="001B7352"/>
    <w:rsid w:val="001B73C3"/>
    <w:rsid w:val="001B741B"/>
    <w:rsid w:val="001B74FA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54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563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B27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6C"/>
    <w:rsid w:val="001C1386"/>
    <w:rsid w:val="001C13F7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7AC"/>
    <w:rsid w:val="001C181D"/>
    <w:rsid w:val="001C1849"/>
    <w:rsid w:val="001C1893"/>
    <w:rsid w:val="001C1956"/>
    <w:rsid w:val="001C19CA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953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5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2B"/>
    <w:rsid w:val="001C3760"/>
    <w:rsid w:val="001C37C3"/>
    <w:rsid w:val="001C3874"/>
    <w:rsid w:val="001C3881"/>
    <w:rsid w:val="001C3887"/>
    <w:rsid w:val="001C3925"/>
    <w:rsid w:val="001C3979"/>
    <w:rsid w:val="001C3991"/>
    <w:rsid w:val="001C39D9"/>
    <w:rsid w:val="001C3A63"/>
    <w:rsid w:val="001C3A6E"/>
    <w:rsid w:val="001C3A93"/>
    <w:rsid w:val="001C3AB5"/>
    <w:rsid w:val="001C3C7F"/>
    <w:rsid w:val="001C3D04"/>
    <w:rsid w:val="001C3D12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3FDD"/>
    <w:rsid w:val="001C4007"/>
    <w:rsid w:val="001C404E"/>
    <w:rsid w:val="001C4057"/>
    <w:rsid w:val="001C405E"/>
    <w:rsid w:val="001C40FD"/>
    <w:rsid w:val="001C4168"/>
    <w:rsid w:val="001C4203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73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823"/>
    <w:rsid w:val="001C4953"/>
    <w:rsid w:val="001C498A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0D5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AF"/>
    <w:rsid w:val="001C64C6"/>
    <w:rsid w:val="001C65CB"/>
    <w:rsid w:val="001C65E2"/>
    <w:rsid w:val="001C6613"/>
    <w:rsid w:val="001C6674"/>
    <w:rsid w:val="001C6686"/>
    <w:rsid w:val="001C669F"/>
    <w:rsid w:val="001C66D4"/>
    <w:rsid w:val="001C66E3"/>
    <w:rsid w:val="001C66F6"/>
    <w:rsid w:val="001C6705"/>
    <w:rsid w:val="001C676B"/>
    <w:rsid w:val="001C6868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51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35"/>
    <w:rsid w:val="001C7A7C"/>
    <w:rsid w:val="001C7AEC"/>
    <w:rsid w:val="001C7B0F"/>
    <w:rsid w:val="001C7B3A"/>
    <w:rsid w:val="001C7B4C"/>
    <w:rsid w:val="001C7B8D"/>
    <w:rsid w:val="001C7B9F"/>
    <w:rsid w:val="001C7BF2"/>
    <w:rsid w:val="001C7CA2"/>
    <w:rsid w:val="001C7D31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04"/>
    <w:rsid w:val="001D019D"/>
    <w:rsid w:val="001D01AF"/>
    <w:rsid w:val="001D022A"/>
    <w:rsid w:val="001D02D3"/>
    <w:rsid w:val="001D0383"/>
    <w:rsid w:val="001D0386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96B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BB"/>
    <w:rsid w:val="001D0DDA"/>
    <w:rsid w:val="001D0DE5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0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EEE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49"/>
    <w:rsid w:val="001D2DA8"/>
    <w:rsid w:val="001D2E03"/>
    <w:rsid w:val="001D2EF9"/>
    <w:rsid w:val="001D2F16"/>
    <w:rsid w:val="001D300F"/>
    <w:rsid w:val="001D3022"/>
    <w:rsid w:val="001D30EC"/>
    <w:rsid w:val="001D3178"/>
    <w:rsid w:val="001D320B"/>
    <w:rsid w:val="001D32B6"/>
    <w:rsid w:val="001D32BF"/>
    <w:rsid w:val="001D334C"/>
    <w:rsid w:val="001D33E3"/>
    <w:rsid w:val="001D3416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97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0F2"/>
    <w:rsid w:val="001D4188"/>
    <w:rsid w:val="001D41C0"/>
    <w:rsid w:val="001D41C4"/>
    <w:rsid w:val="001D41CE"/>
    <w:rsid w:val="001D4218"/>
    <w:rsid w:val="001D4239"/>
    <w:rsid w:val="001D4260"/>
    <w:rsid w:val="001D42A0"/>
    <w:rsid w:val="001D4376"/>
    <w:rsid w:val="001D44C3"/>
    <w:rsid w:val="001D44E0"/>
    <w:rsid w:val="001D4690"/>
    <w:rsid w:val="001D4697"/>
    <w:rsid w:val="001D46B1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86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4F86"/>
    <w:rsid w:val="001D5014"/>
    <w:rsid w:val="001D50F8"/>
    <w:rsid w:val="001D5176"/>
    <w:rsid w:val="001D5281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7A"/>
    <w:rsid w:val="001D56F3"/>
    <w:rsid w:val="001D5701"/>
    <w:rsid w:val="001D588E"/>
    <w:rsid w:val="001D5923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C5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BA9"/>
    <w:rsid w:val="001D6C52"/>
    <w:rsid w:val="001D6CA1"/>
    <w:rsid w:val="001D6CF8"/>
    <w:rsid w:val="001D6D01"/>
    <w:rsid w:val="001D6D28"/>
    <w:rsid w:val="001D6DE7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5E"/>
    <w:rsid w:val="001D7177"/>
    <w:rsid w:val="001D71B8"/>
    <w:rsid w:val="001D71C7"/>
    <w:rsid w:val="001D71FB"/>
    <w:rsid w:val="001D72C1"/>
    <w:rsid w:val="001D72C2"/>
    <w:rsid w:val="001D733A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6FB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28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0D"/>
    <w:rsid w:val="001E01A7"/>
    <w:rsid w:val="001E01F3"/>
    <w:rsid w:val="001E0219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8E"/>
    <w:rsid w:val="001E05BA"/>
    <w:rsid w:val="001E07F8"/>
    <w:rsid w:val="001E0860"/>
    <w:rsid w:val="001E0956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0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0C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B3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3C"/>
    <w:rsid w:val="001E1FB6"/>
    <w:rsid w:val="001E202E"/>
    <w:rsid w:val="001E20A5"/>
    <w:rsid w:val="001E2127"/>
    <w:rsid w:val="001E21F4"/>
    <w:rsid w:val="001E2298"/>
    <w:rsid w:val="001E22FD"/>
    <w:rsid w:val="001E2396"/>
    <w:rsid w:val="001E2401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8C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10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CF5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3FF7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29"/>
    <w:rsid w:val="001E4832"/>
    <w:rsid w:val="001E4876"/>
    <w:rsid w:val="001E4895"/>
    <w:rsid w:val="001E489E"/>
    <w:rsid w:val="001E4908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9F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4"/>
    <w:rsid w:val="001E5A47"/>
    <w:rsid w:val="001E5A8C"/>
    <w:rsid w:val="001E5AA6"/>
    <w:rsid w:val="001E5B8D"/>
    <w:rsid w:val="001E5B8F"/>
    <w:rsid w:val="001E5BFA"/>
    <w:rsid w:val="001E5C3E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49"/>
    <w:rsid w:val="001E626C"/>
    <w:rsid w:val="001E6276"/>
    <w:rsid w:val="001E627B"/>
    <w:rsid w:val="001E6387"/>
    <w:rsid w:val="001E6434"/>
    <w:rsid w:val="001E658C"/>
    <w:rsid w:val="001E6604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19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3"/>
    <w:rsid w:val="001E7F1A"/>
    <w:rsid w:val="001E7F9E"/>
    <w:rsid w:val="001E7FA1"/>
    <w:rsid w:val="001F000C"/>
    <w:rsid w:val="001F00B5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5D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2F0"/>
    <w:rsid w:val="001F1350"/>
    <w:rsid w:val="001F13EB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0"/>
    <w:rsid w:val="001F1A51"/>
    <w:rsid w:val="001F1A9B"/>
    <w:rsid w:val="001F1AA8"/>
    <w:rsid w:val="001F1AD4"/>
    <w:rsid w:val="001F1AFB"/>
    <w:rsid w:val="001F1B1C"/>
    <w:rsid w:val="001F1B9F"/>
    <w:rsid w:val="001F1C1C"/>
    <w:rsid w:val="001F1CCC"/>
    <w:rsid w:val="001F1CE6"/>
    <w:rsid w:val="001F1DFB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2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9C"/>
    <w:rsid w:val="001F28B0"/>
    <w:rsid w:val="001F28CA"/>
    <w:rsid w:val="001F28CD"/>
    <w:rsid w:val="001F28E4"/>
    <w:rsid w:val="001F292D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51"/>
    <w:rsid w:val="001F3089"/>
    <w:rsid w:val="001F30BA"/>
    <w:rsid w:val="001F30EC"/>
    <w:rsid w:val="001F30F1"/>
    <w:rsid w:val="001F3102"/>
    <w:rsid w:val="001F3137"/>
    <w:rsid w:val="001F3182"/>
    <w:rsid w:val="001F3199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EF3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0"/>
    <w:rsid w:val="001F4399"/>
    <w:rsid w:val="001F43D8"/>
    <w:rsid w:val="001F43E3"/>
    <w:rsid w:val="001F4464"/>
    <w:rsid w:val="001F44E7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63"/>
    <w:rsid w:val="001F4C90"/>
    <w:rsid w:val="001F4E24"/>
    <w:rsid w:val="001F4F3E"/>
    <w:rsid w:val="001F4F61"/>
    <w:rsid w:val="001F4FB6"/>
    <w:rsid w:val="001F500C"/>
    <w:rsid w:val="001F5110"/>
    <w:rsid w:val="001F5125"/>
    <w:rsid w:val="001F51C3"/>
    <w:rsid w:val="001F51DE"/>
    <w:rsid w:val="001F520D"/>
    <w:rsid w:val="001F5228"/>
    <w:rsid w:val="001F528D"/>
    <w:rsid w:val="001F52C5"/>
    <w:rsid w:val="001F52D9"/>
    <w:rsid w:val="001F52DC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7C"/>
    <w:rsid w:val="001F5AE5"/>
    <w:rsid w:val="001F5B8B"/>
    <w:rsid w:val="001F5BB5"/>
    <w:rsid w:val="001F5C3D"/>
    <w:rsid w:val="001F5CC0"/>
    <w:rsid w:val="001F5D41"/>
    <w:rsid w:val="001F5D70"/>
    <w:rsid w:val="001F5EF6"/>
    <w:rsid w:val="001F5F06"/>
    <w:rsid w:val="001F5F32"/>
    <w:rsid w:val="001F5FEA"/>
    <w:rsid w:val="001F5FEC"/>
    <w:rsid w:val="001F60EA"/>
    <w:rsid w:val="001F60F3"/>
    <w:rsid w:val="001F6102"/>
    <w:rsid w:val="001F6196"/>
    <w:rsid w:val="001F619F"/>
    <w:rsid w:val="001F61B2"/>
    <w:rsid w:val="001F620C"/>
    <w:rsid w:val="001F6253"/>
    <w:rsid w:val="001F6308"/>
    <w:rsid w:val="001F641B"/>
    <w:rsid w:val="001F6528"/>
    <w:rsid w:val="001F65B2"/>
    <w:rsid w:val="001F6601"/>
    <w:rsid w:val="001F6659"/>
    <w:rsid w:val="001F668D"/>
    <w:rsid w:val="001F66B0"/>
    <w:rsid w:val="001F671B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C"/>
    <w:rsid w:val="001F6BBD"/>
    <w:rsid w:val="001F6C63"/>
    <w:rsid w:val="001F6CF7"/>
    <w:rsid w:val="001F6D43"/>
    <w:rsid w:val="001F6D69"/>
    <w:rsid w:val="001F6DBC"/>
    <w:rsid w:val="001F6DD8"/>
    <w:rsid w:val="001F6DF8"/>
    <w:rsid w:val="001F6E10"/>
    <w:rsid w:val="001F6EAD"/>
    <w:rsid w:val="001F6FB4"/>
    <w:rsid w:val="001F6FD5"/>
    <w:rsid w:val="001F7023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84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DC"/>
    <w:rsid w:val="001F7AE4"/>
    <w:rsid w:val="001F7AEC"/>
    <w:rsid w:val="001F7BCC"/>
    <w:rsid w:val="001F7C97"/>
    <w:rsid w:val="001F7DD3"/>
    <w:rsid w:val="001F7DE2"/>
    <w:rsid w:val="001F7E21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9E4"/>
    <w:rsid w:val="00200A16"/>
    <w:rsid w:val="00200AA4"/>
    <w:rsid w:val="00200AD0"/>
    <w:rsid w:val="00200B35"/>
    <w:rsid w:val="00200BD3"/>
    <w:rsid w:val="00200CD9"/>
    <w:rsid w:val="00200D0F"/>
    <w:rsid w:val="00200D3B"/>
    <w:rsid w:val="00200D3D"/>
    <w:rsid w:val="00200D43"/>
    <w:rsid w:val="00200DB2"/>
    <w:rsid w:val="00200DBE"/>
    <w:rsid w:val="00200DCE"/>
    <w:rsid w:val="00200DF5"/>
    <w:rsid w:val="00200DFF"/>
    <w:rsid w:val="00200E1E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53B"/>
    <w:rsid w:val="0020154D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4F"/>
    <w:rsid w:val="002019BB"/>
    <w:rsid w:val="002019D8"/>
    <w:rsid w:val="00201B20"/>
    <w:rsid w:val="00201B6D"/>
    <w:rsid w:val="00201B78"/>
    <w:rsid w:val="00201BBD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23D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5"/>
    <w:rsid w:val="002026BB"/>
    <w:rsid w:val="00202791"/>
    <w:rsid w:val="002027AD"/>
    <w:rsid w:val="002027B4"/>
    <w:rsid w:val="002028BC"/>
    <w:rsid w:val="002028C6"/>
    <w:rsid w:val="0020292A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87"/>
    <w:rsid w:val="002034CF"/>
    <w:rsid w:val="002034F9"/>
    <w:rsid w:val="00203574"/>
    <w:rsid w:val="002035AE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25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1A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398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D1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50"/>
    <w:rsid w:val="00206771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A"/>
    <w:rsid w:val="00206FBD"/>
    <w:rsid w:val="00206FC8"/>
    <w:rsid w:val="00206FDB"/>
    <w:rsid w:val="00206FF1"/>
    <w:rsid w:val="00207012"/>
    <w:rsid w:val="00207121"/>
    <w:rsid w:val="00207162"/>
    <w:rsid w:val="00207164"/>
    <w:rsid w:val="00207242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36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3A"/>
    <w:rsid w:val="00207871"/>
    <w:rsid w:val="0020796D"/>
    <w:rsid w:val="002079BE"/>
    <w:rsid w:val="002079E0"/>
    <w:rsid w:val="002079F8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5C"/>
    <w:rsid w:val="00207EB5"/>
    <w:rsid w:val="002100F7"/>
    <w:rsid w:val="002101A7"/>
    <w:rsid w:val="0021021E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89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4E3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C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01"/>
    <w:rsid w:val="00212524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E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B8"/>
    <w:rsid w:val="002131CC"/>
    <w:rsid w:val="00213230"/>
    <w:rsid w:val="0021331D"/>
    <w:rsid w:val="00213324"/>
    <w:rsid w:val="0021332D"/>
    <w:rsid w:val="00213338"/>
    <w:rsid w:val="002133DA"/>
    <w:rsid w:val="002134B1"/>
    <w:rsid w:val="002134C3"/>
    <w:rsid w:val="002134D6"/>
    <w:rsid w:val="00213508"/>
    <w:rsid w:val="00213513"/>
    <w:rsid w:val="00213566"/>
    <w:rsid w:val="0021357A"/>
    <w:rsid w:val="002135BE"/>
    <w:rsid w:val="002135D9"/>
    <w:rsid w:val="002135FE"/>
    <w:rsid w:val="00213678"/>
    <w:rsid w:val="002136CC"/>
    <w:rsid w:val="002136D7"/>
    <w:rsid w:val="002136E4"/>
    <w:rsid w:val="002137B2"/>
    <w:rsid w:val="0021385C"/>
    <w:rsid w:val="002138D0"/>
    <w:rsid w:val="00213904"/>
    <w:rsid w:val="0021397E"/>
    <w:rsid w:val="00213983"/>
    <w:rsid w:val="0021399C"/>
    <w:rsid w:val="00213A65"/>
    <w:rsid w:val="00213AE1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02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52B"/>
    <w:rsid w:val="0021460D"/>
    <w:rsid w:val="0021460F"/>
    <w:rsid w:val="00214629"/>
    <w:rsid w:val="0021487A"/>
    <w:rsid w:val="00214897"/>
    <w:rsid w:val="002148DA"/>
    <w:rsid w:val="00214910"/>
    <w:rsid w:val="0021497E"/>
    <w:rsid w:val="00214986"/>
    <w:rsid w:val="002149F1"/>
    <w:rsid w:val="00214A28"/>
    <w:rsid w:val="00214AAC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9A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9C0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63"/>
    <w:rsid w:val="00215F75"/>
    <w:rsid w:val="00215F7A"/>
    <w:rsid w:val="00216021"/>
    <w:rsid w:val="00216031"/>
    <w:rsid w:val="00216064"/>
    <w:rsid w:val="002160BD"/>
    <w:rsid w:val="002160F2"/>
    <w:rsid w:val="002160FD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7FB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71"/>
    <w:rsid w:val="00216E7F"/>
    <w:rsid w:val="00216ED2"/>
    <w:rsid w:val="00216F87"/>
    <w:rsid w:val="00216FB2"/>
    <w:rsid w:val="00217019"/>
    <w:rsid w:val="0021709C"/>
    <w:rsid w:val="002170BE"/>
    <w:rsid w:val="0021722F"/>
    <w:rsid w:val="0021723D"/>
    <w:rsid w:val="00217241"/>
    <w:rsid w:val="00217268"/>
    <w:rsid w:val="002172C4"/>
    <w:rsid w:val="002172EA"/>
    <w:rsid w:val="0021731F"/>
    <w:rsid w:val="00217332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8A9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E"/>
    <w:rsid w:val="00217C5F"/>
    <w:rsid w:val="00217C91"/>
    <w:rsid w:val="00217D8C"/>
    <w:rsid w:val="00217DDC"/>
    <w:rsid w:val="00217DED"/>
    <w:rsid w:val="00217E25"/>
    <w:rsid w:val="00217F2B"/>
    <w:rsid w:val="00217F45"/>
    <w:rsid w:val="00217F6F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55"/>
    <w:rsid w:val="00220ABD"/>
    <w:rsid w:val="00220AE5"/>
    <w:rsid w:val="00220B1B"/>
    <w:rsid w:val="00220B8C"/>
    <w:rsid w:val="00220B96"/>
    <w:rsid w:val="00220BA9"/>
    <w:rsid w:val="00220BED"/>
    <w:rsid w:val="00220C1D"/>
    <w:rsid w:val="00220C66"/>
    <w:rsid w:val="00220C6A"/>
    <w:rsid w:val="00220C6C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479"/>
    <w:rsid w:val="00221590"/>
    <w:rsid w:val="002215E9"/>
    <w:rsid w:val="0022160A"/>
    <w:rsid w:val="00221631"/>
    <w:rsid w:val="002216A3"/>
    <w:rsid w:val="0022171E"/>
    <w:rsid w:val="00221765"/>
    <w:rsid w:val="002217F4"/>
    <w:rsid w:val="0022186A"/>
    <w:rsid w:val="002218CB"/>
    <w:rsid w:val="002218FD"/>
    <w:rsid w:val="0022192A"/>
    <w:rsid w:val="0022192E"/>
    <w:rsid w:val="0022199D"/>
    <w:rsid w:val="002219D4"/>
    <w:rsid w:val="00221A76"/>
    <w:rsid w:val="00221C1C"/>
    <w:rsid w:val="00221C7F"/>
    <w:rsid w:val="00221CD2"/>
    <w:rsid w:val="00221D4A"/>
    <w:rsid w:val="00221D7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9DC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061"/>
    <w:rsid w:val="00223099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5B"/>
    <w:rsid w:val="00223D72"/>
    <w:rsid w:val="00223D85"/>
    <w:rsid w:val="00223E67"/>
    <w:rsid w:val="00223E6D"/>
    <w:rsid w:val="00223E79"/>
    <w:rsid w:val="00223E94"/>
    <w:rsid w:val="00223EA8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64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99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8D"/>
    <w:rsid w:val="002251C1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C7E"/>
    <w:rsid w:val="00225D39"/>
    <w:rsid w:val="00225EAD"/>
    <w:rsid w:val="00225F14"/>
    <w:rsid w:val="00225F70"/>
    <w:rsid w:val="00225FDD"/>
    <w:rsid w:val="0022607D"/>
    <w:rsid w:val="00226186"/>
    <w:rsid w:val="002261F7"/>
    <w:rsid w:val="00226243"/>
    <w:rsid w:val="0022626B"/>
    <w:rsid w:val="00226294"/>
    <w:rsid w:val="002262F6"/>
    <w:rsid w:val="00226348"/>
    <w:rsid w:val="002265B7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1EE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0F"/>
    <w:rsid w:val="00227B25"/>
    <w:rsid w:val="00227B39"/>
    <w:rsid w:val="00227B70"/>
    <w:rsid w:val="00227BA4"/>
    <w:rsid w:val="00227BA6"/>
    <w:rsid w:val="00227BB8"/>
    <w:rsid w:val="00227BE7"/>
    <w:rsid w:val="00227C13"/>
    <w:rsid w:val="00227CB0"/>
    <w:rsid w:val="00227CDF"/>
    <w:rsid w:val="00227E32"/>
    <w:rsid w:val="00227F57"/>
    <w:rsid w:val="00227F65"/>
    <w:rsid w:val="0023002B"/>
    <w:rsid w:val="0023007D"/>
    <w:rsid w:val="00230137"/>
    <w:rsid w:val="0023013D"/>
    <w:rsid w:val="00230144"/>
    <w:rsid w:val="00230169"/>
    <w:rsid w:val="002301A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7D"/>
    <w:rsid w:val="002306B4"/>
    <w:rsid w:val="002306E3"/>
    <w:rsid w:val="002306E6"/>
    <w:rsid w:val="0023071E"/>
    <w:rsid w:val="0023072B"/>
    <w:rsid w:val="00230775"/>
    <w:rsid w:val="0023077B"/>
    <w:rsid w:val="002307F6"/>
    <w:rsid w:val="00230831"/>
    <w:rsid w:val="00230875"/>
    <w:rsid w:val="002308D2"/>
    <w:rsid w:val="00230998"/>
    <w:rsid w:val="002309E1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CF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68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12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9E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AC"/>
    <w:rsid w:val="002335CF"/>
    <w:rsid w:val="002336DC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7D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E3"/>
    <w:rsid w:val="00234041"/>
    <w:rsid w:val="0023408A"/>
    <w:rsid w:val="002340A6"/>
    <w:rsid w:val="002340AE"/>
    <w:rsid w:val="002340B5"/>
    <w:rsid w:val="002340BE"/>
    <w:rsid w:val="002340C3"/>
    <w:rsid w:val="0023412A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506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4FE2"/>
    <w:rsid w:val="00234FF4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7E4"/>
    <w:rsid w:val="0023583D"/>
    <w:rsid w:val="00235840"/>
    <w:rsid w:val="0023589D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BED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07"/>
    <w:rsid w:val="00236195"/>
    <w:rsid w:val="00236198"/>
    <w:rsid w:val="002361B6"/>
    <w:rsid w:val="00236202"/>
    <w:rsid w:val="0023623B"/>
    <w:rsid w:val="002362B6"/>
    <w:rsid w:val="00236358"/>
    <w:rsid w:val="002363C6"/>
    <w:rsid w:val="00236437"/>
    <w:rsid w:val="0023643F"/>
    <w:rsid w:val="002364C7"/>
    <w:rsid w:val="0023652C"/>
    <w:rsid w:val="0023654B"/>
    <w:rsid w:val="0023658B"/>
    <w:rsid w:val="002365CC"/>
    <w:rsid w:val="002365E0"/>
    <w:rsid w:val="0023671C"/>
    <w:rsid w:val="00236787"/>
    <w:rsid w:val="0023679A"/>
    <w:rsid w:val="002367D9"/>
    <w:rsid w:val="0023680C"/>
    <w:rsid w:val="00236837"/>
    <w:rsid w:val="002368B5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CD6"/>
    <w:rsid w:val="00236D6A"/>
    <w:rsid w:val="00236DC8"/>
    <w:rsid w:val="00236DFB"/>
    <w:rsid w:val="00236E11"/>
    <w:rsid w:val="00236E7F"/>
    <w:rsid w:val="00236E8F"/>
    <w:rsid w:val="00236ECC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3F8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44"/>
    <w:rsid w:val="00237D91"/>
    <w:rsid w:val="00237D9E"/>
    <w:rsid w:val="00237DB7"/>
    <w:rsid w:val="00237E6F"/>
    <w:rsid w:val="00237ED7"/>
    <w:rsid w:val="00237EDB"/>
    <w:rsid w:val="00237F04"/>
    <w:rsid w:val="00240012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D7"/>
    <w:rsid w:val="002406F4"/>
    <w:rsid w:val="002408C5"/>
    <w:rsid w:val="002408EF"/>
    <w:rsid w:val="0024095C"/>
    <w:rsid w:val="00240990"/>
    <w:rsid w:val="00240999"/>
    <w:rsid w:val="00240A0A"/>
    <w:rsid w:val="00240A2E"/>
    <w:rsid w:val="00240A52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6E"/>
    <w:rsid w:val="00240DA8"/>
    <w:rsid w:val="00240DF5"/>
    <w:rsid w:val="00240DFD"/>
    <w:rsid w:val="00240F0A"/>
    <w:rsid w:val="00240F10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6E"/>
    <w:rsid w:val="00241D9B"/>
    <w:rsid w:val="00241DE8"/>
    <w:rsid w:val="00241E39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34"/>
    <w:rsid w:val="0024238F"/>
    <w:rsid w:val="00242448"/>
    <w:rsid w:val="00242451"/>
    <w:rsid w:val="002424A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86"/>
    <w:rsid w:val="002427FD"/>
    <w:rsid w:val="00242849"/>
    <w:rsid w:val="0024284F"/>
    <w:rsid w:val="002428B1"/>
    <w:rsid w:val="002428D0"/>
    <w:rsid w:val="00242904"/>
    <w:rsid w:val="0024296A"/>
    <w:rsid w:val="00242A6E"/>
    <w:rsid w:val="00242A7A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DF4"/>
    <w:rsid w:val="00242E60"/>
    <w:rsid w:val="00242E66"/>
    <w:rsid w:val="00242E98"/>
    <w:rsid w:val="00242EAD"/>
    <w:rsid w:val="00242EE5"/>
    <w:rsid w:val="00242F13"/>
    <w:rsid w:val="00243083"/>
    <w:rsid w:val="002430A5"/>
    <w:rsid w:val="002430DE"/>
    <w:rsid w:val="002430ED"/>
    <w:rsid w:val="002430F3"/>
    <w:rsid w:val="002430FD"/>
    <w:rsid w:val="00243139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A"/>
    <w:rsid w:val="0024354B"/>
    <w:rsid w:val="0024358F"/>
    <w:rsid w:val="00243609"/>
    <w:rsid w:val="0024360E"/>
    <w:rsid w:val="0024361D"/>
    <w:rsid w:val="002436B0"/>
    <w:rsid w:val="00243738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ECB"/>
    <w:rsid w:val="00243F4B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98"/>
    <w:rsid w:val="002447BF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4B"/>
    <w:rsid w:val="00245054"/>
    <w:rsid w:val="0024505C"/>
    <w:rsid w:val="0024507B"/>
    <w:rsid w:val="0024509D"/>
    <w:rsid w:val="00245128"/>
    <w:rsid w:val="00245152"/>
    <w:rsid w:val="0024515D"/>
    <w:rsid w:val="00245171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732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2E"/>
    <w:rsid w:val="00246C90"/>
    <w:rsid w:val="00246D51"/>
    <w:rsid w:val="00246DD0"/>
    <w:rsid w:val="00246E9F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BD0"/>
    <w:rsid w:val="00247D75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2C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A8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8D"/>
    <w:rsid w:val="002509EC"/>
    <w:rsid w:val="00250A14"/>
    <w:rsid w:val="00250A2B"/>
    <w:rsid w:val="00250A39"/>
    <w:rsid w:val="00250AA6"/>
    <w:rsid w:val="00250AD2"/>
    <w:rsid w:val="00250ADA"/>
    <w:rsid w:val="00250C12"/>
    <w:rsid w:val="00250C29"/>
    <w:rsid w:val="00250C6A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8D"/>
    <w:rsid w:val="002514AF"/>
    <w:rsid w:val="002514B7"/>
    <w:rsid w:val="002514F8"/>
    <w:rsid w:val="00251600"/>
    <w:rsid w:val="0025162E"/>
    <w:rsid w:val="002516A4"/>
    <w:rsid w:val="002516EB"/>
    <w:rsid w:val="00251776"/>
    <w:rsid w:val="002517F9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5A"/>
    <w:rsid w:val="00251B9B"/>
    <w:rsid w:val="00251BA7"/>
    <w:rsid w:val="00251C7D"/>
    <w:rsid w:val="00251CBA"/>
    <w:rsid w:val="00251CDC"/>
    <w:rsid w:val="00251CDD"/>
    <w:rsid w:val="00251CE6"/>
    <w:rsid w:val="00251CFA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1FBE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8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6A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DE4"/>
    <w:rsid w:val="00252F32"/>
    <w:rsid w:val="00252F6B"/>
    <w:rsid w:val="00252FD4"/>
    <w:rsid w:val="00253043"/>
    <w:rsid w:val="0025305C"/>
    <w:rsid w:val="002530B0"/>
    <w:rsid w:val="002530CB"/>
    <w:rsid w:val="0025317D"/>
    <w:rsid w:val="002531E3"/>
    <w:rsid w:val="0025320A"/>
    <w:rsid w:val="0025322F"/>
    <w:rsid w:val="0025333B"/>
    <w:rsid w:val="00253393"/>
    <w:rsid w:val="0025339D"/>
    <w:rsid w:val="002533D4"/>
    <w:rsid w:val="002533F8"/>
    <w:rsid w:val="0025345C"/>
    <w:rsid w:val="002534F1"/>
    <w:rsid w:val="00253505"/>
    <w:rsid w:val="00253612"/>
    <w:rsid w:val="0025366A"/>
    <w:rsid w:val="002536DD"/>
    <w:rsid w:val="002536E6"/>
    <w:rsid w:val="002536F2"/>
    <w:rsid w:val="0025371B"/>
    <w:rsid w:val="0025377E"/>
    <w:rsid w:val="002537E9"/>
    <w:rsid w:val="0025394B"/>
    <w:rsid w:val="0025394F"/>
    <w:rsid w:val="002539E8"/>
    <w:rsid w:val="002539EE"/>
    <w:rsid w:val="00253A12"/>
    <w:rsid w:val="00253A14"/>
    <w:rsid w:val="00253A68"/>
    <w:rsid w:val="00253A74"/>
    <w:rsid w:val="00253ACE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58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D2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33"/>
    <w:rsid w:val="00255198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1CD"/>
    <w:rsid w:val="00256236"/>
    <w:rsid w:val="0025624A"/>
    <w:rsid w:val="002562A4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694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DA2"/>
    <w:rsid w:val="00256E09"/>
    <w:rsid w:val="00256E0D"/>
    <w:rsid w:val="00256F08"/>
    <w:rsid w:val="00256F1C"/>
    <w:rsid w:val="00257030"/>
    <w:rsid w:val="00257226"/>
    <w:rsid w:val="002572A2"/>
    <w:rsid w:val="00257301"/>
    <w:rsid w:val="0025732E"/>
    <w:rsid w:val="00257404"/>
    <w:rsid w:val="0025743D"/>
    <w:rsid w:val="00257472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BBC"/>
    <w:rsid w:val="00257C33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5CB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3"/>
    <w:rsid w:val="002609F6"/>
    <w:rsid w:val="002609F7"/>
    <w:rsid w:val="00260A95"/>
    <w:rsid w:val="00260AFE"/>
    <w:rsid w:val="00260B4A"/>
    <w:rsid w:val="00260BA5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88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3C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42"/>
    <w:rsid w:val="00261E9D"/>
    <w:rsid w:val="00261EE0"/>
    <w:rsid w:val="00261EFD"/>
    <w:rsid w:val="00261F25"/>
    <w:rsid w:val="00261F66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B5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58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1A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2E"/>
    <w:rsid w:val="00264D98"/>
    <w:rsid w:val="00264DF7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34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6EC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58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0A"/>
    <w:rsid w:val="0026765C"/>
    <w:rsid w:val="00267743"/>
    <w:rsid w:val="0026778D"/>
    <w:rsid w:val="00267955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2E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10"/>
    <w:rsid w:val="00271135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B1"/>
    <w:rsid w:val="002715E0"/>
    <w:rsid w:val="0027162F"/>
    <w:rsid w:val="002716B0"/>
    <w:rsid w:val="002716C3"/>
    <w:rsid w:val="0027171C"/>
    <w:rsid w:val="00271736"/>
    <w:rsid w:val="002717AD"/>
    <w:rsid w:val="002717BE"/>
    <w:rsid w:val="00271812"/>
    <w:rsid w:val="0027182D"/>
    <w:rsid w:val="0027183A"/>
    <w:rsid w:val="0027188F"/>
    <w:rsid w:val="002718BD"/>
    <w:rsid w:val="002718C0"/>
    <w:rsid w:val="00271926"/>
    <w:rsid w:val="00271948"/>
    <w:rsid w:val="00271981"/>
    <w:rsid w:val="002719AD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5D"/>
    <w:rsid w:val="00271DB7"/>
    <w:rsid w:val="00271E23"/>
    <w:rsid w:val="00271E34"/>
    <w:rsid w:val="00271E44"/>
    <w:rsid w:val="00271E5F"/>
    <w:rsid w:val="00271E9F"/>
    <w:rsid w:val="00271EAE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E7"/>
    <w:rsid w:val="002723F7"/>
    <w:rsid w:val="00272484"/>
    <w:rsid w:val="00272492"/>
    <w:rsid w:val="002724AD"/>
    <w:rsid w:val="002724CC"/>
    <w:rsid w:val="002725C5"/>
    <w:rsid w:val="002725CF"/>
    <w:rsid w:val="00272639"/>
    <w:rsid w:val="0027265A"/>
    <w:rsid w:val="00272662"/>
    <w:rsid w:val="002726B2"/>
    <w:rsid w:val="002726C0"/>
    <w:rsid w:val="002726DB"/>
    <w:rsid w:val="00272707"/>
    <w:rsid w:val="00272725"/>
    <w:rsid w:val="00272739"/>
    <w:rsid w:val="0027273B"/>
    <w:rsid w:val="002727D4"/>
    <w:rsid w:val="002727E6"/>
    <w:rsid w:val="00272825"/>
    <w:rsid w:val="00272831"/>
    <w:rsid w:val="00272872"/>
    <w:rsid w:val="00272895"/>
    <w:rsid w:val="002728C0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2FEE"/>
    <w:rsid w:val="00273032"/>
    <w:rsid w:val="00273043"/>
    <w:rsid w:val="002730AA"/>
    <w:rsid w:val="00273130"/>
    <w:rsid w:val="00273168"/>
    <w:rsid w:val="00273180"/>
    <w:rsid w:val="00273197"/>
    <w:rsid w:val="0027320C"/>
    <w:rsid w:val="0027321B"/>
    <w:rsid w:val="00273246"/>
    <w:rsid w:val="00273291"/>
    <w:rsid w:val="002732F1"/>
    <w:rsid w:val="0027339F"/>
    <w:rsid w:val="0027348D"/>
    <w:rsid w:val="002734C4"/>
    <w:rsid w:val="002734D0"/>
    <w:rsid w:val="002734D8"/>
    <w:rsid w:val="002734E8"/>
    <w:rsid w:val="00273520"/>
    <w:rsid w:val="0027358F"/>
    <w:rsid w:val="00273597"/>
    <w:rsid w:val="0027359B"/>
    <w:rsid w:val="00273608"/>
    <w:rsid w:val="00273705"/>
    <w:rsid w:val="002737A9"/>
    <w:rsid w:val="002737E2"/>
    <w:rsid w:val="002737F3"/>
    <w:rsid w:val="00273810"/>
    <w:rsid w:val="00273834"/>
    <w:rsid w:val="00273918"/>
    <w:rsid w:val="00273921"/>
    <w:rsid w:val="0027395C"/>
    <w:rsid w:val="00273A04"/>
    <w:rsid w:val="00273A29"/>
    <w:rsid w:val="00273A31"/>
    <w:rsid w:val="00273A85"/>
    <w:rsid w:val="00273B33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2C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24"/>
    <w:rsid w:val="0027557D"/>
    <w:rsid w:val="00275648"/>
    <w:rsid w:val="00275655"/>
    <w:rsid w:val="002756CA"/>
    <w:rsid w:val="002756DA"/>
    <w:rsid w:val="002756DC"/>
    <w:rsid w:val="00275777"/>
    <w:rsid w:val="00275861"/>
    <w:rsid w:val="0027587A"/>
    <w:rsid w:val="00275923"/>
    <w:rsid w:val="0027592E"/>
    <w:rsid w:val="00275951"/>
    <w:rsid w:val="002759C6"/>
    <w:rsid w:val="002759CA"/>
    <w:rsid w:val="00275A14"/>
    <w:rsid w:val="00275A71"/>
    <w:rsid w:val="00275A7D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2F7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B"/>
    <w:rsid w:val="00276D9C"/>
    <w:rsid w:val="00276DEB"/>
    <w:rsid w:val="00276E10"/>
    <w:rsid w:val="00276E13"/>
    <w:rsid w:val="00276E40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2F1"/>
    <w:rsid w:val="0027733E"/>
    <w:rsid w:val="00277354"/>
    <w:rsid w:val="00277358"/>
    <w:rsid w:val="00277372"/>
    <w:rsid w:val="002773FA"/>
    <w:rsid w:val="00277418"/>
    <w:rsid w:val="002774B2"/>
    <w:rsid w:val="002774C5"/>
    <w:rsid w:val="002774EA"/>
    <w:rsid w:val="0027776B"/>
    <w:rsid w:val="00277795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50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53"/>
    <w:rsid w:val="002807A5"/>
    <w:rsid w:val="002807A6"/>
    <w:rsid w:val="002807A9"/>
    <w:rsid w:val="00280868"/>
    <w:rsid w:val="002809B5"/>
    <w:rsid w:val="002809CB"/>
    <w:rsid w:val="00280A62"/>
    <w:rsid w:val="00280A7B"/>
    <w:rsid w:val="00280A88"/>
    <w:rsid w:val="00280AC1"/>
    <w:rsid w:val="00280B42"/>
    <w:rsid w:val="00280B63"/>
    <w:rsid w:val="00280C71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5FD"/>
    <w:rsid w:val="00281617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EF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D8"/>
    <w:rsid w:val="002832E5"/>
    <w:rsid w:val="0028334C"/>
    <w:rsid w:val="002833B0"/>
    <w:rsid w:val="002833B8"/>
    <w:rsid w:val="00283455"/>
    <w:rsid w:val="0028351F"/>
    <w:rsid w:val="00283579"/>
    <w:rsid w:val="00283613"/>
    <w:rsid w:val="00283629"/>
    <w:rsid w:val="0028380B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E16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40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DC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ADE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2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9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CC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6C3"/>
    <w:rsid w:val="0029173F"/>
    <w:rsid w:val="00291789"/>
    <w:rsid w:val="0029179E"/>
    <w:rsid w:val="002917BA"/>
    <w:rsid w:val="00291829"/>
    <w:rsid w:val="0029186F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22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21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B7"/>
    <w:rsid w:val="00292DEA"/>
    <w:rsid w:val="00292E1C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4D"/>
    <w:rsid w:val="0029356A"/>
    <w:rsid w:val="0029357E"/>
    <w:rsid w:val="0029358F"/>
    <w:rsid w:val="00293619"/>
    <w:rsid w:val="0029361B"/>
    <w:rsid w:val="00293662"/>
    <w:rsid w:val="00293674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52"/>
    <w:rsid w:val="00293A97"/>
    <w:rsid w:val="00293AB0"/>
    <w:rsid w:val="00293B20"/>
    <w:rsid w:val="00293B25"/>
    <w:rsid w:val="00293B42"/>
    <w:rsid w:val="00293BD3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95B"/>
    <w:rsid w:val="00294A77"/>
    <w:rsid w:val="00294B25"/>
    <w:rsid w:val="00294B28"/>
    <w:rsid w:val="00294B2E"/>
    <w:rsid w:val="00294B32"/>
    <w:rsid w:val="00294B4E"/>
    <w:rsid w:val="00294B7D"/>
    <w:rsid w:val="00294BBD"/>
    <w:rsid w:val="00294C76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2F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7D9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AEA"/>
    <w:rsid w:val="00295B0C"/>
    <w:rsid w:val="00295B10"/>
    <w:rsid w:val="00295B38"/>
    <w:rsid w:val="00295B87"/>
    <w:rsid w:val="00295C33"/>
    <w:rsid w:val="00295C4B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1E1"/>
    <w:rsid w:val="00296265"/>
    <w:rsid w:val="00296352"/>
    <w:rsid w:val="00296360"/>
    <w:rsid w:val="0029640C"/>
    <w:rsid w:val="00296432"/>
    <w:rsid w:val="002964E3"/>
    <w:rsid w:val="00296510"/>
    <w:rsid w:val="0029659D"/>
    <w:rsid w:val="002965B6"/>
    <w:rsid w:val="0029666F"/>
    <w:rsid w:val="002966E5"/>
    <w:rsid w:val="002966E9"/>
    <w:rsid w:val="0029679F"/>
    <w:rsid w:val="00296884"/>
    <w:rsid w:val="002968C6"/>
    <w:rsid w:val="00296942"/>
    <w:rsid w:val="0029694A"/>
    <w:rsid w:val="002969BC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48"/>
    <w:rsid w:val="00296F60"/>
    <w:rsid w:val="00296FCF"/>
    <w:rsid w:val="00296FD8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50"/>
    <w:rsid w:val="00297570"/>
    <w:rsid w:val="00297591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CE"/>
    <w:rsid w:val="002978E5"/>
    <w:rsid w:val="00297933"/>
    <w:rsid w:val="00297941"/>
    <w:rsid w:val="00297965"/>
    <w:rsid w:val="002979B2"/>
    <w:rsid w:val="002979D9"/>
    <w:rsid w:val="002979EB"/>
    <w:rsid w:val="00297B64"/>
    <w:rsid w:val="00297B97"/>
    <w:rsid w:val="00297BB5"/>
    <w:rsid w:val="00297BEF"/>
    <w:rsid w:val="00297CC2"/>
    <w:rsid w:val="00297CC6"/>
    <w:rsid w:val="00297D48"/>
    <w:rsid w:val="00297D7F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AD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6FA"/>
    <w:rsid w:val="002A0708"/>
    <w:rsid w:val="002A073D"/>
    <w:rsid w:val="002A0752"/>
    <w:rsid w:val="002A0811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E3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2C7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33"/>
    <w:rsid w:val="002A2D41"/>
    <w:rsid w:val="002A2DC5"/>
    <w:rsid w:val="002A2DD6"/>
    <w:rsid w:val="002A2E4C"/>
    <w:rsid w:val="002A2F22"/>
    <w:rsid w:val="002A2F6D"/>
    <w:rsid w:val="002A3054"/>
    <w:rsid w:val="002A308A"/>
    <w:rsid w:val="002A30A4"/>
    <w:rsid w:val="002A30B5"/>
    <w:rsid w:val="002A30C2"/>
    <w:rsid w:val="002A30CE"/>
    <w:rsid w:val="002A30DB"/>
    <w:rsid w:val="002A3109"/>
    <w:rsid w:val="002A3116"/>
    <w:rsid w:val="002A316D"/>
    <w:rsid w:val="002A317F"/>
    <w:rsid w:val="002A320D"/>
    <w:rsid w:val="002A3233"/>
    <w:rsid w:val="002A3241"/>
    <w:rsid w:val="002A3277"/>
    <w:rsid w:val="002A32D4"/>
    <w:rsid w:val="002A330E"/>
    <w:rsid w:val="002A3384"/>
    <w:rsid w:val="002A33BA"/>
    <w:rsid w:val="002A33D1"/>
    <w:rsid w:val="002A3468"/>
    <w:rsid w:val="002A347C"/>
    <w:rsid w:val="002A349D"/>
    <w:rsid w:val="002A34E2"/>
    <w:rsid w:val="002A357E"/>
    <w:rsid w:val="002A35E9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73"/>
    <w:rsid w:val="002A3CCF"/>
    <w:rsid w:val="002A3D90"/>
    <w:rsid w:val="002A3DA3"/>
    <w:rsid w:val="002A3E87"/>
    <w:rsid w:val="002A3EA8"/>
    <w:rsid w:val="002A3EF6"/>
    <w:rsid w:val="002A3F06"/>
    <w:rsid w:val="002A3F3D"/>
    <w:rsid w:val="002A3F5C"/>
    <w:rsid w:val="002A3FD1"/>
    <w:rsid w:val="002A4038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47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CFC"/>
    <w:rsid w:val="002A4D60"/>
    <w:rsid w:val="002A4D78"/>
    <w:rsid w:val="002A4E5C"/>
    <w:rsid w:val="002A4E74"/>
    <w:rsid w:val="002A4EC7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22F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DCC"/>
    <w:rsid w:val="002A5E06"/>
    <w:rsid w:val="002A5EC5"/>
    <w:rsid w:val="002A5ED3"/>
    <w:rsid w:val="002A5F0C"/>
    <w:rsid w:val="002A5F92"/>
    <w:rsid w:val="002A5FD3"/>
    <w:rsid w:val="002A6013"/>
    <w:rsid w:val="002A604C"/>
    <w:rsid w:val="002A6099"/>
    <w:rsid w:val="002A6108"/>
    <w:rsid w:val="002A6109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4EC"/>
    <w:rsid w:val="002A6528"/>
    <w:rsid w:val="002A6539"/>
    <w:rsid w:val="002A654A"/>
    <w:rsid w:val="002A662A"/>
    <w:rsid w:val="002A666F"/>
    <w:rsid w:val="002A66CA"/>
    <w:rsid w:val="002A66E8"/>
    <w:rsid w:val="002A66F4"/>
    <w:rsid w:val="002A67F8"/>
    <w:rsid w:val="002A689B"/>
    <w:rsid w:val="002A68A4"/>
    <w:rsid w:val="002A68B9"/>
    <w:rsid w:val="002A68BA"/>
    <w:rsid w:val="002A695D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E4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395"/>
    <w:rsid w:val="002A7414"/>
    <w:rsid w:val="002A74A2"/>
    <w:rsid w:val="002A7519"/>
    <w:rsid w:val="002A751B"/>
    <w:rsid w:val="002A7564"/>
    <w:rsid w:val="002A768F"/>
    <w:rsid w:val="002A771F"/>
    <w:rsid w:val="002A7735"/>
    <w:rsid w:val="002A77F8"/>
    <w:rsid w:val="002A78C8"/>
    <w:rsid w:val="002A79DE"/>
    <w:rsid w:val="002A79EA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CD0"/>
    <w:rsid w:val="002A7D2E"/>
    <w:rsid w:val="002A7D58"/>
    <w:rsid w:val="002A7DA9"/>
    <w:rsid w:val="002A7DFB"/>
    <w:rsid w:val="002A7E0B"/>
    <w:rsid w:val="002A7E6E"/>
    <w:rsid w:val="002A7F05"/>
    <w:rsid w:val="002A7F5B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5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79A"/>
    <w:rsid w:val="002B0808"/>
    <w:rsid w:val="002B082C"/>
    <w:rsid w:val="002B0941"/>
    <w:rsid w:val="002B09E5"/>
    <w:rsid w:val="002B09F2"/>
    <w:rsid w:val="002B0A22"/>
    <w:rsid w:val="002B0A94"/>
    <w:rsid w:val="002B0A95"/>
    <w:rsid w:val="002B0A98"/>
    <w:rsid w:val="002B0B83"/>
    <w:rsid w:val="002B0BE0"/>
    <w:rsid w:val="002B0C02"/>
    <w:rsid w:val="002B0D37"/>
    <w:rsid w:val="002B0D95"/>
    <w:rsid w:val="002B0DC9"/>
    <w:rsid w:val="002B0DEB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6B3"/>
    <w:rsid w:val="002B172A"/>
    <w:rsid w:val="002B172F"/>
    <w:rsid w:val="002B1754"/>
    <w:rsid w:val="002B178D"/>
    <w:rsid w:val="002B1832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20"/>
    <w:rsid w:val="002B1D6B"/>
    <w:rsid w:val="002B1D86"/>
    <w:rsid w:val="002B1DA8"/>
    <w:rsid w:val="002B1E12"/>
    <w:rsid w:val="002B1E3E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6B"/>
    <w:rsid w:val="002B2885"/>
    <w:rsid w:val="002B2898"/>
    <w:rsid w:val="002B290A"/>
    <w:rsid w:val="002B292B"/>
    <w:rsid w:val="002B2954"/>
    <w:rsid w:val="002B296D"/>
    <w:rsid w:val="002B297F"/>
    <w:rsid w:val="002B29A1"/>
    <w:rsid w:val="002B2A5F"/>
    <w:rsid w:val="002B2A6C"/>
    <w:rsid w:val="002B2ADB"/>
    <w:rsid w:val="002B2AE6"/>
    <w:rsid w:val="002B2AEA"/>
    <w:rsid w:val="002B2B03"/>
    <w:rsid w:val="002B2B54"/>
    <w:rsid w:val="002B2B6D"/>
    <w:rsid w:val="002B2BAE"/>
    <w:rsid w:val="002B2BDF"/>
    <w:rsid w:val="002B2C15"/>
    <w:rsid w:val="002B2C4D"/>
    <w:rsid w:val="002B2C94"/>
    <w:rsid w:val="002B2CB4"/>
    <w:rsid w:val="002B2CCE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D6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2A5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1D"/>
    <w:rsid w:val="002B4D28"/>
    <w:rsid w:val="002B4D7E"/>
    <w:rsid w:val="002B4E44"/>
    <w:rsid w:val="002B4E71"/>
    <w:rsid w:val="002B4ECA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4A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29"/>
    <w:rsid w:val="002B5D54"/>
    <w:rsid w:val="002B5DDC"/>
    <w:rsid w:val="002B5DEE"/>
    <w:rsid w:val="002B5E1B"/>
    <w:rsid w:val="002B5E31"/>
    <w:rsid w:val="002B5EC7"/>
    <w:rsid w:val="002B5F46"/>
    <w:rsid w:val="002B5F4B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890"/>
    <w:rsid w:val="002B6915"/>
    <w:rsid w:val="002B6942"/>
    <w:rsid w:val="002B69B1"/>
    <w:rsid w:val="002B69B5"/>
    <w:rsid w:val="002B69B7"/>
    <w:rsid w:val="002B69CF"/>
    <w:rsid w:val="002B6A43"/>
    <w:rsid w:val="002B6A65"/>
    <w:rsid w:val="002B6B0A"/>
    <w:rsid w:val="002B6B0F"/>
    <w:rsid w:val="002B6B49"/>
    <w:rsid w:val="002B6BEE"/>
    <w:rsid w:val="002B6C24"/>
    <w:rsid w:val="002B6CCB"/>
    <w:rsid w:val="002B6CE8"/>
    <w:rsid w:val="002B6CF7"/>
    <w:rsid w:val="002B6D2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A5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1F"/>
    <w:rsid w:val="002B7C3E"/>
    <w:rsid w:val="002B7C89"/>
    <w:rsid w:val="002B7CA3"/>
    <w:rsid w:val="002B7CD2"/>
    <w:rsid w:val="002B7D0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12"/>
    <w:rsid w:val="002C0796"/>
    <w:rsid w:val="002C07CF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B34"/>
    <w:rsid w:val="002C0BFB"/>
    <w:rsid w:val="002C0C22"/>
    <w:rsid w:val="002C0CF6"/>
    <w:rsid w:val="002C0D33"/>
    <w:rsid w:val="002C0E5E"/>
    <w:rsid w:val="002C0E8B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1"/>
    <w:rsid w:val="002C20D3"/>
    <w:rsid w:val="002C21B0"/>
    <w:rsid w:val="002C21F0"/>
    <w:rsid w:val="002C226C"/>
    <w:rsid w:val="002C22A7"/>
    <w:rsid w:val="002C233D"/>
    <w:rsid w:val="002C23DA"/>
    <w:rsid w:val="002C2427"/>
    <w:rsid w:val="002C2432"/>
    <w:rsid w:val="002C2456"/>
    <w:rsid w:val="002C24D6"/>
    <w:rsid w:val="002C24EA"/>
    <w:rsid w:val="002C2518"/>
    <w:rsid w:val="002C254E"/>
    <w:rsid w:val="002C25FC"/>
    <w:rsid w:val="002C2649"/>
    <w:rsid w:val="002C266D"/>
    <w:rsid w:val="002C26ED"/>
    <w:rsid w:val="002C26F2"/>
    <w:rsid w:val="002C2773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8"/>
    <w:rsid w:val="002C29DC"/>
    <w:rsid w:val="002C2A49"/>
    <w:rsid w:val="002C2A9B"/>
    <w:rsid w:val="002C2AB0"/>
    <w:rsid w:val="002C2B01"/>
    <w:rsid w:val="002C2B0E"/>
    <w:rsid w:val="002C2B12"/>
    <w:rsid w:val="002C2B74"/>
    <w:rsid w:val="002C2B98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CF9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CD8"/>
    <w:rsid w:val="002C4D27"/>
    <w:rsid w:val="002C4D9F"/>
    <w:rsid w:val="002C4E18"/>
    <w:rsid w:val="002C4E8A"/>
    <w:rsid w:val="002C4EA6"/>
    <w:rsid w:val="002C4ED4"/>
    <w:rsid w:val="002C4EDF"/>
    <w:rsid w:val="002C4EE5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1E9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6"/>
    <w:rsid w:val="002C590B"/>
    <w:rsid w:val="002C5913"/>
    <w:rsid w:val="002C5994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70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CF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AE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5C"/>
    <w:rsid w:val="002C6E6B"/>
    <w:rsid w:val="002C6EB2"/>
    <w:rsid w:val="002C6F2E"/>
    <w:rsid w:val="002C6FCE"/>
    <w:rsid w:val="002C71AE"/>
    <w:rsid w:val="002C71C2"/>
    <w:rsid w:val="002C7268"/>
    <w:rsid w:val="002C7291"/>
    <w:rsid w:val="002C72A7"/>
    <w:rsid w:val="002C7308"/>
    <w:rsid w:val="002C738A"/>
    <w:rsid w:val="002C73B1"/>
    <w:rsid w:val="002C7453"/>
    <w:rsid w:val="002C748B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17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9F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5"/>
    <w:rsid w:val="002D17DF"/>
    <w:rsid w:val="002D17F1"/>
    <w:rsid w:val="002D184D"/>
    <w:rsid w:val="002D18A9"/>
    <w:rsid w:val="002D18CF"/>
    <w:rsid w:val="002D19AD"/>
    <w:rsid w:val="002D1A05"/>
    <w:rsid w:val="002D1A26"/>
    <w:rsid w:val="002D1A2E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05"/>
    <w:rsid w:val="002D20C8"/>
    <w:rsid w:val="002D20D4"/>
    <w:rsid w:val="002D212F"/>
    <w:rsid w:val="002D216F"/>
    <w:rsid w:val="002D2173"/>
    <w:rsid w:val="002D219B"/>
    <w:rsid w:val="002D21A7"/>
    <w:rsid w:val="002D21C6"/>
    <w:rsid w:val="002D21F3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5A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1D"/>
    <w:rsid w:val="002D3131"/>
    <w:rsid w:val="002D316B"/>
    <w:rsid w:val="002D3272"/>
    <w:rsid w:val="002D3273"/>
    <w:rsid w:val="002D32D3"/>
    <w:rsid w:val="002D33E4"/>
    <w:rsid w:val="002D3430"/>
    <w:rsid w:val="002D3434"/>
    <w:rsid w:val="002D348E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3F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157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6B1"/>
    <w:rsid w:val="002D471A"/>
    <w:rsid w:val="002D478C"/>
    <w:rsid w:val="002D47C3"/>
    <w:rsid w:val="002D481E"/>
    <w:rsid w:val="002D48F9"/>
    <w:rsid w:val="002D4942"/>
    <w:rsid w:val="002D49F8"/>
    <w:rsid w:val="002D4A0E"/>
    <w:rsid w:val="002D4A19"/>
    <w:rsid w:val="002D4A51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2D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7"/>
    <w:rsid w:val="002D547F"/>
    <w:rsid w:val="002D54B7"/>
    <w:rsid w:val="002D5518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0A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0E0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3F9"/>
    <w:rsid w:val="002D644A"/>
    <w:rsid w:val="002D6459"/>
    <w:rsid w:val="002D648D"/>
    <w:rsid w:val="002D652C"/>
    <w:rsid w:val="002D6542"/>
    <w:rsid w:val="002D6560"/>
    <w:rsid w:val="002D659E"/>
    <w:rsid w:val="002D65AA"/>
    <w:rsid w:val="002D65F3"/>
    <w:rsid w:val="002D6606"/>
    <w:rsid w:val="002D6609"/>
    <w:rsid w:val="002D6662"/>
    <w:rsid w:val="002D6753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44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5A4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3D6"/>
    <w:rsid w:val="002E0435"/>
    <w:rsid w:val="002E044C"/>
    <w:rsid w:val="002E0485"/>
    <w:rsid w:val="002E04D2"/>
    <w:rsid w:val="002E051E"/>
    <w:rsid w:val="002E0553"/>
    <w:rsid w:val="002E0559"/>
    <w:rsid w:val="002E0563"/>
    <w:rsid w:val="002E056B"/>
    <w:rsid w:val="002E058B"/>
    <w:rsid w:val="002E05A7"/>
    <w:rsid w:val="002E063B"/>
    <w:rsid w:val="002E0658"/>
    <w:rsid w:val="002E067D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5D1"/>
    <w:rsid w:val="002E1620"/>
    <w:rsid w:val="002E16AD"/>
    <w:rsid w:val="002E16BA"/>
    <w:rsid w:val="002E16FB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EEF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1D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079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EF4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693"/>
    <w:rsid w:val="002E5783"/>
    <w:rsid w:val="002E584C"/>
    <w:rsid w:val="002E585A"/>
    <w:rsid w:val="002E590B"/>
    <w:rsid w:val="002E5995"/>
    <w:rsid w:val="002E59D8"/>
    <w:rsid w:val="002E59E6"/>
    <w:rsid w:val="002E5A39"/>
    <w:rsid w:val="002E5A51"/>
    <w:rsid w:val="002E5ACE"/>
    <w:rsid w:val="002E5AE8"/>
    <w:rsid w:val="002E5B7F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07"/>
    <w:rsid w:val="002E691B"/>
    <w:rsid w:val="002E692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DF1"/>
    <w:rsid w:val="002E6E1A"/>
    <w:rsid w:val="002E6E4B"/>
    <w:rsid w:val="002E6F50"/>
    <w:rsid w:val="002E6F61"/>
    <w:rsid w:val="002E6FB6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2ED"/>
    <w:rsid w:val="002E7346"/>
    <w:rsid w:val="002E73FB"/>
    <w:rsid w:val="002E744A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A1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77"/>
    <w:rsid w:val="002F04A5"/>
    <w:rsid w:val="002F04D6"/>
    <w:rsid w:val="002F05A7"/>
    <w:rsid w:val="002F05E5"/>
    <w:rsid w:val="002F0628"/>
    <w:rsid w:val="002F0699"/>
    <w:rsid w:val="002F0771"/>
    <w:rsid w:val="002F07A9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5"/>
    <w:rsid w:val="002F0FFF"/>
    <w:rsid w:val="002F1031"/>
    <w:rsid w:val="002F10BB"/>
    <w:rsid w:val="002F10CA"/>
    <w:rsid w:val="002F10E1"/>
    <w:rsid w:val="002F12D0"/>
    <w:rsid w:val="002F1312"/>
    <w:rsid w:val="002F1443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2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12F"/>
    <w:rsid w:val="002F2175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16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AE3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BA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22"/>
    <w:rsid w:val="002F384A"/>
    <w:rsid w:val="002F389E"/>
    <w:rsid w:val="002F38CF"/>
    <w:rsid w:val="002F3989"/>
    <w:rsid w:val="002F3A61"/>
    <w:rsid w:val="002F3AD8"/>
    <w:rsid w:val="002F3B3D"/>
    <w:rsid w:val="002F3B45"/>
    <w:rsid w:val="002F3B59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4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23"/>
    <w:rsid w:val="002F4669"/>
    <w:rsid w:val="002F46D2"/>
    <w:rsid w:val="002F46D3"/>
    <w:rsid w:val="002F47F9"/>
    <w:rsid w:val="002F48BA"/>
    <w:rsid w:val="002F48CB"/>
    <w:rsid w:val="002F4906"/>
    <w:rsid w:val="002F4962"/>
    <w:rsid w:val="002F4A12"/>
    <w:rsid w:val="002F4A67"/>
    <w:rsid w:val="002F4A90"/>
    <w:rsid w:val="002F4B1C"/>
    <w:rsid w:val="002F4B34"/>
    <w:rsid w:val="002F4B90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EEE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06"/>
    <w:rsid w:val="002F66D7"/>
    <w:rsid w:val="002F6713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1E2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08"/>
    <w:rsid w:val="002F793B"/>
    <w:rsid w:val="002F7942"/>
    <w:rsid w:val="002F796B"/>
    <w:rsid w:val="002F7A1C"/>
    <w:rsid w:val="002F7B25"/>
    <w:rsid w:val="002F7BC9"/>
    <w:rsid w:val="002F7BCC"/>
    <w:rsid w:val="002F7BE6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0"/>
    <w:rsid w:val="003011B3"/>
    <w:rsid w:val="003011B9"/>
    <w:rsid w:val="00301240"/>
    <w:rsid w:val="0030124C"/>
    <w:rsid w:val="00301255"/>
    <w:rsid w:val="00301258"/>
    <w:rsid w:val="0030126B"/>
    <w:rsid w:val="00301271"/>
    <w:rsid w:val="0030131B"/>
    <w:rsid w:val="0030139A"/>
    <w:rsid w:val="003013DA"/>
    <w:rsid w:val="0030143D"/>
    <w:rsid w:val="003014A2"/>
    <w:rsid w:val="003014B9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74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171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3F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51"/>
    <w:rsid w:val="00302F67"/>
    <w:rsid w:val="00302F70"/>
    <w:rsid w:val="00302F9D"/>
    <w:rsid w:val="00302FA9"/>
    <w:rsid w:val="00302FF1"/>
    <w:rsid w:val="00302FF2"/>
    <w:rsid w:val="0030301A"/>
    <w:rsid w:val="0030304F"/>
    <w:rsid w:val="00303091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DB"/>
    <w:rsid w:val="003035E4"/>
    <w:rsid w:val="00303661"/>
    <w:rsid w:val="00303680"/>
    <w:rsid w:val="00303688"/>
    <w:rsid w:val="0030370F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AF0"/>
    <w:rsid w:val="00303B14"/>
    <w:rsid w:val="00303B1E"/>
    <w:rsid w:val="00303B4F"/>
    <w:rsid w:val="00303B6D"/>
    <w:rsid w:val="00303C21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D3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49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6DF"/>
    <w:rsid w:val="003058D9"/>
    <w:rsid w:val="003059E8"/>
    <w:rsid w:val="00305A25"/>
    <w:rsid w:val="00305B26"/>
    <w:rsid w:val="00305B50"/>
    <w:rsid w:val="00305BB3"/>
    <w:rsid w:val="00305BCE"/>
    <w:rsid w:val="00305BF4"/>
    <w:rsid w:val="00305C02"/>
    <w:rsid w:val="00305C1A"/>
    <w:rsid w:val="00305C1E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A3"/>
    <w:rsid w:val="00305EC8"/>
    <w:rsid w:val="00305F42"/>
    <w:rsid w:val="00305F65"/>
    <w:rsid w:val="00305F7F"/>
    <w:rsid w:val="00305FF3"/>
    <w:rsid w:val="0030606B"/>
    <w:rsid w:val="00306073"/>
    <w:rsid w:val="0030607D"/>
    <w:rsid w:val="003060C9"/>
    <w:rsid w:val="003060DE"/>
    <w:rsid w:val="00306110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9F9"/>
    <w:rsid w:val="00306A1F"/>
    <w:rsid w:val="00306A9E"/>
    <w:rsid w:val="00306B30"/>
    <w:rsid w:val="00306C1C"/>
    <w:rsid w:val="00306C2C"/>
    <w:rsid w:val="00306C32"/>
    <w:rsid w:val="00306C33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04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C4"/>
    <w:rsid w:val="003102F2"/>
    <w:rsid w:val="00310305"/>
    <w:rsid w:val="0031035B"/>
    <w:rsid w:val="0031035D"/>
    <w:rsid w:val="00310377"/>
    <w:rsid w:val="00310380"/>
    <w:rsid w:val="00310408"/>
    <w:rsid w:val="00310427"/>
    <w:rsid w:val="003104D1"/>
    <w:rsid w:val="00310518"/>
    <w:rsid w:val="00310523"/>
    <w:rsid w:val="0031053C"/>
    <w:rsid w:val="003105E2"/>
    <w:rsid w:val="003105EC"/>
    <w:rsid w:val="003105F5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00"/>
    <w:rsid w:val="00310F27"/>
    <w:rsid w:val="00310F8A"/>
    <w:rsid w:val="00310F9A"/>
    <w:rsid w:val="00310FCE"/>
    <w:rsid w:val="00310FE3"/>
    <w:rsid w:val="00311052"/>
    <w:rsid w:val="003110A7"/>
    <w:rsid w:val="003110BC"/>
    <w:rsid w:val="003110CE"/>
    <w:rsid w:val="00311139"/>
    <w:rsid w:val="0031114E"/>
    <w:rsid w:val="0031117D"/>
    <w:rsid w:val="003111DC"/>
    <w:rsid w:val="003111ED"/>
    <w:rsid w:val="00311228"/>
    <w:rsid w:val="0031124E"/>
    <w:rsid w:val="0031125C"/>
    <w:rsid w:val="0031130B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BE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06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08"/>
    <w:rsid w:val="00312531"/>
    <w:rsid w:val="0031253F"/>
    <w:rsid w:val="00312558"/>
    <w:rsid w:val="0031256A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D6"/>
    <w:rsid w:val="00314DFD"/>
    <w:rsid w:val="00314E0F"/>
    <w:rsid w:val="00314E4F"/>
    <w:rsid w:val="00314E5B"/>
    <w:rsid w:val="00314E5E"/>
    <w:rsid w:val="00314E9D"/>
    <w:rsid w:val="00314F27"/>
    <w:rsid w:val="00314F8C"/>
    <w:rsid w:val="00314FA7"/>
    <w:rsid w:val="00314FD9"/>
    <w:rsid w:val="00314FFD"/>
    <w:rsid w:val="00315015"/>
    <w:rsid w:val="00315044"/>
    <w:rsid w:val="00315062"/>
    <w:rsid w:val="003150D3"/>
    <w:rsid w:val="00315169"/>
    <w:rsid w:val="00315292"/>
    <w:rsid w:val="00315329"/>
    <w:rsid w:val="0031534E"/>
    <w:rsid w:val="003153C1"/>
    <w:rsid w:val="003153E3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B8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05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873"/>
    <w:rsid w:val="00316906"/>
    <w:rsid w:val="00316935"/>
    <w:rsid w:val="003169F2"/>
    <w:rsid w:val="00316A3D"/>
    <w:rsid w:val="00316B12"/>
    <w:rsid w:val="00316B66"/>
    <w:rsid w:val="00316BA4"/>
    <w:rsid w:val="00316BDC"/>
    <w:rsid w:val="00316BE1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05"/>
    <w:rsid w:val="0031729F"/>
    <w:rsid w:val="003172BD"/>
    <w:rsid w:val="003172D0"/>
    <w:rsid w:val="00317331"/>
    <w:rsid w:val="00317375"/>
    <w:rsid w:val="00317382"/>
    <w:rsid w:val="003173B8"/>
    <w:rsid w:val="003173C9"/>
    <w:rsid w:val="003174EE"/>
    <w:rsid w:val="00317512"/>
    <w:rsid w:val="00317575"/>
    <w:rsid w:val="00317682"/>
    <w:rsid w:val="00317685"/>
    <w:rsid w:val="003176CB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0E"/>
    <w:rsid w:val="0032014A"/>
    <w:rsid w:val="0032028E"/>
    <w:rsid w:val="003202C4"/>
    <w:rsid w:val="0032034B"/>
    <w:rsid w:val="00320389"/>
    <w:rsid w:val="003203A4"/>
    <w:rsid w:val="00320470"/>
    <w:rsid w:val="003204AD"/>
    <w:rsid w:val="0032058C"/>
    <w:rsid w:val="003205CF"/>
    <w:rsid w:val="0032062A"/>
    <w:rsid w:val="00320652"/>
    <w:rsid w:val="003206DE"/>
    <w:rsid w:val="003206E7"/>
    <w:rsid w:val="0032070A"/>
    <w:rsid w:val="00320731"/>
    <w:rsid w:val="00320754"/>
    <w:rsid w:val="0032076A"/>
    <w:rsid w:val="00320847"/>
    <w:rsid w:val="0032088F"/>
    <w:rsid w:val="003208C3"/>
    <w:rsid w:val="0032090F"/>
    <w:rsid w:val="00320916"/>
    <w:rsid w:val="0032093A"/>
    <w:rsid w:val="00320942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73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36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43"/>
    <w:rsid w:val="00321B59"/>
    <w:rsid w:val="00321BDE"/>
    <w:rsid w:val="00321C2A"/>
    <w:rsid w:val="00321C45"/>
    <w:rsid w:val="00321C6B"/>
    <w:rsid w:val="00321C83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C81"/>
    <w:rsid w:val="00322D4D"/>
    <w:rsid w:val="00322DEA"/>
    <w:rsid w:val="00322E3E"/>
    <w:rsid w:val="00322E4D"/>
    <w:rsid w:val="00322E4E"/>
    <w:rsid w:val="00322E5B"/>
    <w:rsid w:val="00322E6B"/>
    <w:rsid w:val="00322E99"/>
    <w:rsid w:val="00322EA2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CDA"/>
    <w:rsid w:val="00323D0D"/>
    <w:rsid w:val="00323D10"/>
    <w:rsid w:val="00323D4C"/>
    <w:rsid w:val="00323DB1"/>
    <w:rsid w:val="00323DB9"/>
    <w:rsid w:val="00323E48"/>
    <w:rsid w:val="00323E82"/>
    <w:rsid w:val="00323EB0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29"/>
    <w:rsid w:val="003247C0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1D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74"/>
    <w:rsid w:val="003256DB"/>
    <w:rsid w:val="00325771"/>
    <w:rsid w:val="003257CF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46D"/>
    <w:rsid w:val="0032660D"/>
    <w:rsid w:val="0032661B"/>
    <w:rsid w:val="00326627"/>
    <w:rsid w:val="00326632"/>
    <w:rsid w:val="00326653"/>
    <w:rsid w:val="0032667F"/>
    <w:rsid w:val="00326698"/>
    <w:rsid w:val="003266EB"/>
    <w:rsid w:val="00326800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EDB"/>
    <w:rsid w:val="00326F02"/>
    <w:rsid w:val="00326F29"/>
    <w:rsid w:val="00326F63"/>
    <w:rsid w:val="00326FAC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398"/>
    <w:rsid w:val="00327437"/>
    <w:rsid w:val="003274D1"/>
    <w:rsid w:val="0032756C"/>
    <w:rsid w:val="0032758C"/>
    <w:rsid w:val="003275A7"/>
    <w:rsid w:val="003275C9"/>
    <w:rsid w:val="00327603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79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26"/>
    <w:rsid w:val="00330D54"/>
    <w:rsid w:val="00330E1E"/>
    <w:rsid w:val="00330E38"/>
    <w:rsid w:val="00330E7E"/>
    <w:rsid w:val="00330E86"/>
    <w:rsid w:val="00330F0C"/>
    <w:rsid w:val="00330F2E"/>
    <w:rsid w:val="00330F7F"/>
    <w:rsid w:val="00330F99"/>
    <w:rsid w:val="00330F9E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2B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2F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30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88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E3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05B"/>
    <w:rsid w:val="0033415F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7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6D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39"/>
    <w:rsid w:val="003357D1"/>
    <w:rsid w:val="0033582F"/>
    <w:rsid w:val="00335831"/>
    <w:rsid w:val="00335853"/>
    <w:rsid w:val="00335885"/>
    <w:rsid w:val="003358BB"/>
    <w:rsid w:val="003358CF"/>
    <w:rsid w:val="003358D8"/>
    <w:rsid w:val="00335932"/>
    <w:rsid w:val="00335A53"/>
    <w:rsid w:val="00335ADF"/>
    <w:rsid w:val="00335B22"/>
    <w:rsid w:val="00335B4F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3D"/>
    <w:rsid w:val="00336049"/>
    <w:rsid w:val="0033609F"/>
    <w:rsid w:val="003360A3"/>
    <w:rsid w:val="003360CC"/>
    <w:rsid w:val="003360CE"/>
    <w:rsid w:val="00336132"/>
    <w:rsid w:val="00336297"/>
    <w:rsid w:val="003362BD"/>
    <w:rsid w:val="00336348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04"/>
    <w:rsid w:val="00336E7D"/>
    <w:rsid w:val="00336F79"/>
    <w:rsid w:val="00336F9C"/>
    <w:rsid w:val="00336FE0"/>
    <w:rsid w:val="00337049"/>
    <w:rsid w:val="00337094"/>
    <w:rsid w:val="003370B8"/>
    <w:rsid w:val="003370C8"/>
    <w:rsid w:val="0033730E"/>
    <w:rsid w:val="00337325"/>
    <w:rsid w:val="003373CE"/>
    <w:rsid w:val="003373E8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B1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1FC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8AE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8D5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AC"/>
    <w:rsid w:val="003431E7"/>
    <w:rsid w:val="0034320D"/>
    <w:rsid w:val="00343221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11"/>
    <w:rsid w:val="00343430"/>
    <w:rsid w:val="003434BB"/>
    <w:rsid w:val="003434CE"/>
    <w:rsid w:val="00343509"/>
    <w:rsid w:val="00343552"/>
    <w:rsid w:val="003435DC"/>
    <w:rsid w:val="003435FC"/>
    <w:rsid w:val="00343632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B8"/>
    <w:rsid w:val="00343CCF"/>
    <w:rsid w:val="00343CF5"/>
    <w:rsid w:val="00343D17"/>
    <w:rsid w:val="00343D29"/>
    <w:rsid w:val="00343DC9"/>
    <w:rsid w:val="00343E49"/>
    <w:rsid w:val="00343E75"/>
    <w:rsid w:val="00343E88"/>
    <w:rsid w:val="00343F82"/>
    <w:rsid w:val="00343FCA"/>
    <w:rsid w:val="00343FE9"/>
    <w:rsid w:val="00343FFE"/>
    <w:rsid w:val="0034400D"/>
    <w:rsid w:val="003440A7"/>
    <w:rsid w:val="0034410C"/>
    <w:rsid w:val="0034416F"/>
    <w:rsid w:val="00344191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8AB"/>
    <w:rsid w:val="00344940"/>
    <w:rsid w:val="003449B7"/>
    <w:rsid w:val="00344A34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4E6"/>
    <w:rsid w:val="00345523"/>
    <w:rsid w:val="00345579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19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7FA"/>
    <w:rsid w:val="00346898"/>
    <w:rsid w:val="00346899"/>
    <w:rsid w:val="00346961"/>
    <w:rsid w:val="003469CD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16"/>
    <w:rsid w:val="0034742A"/>
    <w:rsid w:val="00347465"/>
    <w:rsid w:val="0034748F"/>
    <w:rsid w:val="00347493"/>
    <w:rsid w:val="003474A2"/>
    <w:rsid w:val="003475A8"/>
    <w:rsid w:val="00347681"/>
    <w:rsid w:val="003476AD"/>
    <w:rsid w:val="003476B6"/>
    <w:rsid w:val="003476F3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B0"/>
    <w:rsid w:val="00347CCC"/>
    <w:rsid w:val="00347CD7"/>
    <w:rsid w:val="00347DCD"/>
    <w:rsid w:val="00347DEF"/>
    <w:rsid w:val="00347E3A"/>
    <w:rsid w:val="00347E52"/>
    <w:rsid w:val="00347ED6"/>
    <w:rsid w:val="00347EE7"/>
    <w:rsid w:val="00347FD3"/>
    <w:rsid w:val="00347FF4"/>
    <w:rsid w:val="00347FF7"/>
    <w:rsid w:val="00350006"/>
    <w:rsid w:val="0035006B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8A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15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263"/>
    <w:rsid w:val="003523A4"/>
    <w:rsid w:val="003523C0"/>
    <w:rsid w:val="003523D9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D6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B5"/>
    <w:rsid w:val="003532CA"/>
    <w:rsid w:val="00353313"/>
    <w:rsid w:val="003533B2"/>
    <w:rsid w:val="003533B8"/>
    <w:rsid w:val="0035341E"/>
    <w:rsid w:val="00353475"/>
    <w:rsid w:val="003534C2"/>
    <w:rsid w:val="00353562"/>
    <w:rsid w:val="003535A3"/>
    <w:rsid w:val="003535F0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B87"/>
    <w:rsid w:val="00353BD3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6E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8D2"/>
    <w:rsid w:val="003548E6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D3E"/>
    <w:rsid w:val="00354E61"/>
    <w:rsid w:val="00354EEC"/>
    <w:rsid w:val="00355004"/>
    <w:rsid w:val="0035505D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DE3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89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CF3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9DE"/>
    <w:rsid w:val="00360A0D"/>
    <w:rsid w:val="00360A1F"/>
    <w:rsid w:val="00360A24"/>
    <w:rsid w:val="00360A3C"/>
    <w:rsid w:val="00360A9C"/>
    <w:rsid w:val="00360AAD"/>
    <w:rsid w:val="00360ACB"/>
    <w:rsid w:val="00360ADB"/>
    <w:rsid w:val="00360B7E"/>
    <w:rsid w:val="00360BD5"/>
    <w:rsid w:val="00360BDC"/>
    <w:rsid w:val="00360BFC"/>
    <w:rsid w:val="00360C30"/>
    <w:rsid w:val="00360C9A"/>
    <w:rsid w:val="00360D0B"/>
    <w:rsid w:val="00360D87"/>
    <w:rsid w:val="00360E45"/>
    <w:rsid w:val="00360E98"/>
    <w:rsid w:val="00360EC2"/>
    <w:rsid w:val="00360F18"/>
    <w:rsid w:val="00360F92"/>
    <w:rsid w:val="0036101A"/>
    <w:rsid w:val="00361053"/>
    <w:rsid w:val="00361061"/>
    <w:rsid w:val="003610B1"/>
    <w:rsid w:val="0036111B"/>
    <w:rsid w:val="003611C9"/>
    <w:rsid w:val="003611CD"/>
    <w:rsid w:val="003611DE"/>
    <w:rsid w:val="003611F6"/>
    <w:rsid w:val="003612A1"/>
    <w:rsid w:val="003612D0"/>
    <w:rsid w:val="003612FF"/>
    <w:rsid w:val="00361388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B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12"/>
    <w:rsid w:val="0036204D"/>
    <w:rsid w:val="003620BA"/>
    <w:rsid w:val="0036217B"/>
    <w:rsid w:val="003621C9"/>
    <w:rsid w:val="003621F6"/>
    <w:rsid w:val="0036226E"/>
    <w:rsid w:val="00362305"/>
    <w:rsid w:val="00362328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7B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426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EB7"/>
    <w:rsid w:val="00363FE5"/>
    <w:rsid w:val="0036404F"/>
    <w:rsid w:val="003641F9"/>
    <w:rsid w:val="00364224"/>
    <w:rsid w:val="00364234"/>
    <w:rsid w:val="00364326"/>
    <w:rsid w:val="0036436A"/>
    <w:rsid w:val="003643AF"/>
    <w:rsid w:val="003643CE"/>
    <w:rsid w:val="003643D0"/>
    <w:rsid w:val="00364421"/>
    <w:rsid w:val="00364473"/>
    <w:rsid w:val="003644BE"/>
    <w:rsid w:val="003644C7"/>
    <w:rsid w:val="003644D6"/>
    <w:rsid w:val="0036469D"/>
    <w:rsid w:val="0036471B"/>
    <w:rsid w:val="00364739"/>
    <w:rsid w:val="00364758"/>
    <w:rsid w:val="00364760"/>
    <w:rsid w:val="0036479E"/>
    <w:rsid w:val="003647A1"/>
    <w:rsid w:val="003647C5"/>
    <w:rsid w:val="0036485F"/>
    <w:rsid w:val="00364861"/>
    <w:rsid w:val="00364896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41"/>
    <w:rsid w:val="0036507D"/>
    <w:rsid w:val="003650CC"/>
    <w:rsid w:val="003650DD"/>
    <w:rsid w:val="003650F2"/>
    <w:rsid w:val="0036513C"/>
    <w:rsid w:val="0036518D"/>
    <w:rsid w:val="00365201"/>
    <w:rsid w:val="00365280"/>
    <w:rsid w:val="003652B6"/>
    <w:rsid w:val="003652F0"/>
    <w:rsid w:val="00365333"/>
    <w:rsid w:val="00365347"/>
    <w:rsid w:val="00365359"/>
    <w:rsid w:val="003653EE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8AB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99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9A"/>
    <w:rsid w:val="003663B0"/>
    <w:rsid w:val="003664D1"/>
    <w:rsid w:val="00366501"/>
    <w:rsid w:val="0036652E"/>
    <w:rsid w:val="00366561"/>
    <w:rsid w:val="00366637"/>
    <w:rsid w:val="00366639"/>
    <w:rsid w:val="003666BC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BE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DF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4F"/>
    <w:rsid w:val="003705BA"/>
    <w:rsid w:val="003705BE"/>
    <w:rsid w:val="003705F3"/>
    <w:rsid w:val="0037063F"/>
    <w:rsid w:val="003706AE"/>
    <w:rsid w:val="003706E5"/>
    <w:rsid w:val="003706F2"/>
    <w:rsid w:val="00370701"/>
    <w:rsid w:val="0037074B"/>
    <w:rsid w:val="0037083B"/>
    <w:rsid w:val="00370863"/>
    <w:rsid w:val="003708A1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3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2C8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48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55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4B"/>
    <w:rsid w:val="003729AC"/>
    <w:rsid w:val="00372A30"/>
    <w:rsid w:val="00372A70"/>
    <w:rsid w:val="00372A9A"/>
    <w:rsid w:val="00372BA7"/>
    <w:rsid w:val="00372BE2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93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1"/>
    <w:rsid w:val="00373475"/>
    <w:rsid w:val="00373489"/>
    <w:rsid w:val="003734DB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EEB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BC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98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EE8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14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8E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27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3A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A8"/>
    <w:rsid w:val="003772D9"/>
    <w:rsid w:val="00377303"/>
    <w:rsid w:val="00377327"/>
    <w:rsid w:val="0037734D"/>
    <w:rsid w:val="00377379"/>
    <w:rsid w:val="003773DC"/>
    <w:rsid w:val="00377452"/>
    <w:rsid w:val="003774A6"/>
    <w:rsid w:val="003774F2"/>
    <w:rsid w:val="0037753A"/>
    <w:rsid w:val="00377545"/>
    <w:rsid w:val="0037754B"/>
    <w:rsid w:val="0037760F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ADF"/>
    <w:rsid w:val="00377B53"/>
    <w:rsid w:val="00377B55"/>
    <w:rsid w:val="00377B65"/>
    <w:rsid w:val="00377C1A"/>
    <w:rsid w:val="00377C35"/>
    <w:rsid w:val="00377E3A"/>
    <w:rsid w:val="00377F19"/>
    <w:rsid w:val="00377F1C"/>
    <w:rsid w:val="00377FAF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13"/>
    <w:rsid w:val="00380889"/>
    <w:rsid w:val="0038091A"/>
    <w:rsid w:val="00380AE6"/>
    <w:rsid w:val="00380C51"/>
    <w:rsid w:val="00380CAE"/>
    <w:rsid w:val="00380CEC"/>
    <w:rsid w:val="00380D03"/>
    <w:rsid w:val="00380D08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B5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2E"/>
    <w:rsid w:val="00381745"/>
    <w:rsid w:val="003817CA"/>
    <w:rsid w:val="003817EF"/>
    <w:rsid w:val="00381881"/>
    <w:rsid w:val="00381896"/>
    <w:rsid w:val="003819EF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17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6EA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ECF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3C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EBC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5E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1A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98B"/>
    <w:rsid w:val="00384A7A"/>
    <w:rsid w:val="00384A98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831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1D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CD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B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1A9"/>
    <w:rsid w:val="0039020C"/>
    <w:rsid w:val="0039021E"/>
    <w:rsid w:val="00390257"/>
    <w:rsid w:val="00390299"/>
    <w:rsid w:val="003902DD"/>
    <w:rsid w:val="0039030F"/>
    <w:rsid w:val="00390316"/>
    <w:rsid w:val="00390347"/>
    <w:rsid w:val="0039036D"/>
    <w:rsid w:val="00390373"/>
    <w:rsid w:val="00390467"/>
    <w:rsid w:val="0039048A"/>
    <w:rsid w:val="00390492"/>
    <w:rsid w:val="0039050A"/>
    <w:rsid w:val="00390521"/>
    <w:rsid w:val="00390524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983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B7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86"/>
    <w:rsid w:val="00391896"/>
    <w:rsid w:val="003918E1"/>
    <w:rsid w:val="00391962"/>
    <w:rsid w:val="00391987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75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16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3A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795"/>
    <w:rsid w:val="00393807"/>
    <w:rsid w:val="00393815"/>
    <w:rsid w:val="003938AF"/>
    <w:rsid w:val="003938EE"/>
    <w:rsid w:val="003938F4"/>
    <w:rsid w:val="00393933"/>
    <w:rsid w:val="00393957"/>
    <w:rsid w:val="00393993"/>
    <w:rsid w:val="003939AA"/>
    <w:rsid w:val="003939BE"/>
    <w:rsid w:val="003939C8"/>
    <w:rsid w:val="00393A5F"/>
    <w:rsid w:val="00393B4C"/>
    <w:rsid w:val="00393B80"/>
    <w:rsid w:val="00393B94"/>
    <w:rsid w:val="00393BB8"/>
    <w:rsid w:val="00393C55"/>
    <w:rsid w:val="00393CAD"/>
    <w:rsid w:val="00393CB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34"/>
    <w:rsid w:val="00394F53"/>
    <w:rsid w:val="00394FBA"/>
    <w:rsid w:val="00395052"/>
    <w:rsid w:val="003950E5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32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48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93D"/>
    <w:rsid w:val="003969C1"/>
    <w:rsid w:val="00396A1E"/>
    <w:rsid w:val="00396A55"/>
    <w:rsid w:val="00396A90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E"/>
    <w:rsid w:val="00396FDF"/>
    <w:rsid w:val="00396FE5"/>
    <w:rsid w:val="003970A6"/>
    <w:rsid w:val="003970CC"/>
    <w:rsid w:val="003971C5"/>
    <w:rsid w:val="003972A7"/>
    <w:rsid w:val="003972CF"/>
    <w:rsid w:val="00397306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4F"/>
    <w:rsid w:val="00397DE6"/>
    <w:rsid w:val="00397E6C"/>
    <w:rsid w:val="00397E7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02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36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20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6A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D0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35"/>
    <w:rsid w:val="003A3FA7"/>
    <w:rsid w:val="003A3FDE"/>
    <w:rsid w:val="003A4026"/>
    <w:rsid w:val="003A402F"/>
    <w:rsid w:val="003A4063"/>
    <w:rsid w:val="003A4134"/>
    <w:rsid w:val="003A4193"/>
    <w:rsid w:val="003A4316"/>
    <w:rsid w:val="003A4390"/>
    <w:rsid w:val="003A43AB"/>
    <w:rsid w:val="003A4417"/>
    <w:rsid w:val="003A4485"/>
    <w:rsid w:val="003A44E3"/>
    <w:rsid w:val="003A455C"/>
    <w:rsid w:val="003A4569"/>
    <w:rsid w:val="003A45DD"/>
    <w:rsid w:val="003A4604"/>
    <w:rsid w:val="003A4623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3D"/>
    <w:rsid w:val="003A528F"/>
    <w:rsid w:val="003A5297"/>
    <w:rsid w:val="003A52F4"/>
    <w:rsid w:val="003A5302"/>
    <w:rsid w:val="003A53D0"/>
    <w:rsid w:val="003A53D1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C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8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2D"/>
    <w:rsid w:val="003B135C"/>
    <w:rsid w:val="003B136C"/>
    <w:rsid w:val="003B13D7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D78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8A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1A"/>
    <w:rsid w:val="003B3893"/>
    <w:rsid w:val="003B38B0"/>
    <w:rsid w:val="003B3901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9A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20"/>
    <w:rsid w:val="003B4530"/>
    <w:rsid w:val="003B4587"/>
    <w:rsid w:val="003B458E"/>
    <w:rsid w:val="003B45F5"/>
    <w:rsid w:val="003B4639"/>
    <w:rsid w:val="003B4657"/>
    <w:rsid w:val="003B46B6"/>
    <w:rsid w:val="003B46BF"/>
    <w:rsid w:val="003B46C9"/>
    <w:rsid w:val="003B46DC"/>
    <w:rsid w:val="003B473A"/>
    <w:rsid w:val="003B48AC"/>
    <w:rsid w:val="003B48D0"/>
    <w:rsid w:val="003B48D4"/>
    <w:rsid w:val="003B4943"/>
    <w:rsid w:val="003B4945"/>
    <w:rsid w:val="003B4A0B"/>
    <w:rsid w:val="003B4A3D"/>
    <w:rsid w:val="003B4A8E"/>
    <w:rsid w:val="003B4AB2"/>
    <w:rsid w:val="003B4ABC"/>
    <w:rsid w:val="003B4AEE"/>
    <w:rsid w:val="003B4B0A"/>
    <w:rsid w:val="003B4C4C"/>
    <w:rsid w:val="003B4C65"/>
    <w:rsid w:val="003B4CCB"/>
    <w:rsid w:val="003B4D1A"/>
    <w:rsid w:val="003B4D21"/>
    <w:rsid w:val="003B4DAA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0D7"/>
    <w:rsid w:val="003B511F"/>
    <w:rsid w:val="003B51D6"/>
    <w:rsid w:val="003B5202"/>
    <w:rsid w:val="003B521F"/>
    <w:rsid w:val="003B524E"/>
    <w:rsid w:val="003B525C"/>
    <w:rsid w:val="003B5336"/>
    <w:rsid w:val="003B5366"/>
    <w:rsid w:val="003B548E"/>
    <w:rsid w:val="003B54E7"/>
    <w:rsid w:val="003B5537"/>
    <w:rsid w:val="003B5572"/>
    <w:rsid w:val="003B55AE"/>
    <w:rsid w:val="003B55F2"/>
    <w:rsid w:val="003B5630"/>
    <w:rsid w:val="003B563B"/>
    <w:rsid w:val="003B5679"/>
    <w:rsid w:val="003B5687"/>
    <w:rsid w:val="003B568E"/>
    <w:rsid w:val="003B56CF"/>
    <w:rsid w:val="003B56DC"/>
    <w:rsid w:val="003B5735"/>
    <w:rsid w:val="003B5774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97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A2B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2AA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EB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0F8B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69A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39"/>
    <w:rsid w:val="003C2A72"/>
    <w:rsid w:val="003C2A84"/>
    <w:rsid w:val="003C2AAA"/>
    <w:rsid w:val="003C2AEC"/>
    <w:rsid w:val="003C2BD7"/>
    <w:rsid w:val="003C2C69"/>
    <w:rsid w:val="003C2D51"/>
    <w:rsid w:val="003C2D6B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43"/>
    <w:rsid w:val="003C40A7"/>
    <w:rsid w:val="003C40FD"/>
    <w:rsid w:val="003C422F"/>
    <w:rsid w:val="003C4273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2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A6"/>
    <w:rsid w:val="003C58B1"/>
    <w:rsid w:val="003C58EA"/>
    <w:rsid w:val="003C58F5"/>
    <w:rsid w:val="003C5957"/>
    <w:rsid w:val="003C59B4"/>
    <w:rsid w:val="003C5A00"/>
    <w:rsid w:val="003C5A38"/>
    <w:rsid w:val="003C5BAB"/>
    <w:rsid w:val="003C5BFC"/>
    <w:rsid w:val="003C5C32"/>
    <w:rsid w:val="003C5C3C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09"/>
    <w:rsid w:val="003C6071"/>
    <w:rsid w:val="003C6198"/>
    <w:rsid w:val="003C619F"/>
    <w:rsid w:val="003C61A2"/>
    <w:rsid w:val="003C6287"/>
    <w:rsid w:val="003C6324"/>
    <w:rsid w:val="003C6355"/>
    <w:rsid w:val="003C6369"/>
    <w:rsid w:val="003C63C8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2E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6"/>
    <w:rsid w:val="003C6E6B"/>
    <w:rsid w:val="003C6EC4"/>
    <w:rsid w:val="003C6F31"/>
    <w:rsid w:val="003C7094"/>
    <w:rsid w:val="003C716B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8D"/>
    <w:rsid w:val="003C75F4"/>
    <w:rsid w:val="003C7637"/>
    <w:rsid w:val="003C7766"/>
    <w:rsid w:val="003C77DE"/>
    <w:rsid w:val="003C77F5"/>
    <w:rsid w:val="003C77F7"/>
    <w:rsid w:val="003C7800"/>
    <w:rsid w:val="003C7831"/>
    <w:rsid w:val="003C7886"/>
    <w:rsid w:val="003C7900"/>
    <w:rsid w:val="003C7933"/>
    <w:rsid w:val="003C793A"/>
    <w:rsid w:val="003C794B"/>
    <w:rsid w:val="003C799C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69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0F67"/>
    <w:rsid w:val="003D100A"/>
    <w:rsid w:val="003D1075"/>
    <w:rsid w:val="003D10BE"/>
    <w:rsid w:val="003D1100"/>
    <w:rsid w:val="003D1155"/>
    <w:rsid w:val="003D1171"/>
    <w:rsid w:val="003D11E9"/>
    <w:rsid w:val="003D1205"/>
    <w:rsid w:val="003D1219"/>
    <w:rsid w:val="003D12BF"/>
    <w:rsid w:val="003D1301"/>
    <w:rsid w:val="003D1329"/>
    <w:rsid w:val="003D134E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7CF"/>
    <w:rsid w:val="003D183E"/>
    <w:rsid w:val="003D18A6"/>
    <w:rsid w:val="003D18AC"/>
    <w:rsid w:val="003D19D6"/>
    <w:rsid w:val="003D19F9"/>
    <w:rsid w:val="003D1A21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B6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87"/>
    <w:rsid w:val="003D33D4"/>
    <w:rsid w:val="003D3493"/>
    <w:rsid w:val="003D34E8"/>
    <w:rsid w:val="003D3514"/>
    <w:rsid w:val="003D3559"/>
    <w:rsid w:val="003D3562"/>
    <w:rsid w:val="003D35B2"/>
    <w:rsid w:val="003D35EC"/>
    <w:rsid w:val="003D3636"/>
    <w:rsid w:val="003D3693"/>
    <w:rsid w:val="003D3694"/>
    <w:rsid w:val="003D36B5"/>
    <w:rsid w:val="003D3705"/>
    <w:rsid w:val="003D3712"/>
    <w:rsid w:val="003D3745"/>
    <w:rsid w:val="003D3781"/>
    <w:rsid w:val="003D383E"/>
    <w:rsid w:val="003D384E"/>
    <w:rsid w:val="003D38C2"/>
    <w:rsid w:val="003D38C8"/>
    <w:rsid w:val="003D3928"/>
    <w:rsid w:val="003D3A2B"/>
    <w:rsid w:val="003D3A6D"/>
    <w:rsid w:val="003D3A84"/>
    <w:rsid w:val="003D3B1D"/>
    <w:rsid w:val="003D3B4C"/>
    <w:rsid w:val="003D3B9F"/>
    <w:rsid w:val="003D3BB6"/>
    <w:rsid w:val="003D3BC0"/>
    <w:rsid w:val="003D3BE4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9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64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3D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CDA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22"/>
    <w:rsid w:val="003D6758"/>
    <w:rsid w:val="003D6797"/>
    <w:rsid w:val="003D67FE"/>
    <w:rsid w:val="003D694D"/>
    <w:rsid w:val="003D6960"/>
    <w:rsid w:val="003D6962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79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47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BBD"/>
    <w:rsid w:val="003D7C01"/>
    <w:rsid w:val="003D7CA4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91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38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1D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08"/>
    <w:rsid w:val="003E0D49"/>
    <w:rsid w:val="003E0DB5"/>
    <w:rsid w:val="003E0DC3"/>
    <w:rsid w:val="003E0E0F"/>
    <w:rsid w:val="003E0E43"/>
    <w:rsid w:val="003E0E86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15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DC7"/>
    <w:rsid w:val="003E1E96"/>
    <w:rsid w:val="003E1EFF"/>
    <w:rsid w:val="003E1FA8"/>
    <w:rsid w:val="003E204F"/>
    <w:rsid w:val="003E2063"/>
    <w:rsid w:val="003E2103"/>
    <w:rsid w:val="003E218E"/>
    <w:rsid w:val="003E21E4"/>
    <w:rsid w:val="003E2238"/>
    <w:rsid w:val="003E2267"/>
    <w:rsid w:val="003E22D4"/>
    <w:rsid w:val="003E2309"/>
    <w:rsid w:val="003E2314"/>
    <w:rsid w:val="003E2394"/>
    <w:rsid w:val="003E23E0"/>
    <w:rsid w:val="003E24A6"/>
    <w:rsid w:val="003E251C"/>
    <w:rsid w:val="003E2535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27"/>
    <w:rsid w:val="003E2E6C"/>
    <w:rsid w:val="003E2E8E"/>
    <w:rsid w:val="003E2ECE"/>
    <w:rsid w:val="003E2F98"/>
    <w:rsid w:val="003E2FB6"/>
    <w:rsid w:val="003E3023"/>
    <w:rsid w:val="003E3178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6F1"/>
    <w:rsid w:val="003E374C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E7B"/>
    <w:rsid w:val="003E3EB7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61"/>
    <w:rsid w:val="003E41D6"/>
    <w:rsid w:val="003E41E9"/>
    <w:rsid w:val="003E42CC"/>
    <w:rsid w:val="003E42D7"/>
    <w:rsid w:val="003E4366"/>
    <w:rsid w:val="003E438B"/>
    <w:rsid w:val="003E43EF"/>
    <w:rsid w:val="003E443D"/>
    <w:rsid w:val="003E4478"/>
    <w:rsid w:val="003E44BC"/>
    <w:rsid w:val="003E4539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0C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93"/>
    <w:rsid w:val="003E4DAE"/>
    <w:rsid w:val="003E4DF4"/>
    <w:rsid w:val="003E4E11"/>
    <w:rsid w:val="003E4E58"/>
    <w:rsid w:val="003E4F5B"/>
    <w:rsid w:val="003E4FC4"/>
    <w:rsid w:val="003E4FD4"/>
    <w:rsid w:val="003E5017"/>
    <w:rsid w:val="003E507C"/>
    <w:rsid w:val="003E508A"/>
    <w:rsid w:val="003E510F"/>
    <w:rsid w:val="003E5153"/>
    <w:rsid w:val="003E52B1"/>
    <w:rsid w:val="003E53E7"/>
    <w:rsid w:val="003E5506"/>
    <w:rsid w:val="003E5511"/>
    <w:rsid w:val="003E5544"/>
    <w:rsid w:val="003E5562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17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22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22"/>
    <w:rsid w:val="003E6B3A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C8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19"/>
    <w:rsid w:val="003E7C27"/>
    <w:rsid w:val="003E7CCA"/>
    <w:rsid w:val="003E7D5A"/>
    <w:rsid w:val="003E7D9E"/>
    <w:rsid w:val="003E7E11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14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0C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B0"/>
    <w:rsid w:val="003F0CCA"/>
    <w:rsid w:val="003F0CCC"/>
    <w:rsid w:val="003F0D25"/>
    <w:rsid w:val="003F0D4A"/>
    <w:rsid w:val="003F0D83"/>
    <w:rsid w:val="003F0DAE"/>
    <w:rsid w:val="003F0DEB"/>
    <w:rsid w:val="003F0DF6"/>
    <w:rsid w:val="003F0E82"/>
    <w:rsid w:val="003F0F13"/>
    <w:rsid w:val="003F0F33"/>
    <w:rsid w:val="003F0F93"/>
    <w:rsid w:val="003F102F"/>
    <w:rsid w:val="003F10EC"/>
    <w:rsid w:val="003F11AC"/>
    <w:rsid w:val="003F1249"/>
    <w:rsid w:val="003F126F"/>
    <w:rsid w:val="003F127F"/>
    <w:rsid w:val="003F1300"/>
    <w:rsid w:val="003F1317"/>
    <w:rsid w:val="003F1350"/>
    <w:rsid w:val="003F1366"/>
    <w:rsid w:val="003F14BA"/>
    <w:rsid w:val="003F1518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D3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3E"/>
    <w:rsid w:val="003F2C95"/>
    <w:rsid w:val="003F2CC9"/>
    <w:rsid w:val="003F2D80"/>
    <w:rsid w:val="003F2DBD"/>
    <w:rsid w:val="003F2DDE"/>
    <w:rsid w:val="003F2DE4"/>
    <w:rsid w:val="003F2DF8"/>
    <w:rsid w:val="003F2E05"/>
    <w:rsid w:val="003F2E1E"/>
    <w:rsid w:val="003F2E8B"/>
    <w:rsid w:val="003F2EA1"/>
    <w:rsid w:val="003F2FC2"/>
    <w:rsid w:val="003F3035"/>
    <w:rsid w:val="003F304F"/>
    <w:rsid w:val="003F305D"/>
    <w:rsid w:val="003F3086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5F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72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6DF"/>
    <w:rsid w:val="003F56F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0D0"/>
    <w:rsid w:val="003F6105"/>
    <w:rsid w:val="003F6111"/>
    <w:rsid w:val="003F6119"/>
    <w:rsid w:val="003F619F"/>
    <w:rsid w:val="003F61A2"/>
    <w:rsid w:val="003F61C3"/>
    <w:rsid w:val="003F62BE"/>
    <w:rsid w:val="003F6360"/>
    <w:rsid w:val="003F6395"/>
    <w:rsid w:val="003F639C"/>
    <w:rsid w:val="003F63BD"/>
    <w:rsid w:val="003F6473"/>
    <w:rsid w:val="003F64D2"/>
    <w:rsid w:val="003F64F5"/>
    <w:rsid w:val="003F6577"/>
    <w:rsid w:val="003F65AE"/>
    <w:rsid w:val="003F6600"/>
    <w:rsid w:val="003F6646"/>
    <w:rsid w:val="003F6681"/>
    <w:rsid w:val="003F6788"/>
    <w:rsid w:val="003F67E8"/>
    <w:rsid w:val="003F67EF"/>
    <w:rsid w:val="003F67FD"/>
    <w:rsid w:val="003F6800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B5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43"/>
    <w:rsid w:val="003F70B6"/>
    <w:rsid w:val="003F70CA"/>
    <w:rsid w:val="003F7254"/>
    <w:rsid w:val="003F735E"/>
    <w:rsid w:val="003F7385"/>
    <w:rsid w:val="003F743F"/>
    <w:rsid w:val="003F7463"/>
    <w:rsid w:val="003F747D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3F7FBD"/>
    <w:rsid w:val="0040003B"/>
    <w:rsid w:val="00400090"/>
    <w:rsid w:val="004000BB"/>
    <w:rsid w:val="00400105"/>
    <w:rsid w:val="0040010D"/>
    <w:rsid w:val="00400171"/>
    <w:rsid w:val="004001A7"/>
    <w:rsid w:val="0040028C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AD5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DF2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0A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02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1B"/>
    <w:rsid w:val="00402F23"/>
    <w:rsid w:val="00402F5A"/>
    <w:rsid w:val="00402FAF"/>
    <w:rsid w:val="00402FE4"/>
    <w:rsid w:val="00403180"/>
    <w:rsid w:val="004031D4"/>
    <w:rsid w:val="004031FF"/>
    <w:rsid w:val="0040320C"/>
    <w:rsid w:val="004032F7"/>
    <w:rsid w:val="0040333E"/>
    <w:rsid w:val="00403373"/>
    <w:rsid w:val="00403374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23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AEF"/>
    <w:rsid w:val="00404BC2"/>
    <w:rsid w:val="00404C27"/>
    <w:rsid w:val="00404C3B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CD"/>
    <w:rsid w:val="00404FFA"/>
    <w:rsid w:val="00405094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7D2"/>
    <w:rsid w:val="0040580D"/>
    <w:rsid w:val="0040584E"/>
    <w:rsid w:val="00405853"/>
    <w:rsid w:val="00405870"/>
    <w:rsid w:val="00405890"/>
    <w:rsid w:val="00405904"/>
    <w:rsid w:val="00405912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1E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2D8"/>
    <w:rsid w:val="00406330"/>
    <w:rsid w:val="00406340"/>
    <w:rsid w:val="004063A9"/>
    <w:rsid w:val="004063C4"/>
    <w:rsid w:val="004063D6"/>
    <w:rsid w:val="00406448"/>
    <w:rsid w:val="0040656B"/>
    <w:rsid w:val="004065C8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EED"/>
    <w:rsid w:val="00406F1C"/>
    <w:rsid w:val="00406F35"/>
    <w:rsid w:val="00406F4F"/>
    <w:rsid w:val="00406F72"/>
    <w:rsid w:val="00406F7F"/>
    <w:rsid w:val="00406FAF"/>
    <w:rsid w:val="00406FD5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0"/>
    <w:rsid w:val="004072CA"/>
    <w:rsid w:val="004072FB"/>
    <w:rsid w:val="00407331"/>
    <w:rsid w:val="004073F5"/>
    <w:rsid w:val="004074A5"/>
    <w:rsid w:val="004074EE"/>
    <w:rsid w:val="00407533"/>
    <w:rsid w:val="00407537"/>
    <w:rsid w:val="004075D4"/>
    <w:rsid w:val="004075F0"/>
    <w:rsid w:val="0040760D"/>
    <w:rsid w:val="00407667"/>
    <w:rsid w:val="004076D1"/>
    <w:rsid w:val="00407753"/>
    <w:rsid w:val="004077BB"/>
    <w:rsid w:val="004078E5"/>
    <w:rsid w:val="004078E7"/>
    <w:rsid w:val="0040790B"/>
    <w:rsid w:val="00407919"/>
    <w:rsid w:val="00407932"/>
    <w:rsid w:val="004079F7"/>
    <w:rsid w:val="004079F9"/>
    <w:rsid w:val="00407B03"/>
    <w:rsid w:val="00407C01"/>
    <w:rsid w:val="00407C91"/>
    <w:rsid w:val="00407CC2"/>
    <w:rsid w:val="00407D8B"/>
    <w:rsid w:val="00407E4C"/>
    <w:rsid w:val="00407EA7"/>
    <w:rsid w:val="00407F13"/>
    <w:rsid w:val="00407F16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17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16"/>
    <w:rsid w:val="00410B8B"/>
    <w:rsid w:val="00410C21"/>
    <w:rsid w:val="00410C2B"/>
    <w:rsid w:val="00410C88"/>
    <w:rsid w:val="00410C95"/>
    <w:rsid w:val="00410C9F"/>
    <w:rsid w:val="00410CC2"/>
    <w:rsid w:val="00410DB1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5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B0"/>
    <w:rsid w:val="00411BD9"/>
    <w:rsid w:val="00411C92"/>
    <w:rsid w:val="00411CEB"/>
    <w:rsid w:val="00411D02"/>
    <w:rsid w:val="00411D0D"/>
    <w:rsid w:val="00411D7D"/>
    <w:rsid w:val="00411E56"/>
    <w:rsid w:val="00411E68"/>
    <w:rsid w:val="00411EF4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8C"/>
    <w:rsid w:val="004127B4"/>
    <w:rsid w:val="00412848"/>
    <w:rsid w:val="0041284D"/>
    <w:rsid w:val="0041295B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02"/>
    <w:rsid w:val="00412F2D"/>
    <w:rsid w:val="0041300D"/>
    <w:rsid w:val="0041301D"/>
    <w:rsid w:val="00413037"/>
    <w:rsid w:val="00413089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76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06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B5"/>
    <w:rsid w:val="004149D2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67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6C"/>
    <w:rsid w:val="004156F3"/>
    <w:rsid w:val="00415712"/>
    <w:rsid w:val="00415722"/>
    <w:rsid w:val="00415780"/>
    <w:rsid w:val="004157B2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DF7"/>
    <w:rsid w:val="00415E00"/>
    <w:rsid w:val="00415E61"/>
    <w:rsid w:val="00415EC0"/>
    <w:rsid w:val="00415F1F"/>
    <w:rsid w:val="00415F9D"/>
    <w:rsid w:val="004160E1"/>
    <w:rsid w:val="0041610A"/>
    <w:rsid w:val="00416200"/>
    <w:rsid w:val="0041621F"/>
    <w:rsid w:val="00416228"/>
    <w:rsid w:val="00416244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B5"/>
    <w:rsid w:val="00416ED7"/>
    <w:rsid w:val="00416F10"/>
    <w:rsid w:val="00416F24"/>
    <w:rsid w:val="00416F5E"/>
    <w:rsid w:val="0041701E"/>
    <w:rsid w:val="00417045"/>
    <w:rsid w:val="00417066"/>
    <w:rsid w:val="004170D9"/>
    <w:rsid w:val="004170E8"/>
    <w:rsid w:val="0041711E"/>
    <w:rsid w:val="00417131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7A"/>
    <w:rsid w:val="00417FCE"/>
    <w:rsid w:val="00417FEA"/>
    <w:rsid w:val="00417FFC"/>
    <w:rsid w:val="004200AB"/>
    <w:rsid w:val="0042013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7E"/>
    <w:rsid w:val="004207A3"/>
    <w:rsid w:val="004207B7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0FA0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5A0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5A"/>
    <w:rsid w:val="00421C72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0F5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6F"/>
    <w:rsid w:val="00422583"/>
    <w:rsid w:val="0042258A"/>
    <w:rsid w:val="004225AF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BCB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8F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770"/>
    <w:rsid w:val="00424839"/>
    <w:rsid w:val="00424904"/>
    <w:rsid w:val="004249E5"/>
    <w:rsid w:val="00424AE6"/>
    <w:rsid w:val="00424B5E"/>
    <w:rsid w:val="00424B70"/>
    <w:rsid w:val="00424C4B"/>
    <w:rsid w:val="00424D7B"/>
    <w:rsid w:val="00424DB6"/>
    <w:rsid w:val="00424DC3"/>
    <w:rsid w:val="00424E27"/>
    <w:rsid w:val="00424E71"/>
    <w:rsid w:val="00424EE8"/>
    <w:rsid w:val="00424F0B"/>
    <w:rsid w:val="00424F79"/>
    <w:rsid w:val="00424FC1"/>
    <w:rsid w:val="00424FDF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CD9"/>
    <w:rsid w:val="00425DEC"/>
    <w:rsid w:val="00425E71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17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A5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4DA"/>
    <w:rsid w:val="00427657"/>
    <w:rsid w:val="004276F0"/>
    <w:rsid w:val="0042776D"/>
    <w:rsid w:val="0042780B"/>
    <w:rsid w:val="0042783A"/>
    <w:rsid w:val="00427848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8D"/>
    <w:rsid w:val="00427B92"/>
    <w:rsid w:val="00427BB0"/>
    <w:rsid w:val="00427C41"/>
    <w:rsid w:val="00427CC7"/>
    <w:rsid w:val="00427D11"/>
    <w:rsid w:val="00427D66"/>
    <w:rsid w:val="00427E30"/>
    <w:rsid w:val="00427E51"/>
    <w:rsid w:val="00427F13"/>
    <w:rsid w:val="00427F4C"/>
    <w:rsid w:val="00427FE7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58F"/>
    <w:rsid w:val="00430653"/>
    <w:rsid w:val="004306ED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0FC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9B"/>
    <w:rsid w:val="004314EE"/>
    <w:rsid w:val="00431581"/>
    <w:rsid w:val="00431624"/>
    <w:rsid w:val="00431646"/>
    <w:rsid w:val="00431677"/>
    <w:rsid w:val="00431692"/>
    <w:rsid w:val="004316DB"/>
    <w:rsid w:val="0043174F"/>
    <w:rsid w:val="0043179B"/>
    <w:rsid w:val="004317E8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0DE"/>
    <w:rsid w:val="00432154"/>
    <w:rsid w:val="004321AB"/>
    <w:rsid w:val="00432208"/>
    <w:rsid w:val="00432220"/>
    <w:rsid w:val="00432232"/>
    <w:rsid w:val="00432244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00"/>
    <w:rsid w:val="0043311B"/>
    <w:rsid w:val="00433137"/>
    <w:rsid w:val="00433166"/>
    <w:rsid w:val="004331D6"/>
    <w:rsid w:val="00433231"/>
    <w:rsid w:val="004332CA"/>
    <w:rsid w:val="00433366"/>
    <w:rsid w:val="004333EF"/>
    <w:rsid w:val="0043345F"/>
    <w:rsid w:val="0043349E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055"/>
    <w:rsid w:val="00434115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4BB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5C"/>
    <w:rsid w:val="00434C78"/>
    <w:rsid w:val="00434CEC"/>
    <w:rsid w:val="00434DBD"/>
    <w:rsid w:val="00434DF3"/>
    <w:rsid w:val="00434E73"/>
    <w:rsid w:val="00434E7F"/>
    <w:rsid w:val="00434EC4"/>
    <w:rsid w:val="00434F16"/>
    <w:rsid w:val="00434F24"/>
    <w:rsid w:val="00434F64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11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21"/>
    <w:rsid w:val="00435864"/>
    <w:rsid w:val="0043587A"/>
    <w:rsid w:val="00435954"/>
    <w:rsid w:val="00435A00"/>
    <w:rsid w:val="00435A4E"/>
    <w:rsid w:val="00435BF7"/>
    <w:rsid w:val="00435C34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39C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38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0E0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3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74"/>
    <w:rsid w:val="004401E9"/>
    <w:rsid w:val="004401FD"/>
    <w:rsid w:val="004402A8"/>
    <w:rsid w:val="004402C7"/>
    <w:rsid w:val="004402D2"/>
    <w:rsid w:val="004402F1"/>
    <w:rsid w:val="00440304"/>
    <w:rsid w:val="0044032C"/>
    <w:rsid w:val="0044039F"/>
    <w:rsid w:val="004403E7"/>
    <w:rsid w:val="004403F0"/>
    <w:rsid w:val="0044044D"/>
    <w:rsid w:val="004404BD"/>
    <w:rsid w:val="004404BF"/>
    <w:rsid w:val="004404D2"/>
    <w:rsid w:val="00440557"/>
    <w:rsid w:val="0044055C"/>
    <w:rsid w:val="0044065F"/>
    <w:rsid w:val="004406A7"/>
    <w:rsid w:val="004406DB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B93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1E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C7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81"/>
    <w:rsid w:val="004426FD"/>
    <w:rsid w:val="0044270B"/>
    <w:rsid w:val="0044270F"/>
    <w:rsid w:val="004427A1"/>
    <w:rsid w:val="00442854"/>
    <w:rsid w:val="00442893"/>
    <w:rsid w:val="004428B6"/>
    <w:rsid w:val="00442921"/>
    <w:rsid w:val="00442940"/>
    <w:rsid w:val="0044294F"/>
    <w:rsid w:val="00442A00"/>
    <w:rsid w:val="00442AFC"/>
    <w:rsid w:val="00442AFD"/>
    <w:rsid w:val="00442B2E"/>
    <w:rsid w:val="00442BB9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79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22"/>
    <w:rsid w:val="0044334A"/>
    <w:rsid w:val="00443360"/>
    <w:rsid w:val="004433CD"/>
    <w:rsid w:val="004434E1"/>
    <w:rsid w:val="004435F4"/>
    <w:rsid w:val="0044362F"/>
    <w:rsid w:val="00443671"/>
    <w:rsid w:val="004436E0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BB1"/>
    <w:rsid w:val="00443C6B"/>
    <w:rsid w:val="00443CEF"/>
    <w:rsid w:val="00443D31"/>
    <w:rsid w:val="00443D5C"/>
    <w:rsid w:val="00443D81"/>
    <w:rsid w:val="00443DD7"/>
    <w:rsid w:val="00443E15"/>
    <w:rsid w:val="00443EB6"/>
    <w:rsid w:val="00443F02"/>
    <w:rsid w:val="00443F82"/>
    <w:rsid w:val="00443F93"/>
    <w:rsid w:val="00443FC4"/>
    <w:rsid w:val="0044404D"/>
    <w:rsid w:val="00444072"/>
    <w:rsid w:val="004440E9"/>
    <w:rsid w:val="004440EE"/>
    <w:rsid w:val="004440F7"/>
    <w:rsid w:val="00444111"/>
    <w:rsid w:val="004441BC"/>
    <w:rsid w:val="0044427F"/>
    <w:rsid w:val="00444284"/>
    <w:rsid w:val="004442A2"/>
    <w:rsid w:val="004442A6"/>
    <w:rsid w:val="00444325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B1"/>
    <w:rsid w:val="004445FD"/>
    <w:rsid w:val="004445FF"/>
    <w:rsid w:val="00444683"/>
    <w:rsid w:val="004447F7"/>
    <w:rsid w:val="00444835"/>
    <w:rsid w:val="0044484B"/>
    <w:rsid w:val="0044487F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3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04"/>
    <w:rsid w:val="0044561A"/>
    <w:rsid w:val="00445657"/>
    <w:rsid w:val="004456F5"/>
    <w:rsid w:val="004457F6"/>
    <w:rsid w:val="00445827"/>
    <w:rsid w:val="00445879"/>
    <w:rsid w:val="004458BD"/>
    <w:rsid w:val="00445928"/>
    <w:rsid w:val="004459B7"/>
    <w:rsid w:val="00445A52"/>
    <w:rsid w:val="00445A5E"/>
    <w:rsid w:val="00445B32"/>
    <w:rsid w:val="00445B45"/>
    <w:rsid w:val="00445B5E"/>
    <w:rsid w:val="00445B69"/>
    <w:rsid w:val="00445D79"/>
    <w:rsid w:val="00445DF2"/>
    <w:rsid w:val="00445E22"/>
    <w:rsid w:val="00445E62"/>
    <w:rsid w:val="00445F5B"/>
    <w:rsid w:val="00445FBB"/>
    <w:rsid w:val="00445FE6"/>
    <w:rsid w:val="00445FF2"/>
    <w:rsid w:val="00446002"/>
    <w:rsid w:val="0044604F"/>
    <w:rsid w:val="0044605E"/>
    <w:rsid w:val="004460AA"/>
    <w:rsid w:val="004461C4"/>
    <w:rsid w:val="004461D6"/>
    <w:rsid w:val="00446239"/>
    <w:rsid w:val="004462B7"/>
    <w:rsid w:val="004463A4"/>
    <w:rsid w:val="004463F4"/>
    <w:rsid w:val="0044649C"/>
    <w:rsid w:val="0044650F"/>
    <w:rsid w:val="00446588"/>
    <w:rsid w:val="0044659E"/>
    <w:rsid w:val="00446685"/>
    <w:rsid w:val="004467CD"/>
    <w:rsid w:val="004467ED"/>
    <w:rsid w:val="0044681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DA4"/>
    <w:rsid w:val="00446DE5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36"/>
    <w:rsid w:val="0044735D"/>
    <w:rsid w:val="004473A0"/>
    <w:rsid w:val="004473E4"/>
    <w:rsid w:val="00447437"/>
    <w:rsid w:val="0044744E"/>
    <w:rsid w:val="00447510"/>
    <w:rsid w:val="0044753D"/>
    <w:rsid w:val="00447551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8F"/>
    <w:rsid w:val="004500E7"/>
    <w:rsid w:val="0045027A"/>
    <w:rsid w:val="00450298"/>
    <w:rsid w:val="004502DC"/>
    <w:rsid w:val="00450302"/>
    <w:rsid w:val="00450470"/>
    <w:rsid w:val="00450490"/>
    <w:rsid w:val="004504A6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6F6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34"/>
    <w:rsid w:val="00450D48"/>
    <w:rsid w:val="00450E12"/>
    <w:rsid w:val="00450E44"/>
    <w:rsid w:val="00450E49"/>
    <w:rsid w:val="00450EC3"/>
    <w:rsid w:val="00450F91"/>
    <w:rsid w:val="00450FBD"/>
    <w:rsid w:val="00450FCE"/>
    <w:rsid w:val="00451004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5D7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5D"/>
    <w:rsid w:val="0045188D"/>
    <w:rsid w:val="004518E8"/>
    <w:rsid w:val="0045194A"/>
    <w:rsid w:val="00451984"/>
    <w:rsid w:val="004519BD"/>
    <w:rsid w:val="004519D1"/>
    <w:rsid w:val="004519ED"/>
    <w:rsid w:val="00451A33"/>
    <w:rsid w:val="00451A5F"/>
    <w:rsid w:val="00451A77"/>
    <w:rsid w:val="00451A81"/>
    <w:rsid w:val="00451ACF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0D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78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E4E"/>
    <w:rsid w:val="00453F46"/>
    <w:rsid w:val="00453F47"/>
    <w:rsid w:val="00453FA8"/>
    <w:rsid w:val="00453FAA"/>
    <w:rsid w:val="00453FFC"/>
    <w:rsid w:val="00454082"/>
    <w:rsid w:val="00454096"/>
    <w:rsid w:val="00454097"/>
    <w:rsid w:val="004540D7"/>
    <w:rsid w:val="004540E8"/>
    <w:rsid w:val="00454188"/>
    <w:rsid w:val="004541AC"/>
    <w:rsid w:val="0045424F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33"/>
    <w:rsid w:val="00454A9F"/>
    <w:rsid w:val="00454AC0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4FDE"/>
    <w:rsid w:val="00455024"/>
    <w:rsid w:val="00455042"/>
    <w:rsid w:val="00455072"/>
    <w:rsid w:val="00455090"/>
    <w:rsid w:val="004550FE"/>
    <w:rsid w:val="00455173"/>
    <w:rsid w:val="004551D7"/>
    <w:rsid w:val="004552FE"/>
    <w:rsid w:val="00455380"/>
    <w:rsid w:val="004553AC"/>
    <w:rsid w:val="0045546A"/>
    <w:rsid w:val="0045546F"/>
    <w:rsid w:val="004554AA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9EC"/>
    <w:rsid w:val="00455A43"/>
    <w:rsid w:val="00455B63"/>
    <w:rsid w:val="00455BB4"/>
    <w:rsid w:val="00455BCD"/>
    <w:rsid w:val="00455C02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757"/>
    <w:rsid w:val="0045681E"/>
    <w:rsid w:val="00456897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E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83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7B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4B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77"/>
    <w:rsid w:val="00460FAD"/>
    <w:rsid w:val="00460FCD"/>
    <w:rsid w:val="0046100A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A8"/>
    <w:rsid w:val="004615CE"/>
    <w:rsid w:val="00461632"/>
    <w:rsid w:val="00461637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97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4FF"/>
    <w:rsid w:val="0046257C"/>
    <w:rsid w:val="004625DF"/>
    <w:rsid w:val="004626C5"/>
    <w:rsid w:val="004627A1"/>
    <w:rsid w:val="004627EF"/>
    <w:rsid w:val="00462841"/>
    <w:rsid w:val="004628DF"/>
    <w:rsid w:val="00462915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36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9F"/>
    <w:rsid w:val="00462DC9"/>
    <w:rsid w:val="00462DE2"/>
    <w:rsid w:val="00462DFF"/>
    <w:rsid w:val="00462E07"/>
    <w:rsid w:val="00462E90"/>
    <w:rsid w:val="00462EDD"/>
    <w:rsid w:val="00462F2D"/>
    <w:rsid w:val="00462F9E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68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ADD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75"/>
    <w:rsid w:val="00463FD2"/>
    <w:rsid w:val="004640C8"/>
    <w:rsid w:val="00464201"/>
    <w:rsid w:val="00464340"/>
    <w:rsid w:val="004643C5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8EC"/>
    <w:rsid w:val="00464998"/>
    <w:rsid w:val="0046499C"/>
    <w:rsid w:val="004649D2"/>
    <w:rsid w:val="00464A35"/>
    <w:rsid w:val="00464A6A"/>
    <w:rsid w:val="00464A9D"/>
    <w:rsid w:val="00464AA9"/>
    <w:rsid w:val="00464B5A"/>
    <w:rsid w:val="00464C24"/>
    <w:rsid w:val="00464C2A"/>
    <w:rsid w:val="00464C38"/>
    <w:rsid w:val="00464CB2"/>
    <w:rsid w:val="00464CF0"/>
    <w:rsid w:val="00464CF2"/>
    <w:rsid w:val="00464D00"/>
    <w:rsid w:val="00464D37"/>
    <w:rsid w:val="00464D9B"/>
    <w:rsid w:val="00464D9F"/>
    <w:rsid w:val="00464DA6"/>
    <w:rsid w:val="00464E0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329"/>
    <w:rsid w:val="00465342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31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5C5"/>
    <w:rsid w:val="00466679"/>
    <w:rsid w:val="0046668A"/>
    <w:rsid w:val="004666B9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2A"/>
    <w:rsid w:val="00467458"/>
    <w:rsid w:val="00467459"/>
    <w:rsid w:val="00467464"/>
    <w:rsid w:val="004674F0"/>
    <w:rsid w:val="0046775F"/>
    <w:rsid w:val="004677C2"/>
    <w:rsid w:val="0046785E"/>
    <w:rsid w:val="00467873"/>
    <w:rsid w:val="004678A1"/>
    <w:rsid w:val="004678B7"/>
    <w:rsid w:val="0046791D"/>
    <w:rsid w:val="00467971"/>
    <w:rsid w:val="00467A3D"/>
    <w:rsid w:val="00467A7E"/>
    <w:rsid w:val="00467B34"/>
    <w:rsid w:val="00467BFC"/>
    <w:rsid w:val="00467C72"/>
    <w:rsid w:val="00467CB8"/>
    <w:rsid w:val="00467D4E"/>
    <w:rsid w:val="00467D5C"/>
    <w:rsid w:val="00467D71"/>
    <w:rsid w:val="00467D77"/>
    <w:rsid w:val="00467DF8"/>
    <w:rsid w:val="00467E02"/>
    <w:rsid w:val="00467E17"/>
    <w:rsid w:val="00467E7F"/>
    <w:rsid w:val="00467EC9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4D"/>
    <w:rsid w:val="00470A85"/>
    <w:rsid w:val="00470ABA"/>
    <w:rsid w:val="00470ABB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3F"/>
    <w:rsid w:val="00471157"/>
    <w:rsid w:val="00471160"/>
    <w:rsid w:val="0047125C"/>
    <w:rsid w:val="004712DE"/>
    <w:rsid w:val="004712F8"/>
    <w:rsid w:val="00471366"/>
    <w:rsid w:val="004713B6"/>
    <w:rsid w:val="00471468"/>
    <w:rsid w:val="0047148F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AC4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2D2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37"/>
    <w:rsid w:val="0047264A"/>
    <w:rsid w:val="0047265B"/>
    <w:rsid w:val="00472677"/>
    <w:rsid w:val="004726A0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1A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A"/>
    <w:rsid w:val="0047375E"/>
    <w:rsid w:val="00473766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C8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5D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7A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72"/>
    <w:rsid w:val="0047578F"/>
    <w:rsid w:val="0047585D"/>
    <w:rsid w:val="0047589C"/>
    <w:rsid w:val="00475A47"/>
    <w:rsid w:val="00475A90"/>
    <w:rsid w:val="00475ACF"/>
    <w:rsid w:val="00475AFD"/>
    <w:rsid w:val="00475B1F"/>
    <w:rsid w:val="00475B4D"/>
    <w:rsid w:val="00475BC6"/>
    <w:rsid w:val="00475C38"/>
    <w:rsid w:val="00475C71"/>
    <w:rsid w:val="00475CAE"/>
    <w:rsid w:val="00475CCE"/>
    <w:rsid w:val="00475D29"/>
    <w:rsid w:val="00475D38"/>
    <w:rsid w:val="00475D5E"/>
    <w:rsid w:val="00475D94"/>
    <w:rsid w:val="00475E25"/>
    <w:rsid w:val="004761B2"/>
    <w:rsid w:val="00476277"/>
    <w:rsid w:val="0047634A"/>
    <w:rsid w:val="0047640A"/>
    <w:rsid w:val="00476451"/>
    <w:rsid w:val="00476461"/>
    <w:rsid w:val="00476502"/>
    <w:rsid w:val="00476523"/>
    <w:rsid w:val="00476550"/>
    <w:rsid w:val="004765F4"/>
    <w:rsid w:val="00476662"/>
    <w:rsid w:val="004766AA"/>
    <w:rsid w:val="004766C7"/>
    <w:rsid w:val="004766D9"/>
    <w:rsid w:val="004766E4"/>
    <w:rsid w:val="00476727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6FFF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49F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63"/>
    <w:rsid w:val="00477A7D"/>
    <w:rsid w:val="00477AE5"/>
    <w:rsid w:val="00477B02"/>
    <w:rsid w:val="00477B16"/>
    <w:rsid w:val="00477B34"/>
    <w:rsid w:val="00477B54"/>
    <w:rsid w:val="00477B8B"/>
    <w:rsid w:val="00477BE5"/>
    <w:rsid w:val="00477C26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4FF"/>
    <w:rsid w:val="00480516"/>
    <w:rsid w:val="00480532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75"/>
    <w:rsid w:val="00480985"/>
    <w:rsid w:val="00480999"/>
    <w:rsid w:val="004809E4"/>
    <w:rsid w:val="00480A4C"/>
    <w:rsid w:val="00480A70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3F"/>
    <w:rsid w:val="00482069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64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2A"/>
    <w:rsid w:val="00482B31"/>
    <w:rsid w:val="00482BBA"/>
    <w:rsid w:val="00482BEF"/>
    <w:rsid w:val="00482C01"/>
    <w:rsid w:val="00482C0C"/>
    <w:rsid w:val="00482C30"/>
    <w:rsid w:val="00482C41"/>
    <w:rsid w:val="00482C68"/>
    <w:rsid w:val="00482CA1"/>
    <w:rsid w:val="00482CD4"/>
    <w:rsid w:val="00482D4A"/>
    <w:rsid w:val="00482D51"/>
    <w:rsid w:val="00482D80"/>
    <w:rsid w:val="00482D9A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2F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5"/>
    <w:rsid w:val="004836C8"/>
    <w:rsid w:val="004836E9"/>
    <w:rsid w:val="00483716"/>
    <w:rsid w:val="004838CB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286"/>
    <w:rsid w:val="00484335"/>
    <w:rsid w:val="00484362"/>
    <w:rsid w:val="00484396"/>
    <w:rsid w:val="004844A0"/>
    <w:rsid w:val="004844CC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C8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18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8CE"/>
    <w:rsid w:val="00485939"/>
    <w:rsid w:val="00485963"/>
    <w:rsid w:val="0048599A"/>
    <w:rsid w:val="004859EF"/>
    <w:rsid w:val="00485A7C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5FFD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23F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5DE"/>
    <w:rsid w:val="0048776F"/>
    <w:rsid w:val="00487813"/>
    <w:rsid w:val="00487855"/>
    <w:rsid w:val="0048788E"/>
    <w:rsid w:val="004879C7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4B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B77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34"/>
    <w:rsid w:val="0049164B"/>
    <w:rsid w:val="00491665"/>
    <w:rsid w:val="004916FD"/>
    <w:rsid w:val="00491770"/>
    <w:rsid w:val="00491875"/>
    <w:rsid w:val="00491890"/>
    <w:rsid w:val="004918CA"/>
    <w:rsid w:val="00491933"/>
    <w:rsid w:val="0049197C"/>
    <w:rsid w:val="00491A10"/>
    <w:rsid w:val="00491AC7"/>
    <w:rsid w:val="00491ACB"/>
    <w:rsid w:val="00491AED"/>
    <w:rsid w:val="00491B18"/>
    <w:rsid w:val="00491C24"/>
    <w:rsid w:val="00491C7C"/>
    <w:rsid w:val="00491D2B"/>
    <w:rsid w:val="00491D32"/>
    <w:rsid w:val="00491EA1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5F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7D"/>
    <w:rsid w:val="00492FAD"/>
    <w:rsid w:val="00492FE7"/>
    <w:rsid w:val="00493068"/>
    <w:rsid w:val="004930E5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BC2"/>
    <w:rsid w:val="00493C0F"/>
    <w:rsid w:val="00493C4A"/>
    <w:rsid w:val="00493C5E"/>
    <w:rsid w:val="00493C75"/>
    <w:rsid w:val="00493CB4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21D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6E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CCC"/>
    <w:rsid w:val="00494CE9"/>
    <w:rsid w:val="00494E08"/>
    <w:rsid w:val="00494F0F"/>
    <w:rsid w:val="00494F5D"/>
    <w:rsid w:val="00494FD3"/>
    <w:rsid w:val="00495045"/>
    <w:rsid w:val="004950E5"/>
    <w:rsid w:val="0049515E"/>
    <w:rsid w:val="00495192"/>
    <w:rsid w:val="004951C0"/>
    <w:rsid w:val="004951F5"/>
    <w:rsid w:val="00495208"/>
    <w:rsid w:val="00495253"/>
    <w:rsid w:val="004952B2"/>
    <w:rsid w:val="004952C8"/>
    <w:rsid w:val="0049533D"/>
    <w:rsid w:val="004953F4"/>
    <w:rsid w:val="00495447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5F6B"/>
    <w:rsid w:val="0049608D"/>
    <w:rsid w:val="0049609A"/>
    <w:rsid w:val="004960FE"/>
    <w:rsid w:val="0049614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9A9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2E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E3"/>
    <w:rsid w:val="004976F0"/>
    <w:rsid w:val="00497733"/>
    <w:rsid w:val="00497748"/>
    <w:rsid w:val="00497783"/>
    <w:rsid w:val="00497787"/>
    <w:rsid w:val="0049786F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387"/>
    <w:rsid w:val="004A0475"/>
    <w:rsid w:val="004A04DD"/>
    <w:rsid w:val="004A0541"/>
    <w:rsid w:val="004A057B"/>
    <w:rsid w:val="004A0591"/>
    <w:rsid w:val="004A063C"/>
    <w:rsid w:val="004A0669"/>
    <w:rsid w:val="004A066D"/>
    <w:rsid w:val="004A06DB"/>
    <w:rsid w:val="004A06E8"/>
    <w:rsid w:val="004A0710"/>
    <w:rsid w:val="004A0724"/>
    <w:rsid w:val="004A0746"/>
    <w:rsid w:val="004A074F"/>
    <w:rsid w:val="004A07ED"/>
    <w:rsid w:val="004A087D"/>
    <w:rsid w:val="004A0880"/>
    <w:rsid w:val="004A0887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9F"/>
    <w:rsid w:val="004A0CC6"/>
    <w:rsid w:val="004A0D04"/>
    <w:rsid w:val="004A0D2E"/>
    <w:rsid w:val="004A0D5F"/>
    <w:rsid w:val="004A0DB6"/>
    <w:rsid w:val="004A0DE5"/>
    <w:rsid w:val="004A0DE6"/>
    <w:rsid w:val="004A0E3D"/>
    <w:rsid w:val="004A0EAD"/>
    <w:rsid w:val="004A0EBD"/>
    <w:rsid w:val="004A0F0D"/>
    <w:rsid w:val="004A0F3A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5BA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9F4"/>
    <w:rsid w:val="004A1A9A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E"/>
    <w:rsid w:val="004A1D1F"/>
    <w:rsid w:val="004A1D69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17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AE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5ED"/>
    <w:rsid w:val="004A3622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0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90"/>
    <w:rsid w:val="004A40C8"/>
    <w:rsid w:val="004A40FD"/>
    <w:rsid w:val="004A411F"/>
    <w:rsid w:val="004A41FD"/>
    <w:rsid w:val="004A4259"/>
    <w:rsid w:val="004A428A"/>
    <w:rsid w:val="004A42B2"/>
    <w:rsid w:val="004A42D1"/>
    <w:rsid w:val="004A42FD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7A8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CBD"/>
    <w:rsid w:val="004A5D13"/>
    <w:rsid w:val="004A5D19"/>
    <w:rsid w:val="004A5D86"/>
    <w:rsid w:val="004A5D97"/>
    <w:rsid w:val="004A5E68"/>
    <w:rsid w:val="004A5F42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99"/>
    <w:rsid w:val="004A64C9"/>
    <w:rsid w:val="004A64F7"/>
    <w:rsid w:val="004A6516"/>
    <w:rsid w:val="004A6563"/>
    <w:rsid w:val="004A65A3"/>
    <w:rsid w:val="004A6624"/>
    <w:rsid w:val="004A6640"/>
    <w:rsid w:val="004A66DB"/>
    <w:rsid w:val="004A66E1"/>
    <w:rsid w:val="004A672F"/>
    <w:rsid w:val="004A6788"/>
    <w:rsid w:val="004A67D8"/>
    <w:rsid w:val="004A6800"/>
    <w:rsid w:val="004A6803"/>
    <w:rsid w:val="004A689B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4D9"/>
    <w:rsid w:val="004A7501"/>
    <w:rsid w:val="004A753F"/>
    <w:rsid w:val="004A759B"/>
    <w:rsid w:val="004A75B7"/>
    <w:rsid w:val="004A75D7"/>
    <w:rsid w:val="004A75F4"/>
    <w:rsid w:val="004A7628"/>
    <w:rsid w:val="004A7669"/>
    <w:rsid w:val="004A76AD"/>
    <w:rsid w:val="004A7727"/>
    <w:rsid w:val="004A778B"/>
    <w:rsid w:val="004A77A6"/>
    <w:rsid w:val="004A77CB"/>
    <w:rsid w:val="004A782D"/>
    <w:rsid w:val="004A78CF"/>
    <w:rsid w:val="004A7923"/>
    <w:rsid w:val="004A79F5"/>
    <w:rsid w:val="004A7A1D"/>
    <w:rsid w:val="004A7ACC"/>
    <w:rsid w:val="004A7ADA"/>
    <w:rsid w:val="004A7B1F"/>
    <w:rsid w:val="004A7B20"/>
    <w:rsid w:val="004A7B44"/>
    <w:rsid w:val="004A7B69"/>
    <w:rsid w:val="004A7CF7"/>
    <w:rsid w:val="004A7D66"/>
    <w:rsid w:val="004A7D9D"/>
    <w:rsid w:val="004A7DA3"/>
    <w:rsid w:val="004A7DE2"/>
    <w:rsid w:val="004A7DE7"/>
    <w:rsid w:val="004A7E24"/>
    <w:rsid w:val="004A7E5D"/>
    <w:rsid w:val="004A7EBA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2B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99"/>
    <w:rsid w:val="004B0DD3"/>
    <w:rsid w:val="004B0E26"/>
    <w:rsid w:val="004B0E8C"/>
    <w:rsid w:val="004B0EFA"/>
    <w:rsid w:val="004B0F35"/>
    <w:rsid w:val="004B0F64"/>
    <w:rsid w:val="004B0FF5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4"/>
    <w:rsid w:val="004B1397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77A"/>
    <w:rsid w:val="004B1815"/>
    <w:rsid w:val="004B1878"/>
    <w:rsid w:val="004B188A"/>
    <w:rsid w:val="004B191A"/>
    <w:rsid w:val="004B19FB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CD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AC"/>
    <w:rsid w:val="004B2AC4"/>
    <w:rsid w:val="004B2AC9"/>
    <w:rsid w:val="004B2B2E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35"/>
    <w:rsid w:val="004B3A68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D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1F"/>
    <w:rsid w:val="004B4F45"/>
    <w:rsid w:val="004B4F97"/>
    <w:rsid w:val="004B4FA6"/>
    <w:rsid w:val="004B4FB3"/>
    <w:rsid w:val="004B5004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30"/>
    <w:rsid w:val="004B54D4"/>
    <w:rsid w:val="004B5506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31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8FE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81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B8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E40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8C"/>
    <w:rsid w:val="004C0491"/>
    <w:rsid w:val="004C049D"/>
    <w:rsid w:val="004C04B8"/>
    <w:rsid w:val="004C04BD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2D"/>
    <w:rsid w:val="004C0951"/>
    <w:rsid w:val="004C09D5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55"/>
    <w:rsid w:val="004C0F68"/>
    <w:rsid w:val="004C0F8D"/>
    <w:rsid w:val="004C1095"/>
    <w:rsid w:val="004C10D8"/>
    <w:rsid w:val="004C10F4"/>
    <w:rsid w:val="004C1115"/>
    <w:rsid w:val="004C11AE"/>
    <w:rsid w:val="004C11E5"/>
    <w:rsid w:val="004C1206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04"/>
    <w:rsid w:val="004C1690"/>
    <w:rsid w:val="004C171D"/>
    <w:rsid w:val="004C1770"/>
    <w:rsid w:val="004C17CD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5"/>
    <w:rsid w:val="004C1E4B"/>
    <w:rsid w:val="004C1ED7"/>
    <w:rsid w:val="004C1EFC"/>
    <w:rsid w:val="004C1F20"/>
    <w:rsid w:val="004C20B4"/>
    <w:rsid w:val="004C20F6"/>
    <w:rsid w:val="004C2162"/>
    <w:rsid w:val="004C2203"/>
    <w:rsid w:val="004C2261"/>
    <w:rsid w:val="004C229C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42"/>
    <w:rsid w:val="004C2A67"/>
    <w:rsid w:val="004C2AF3"/>
    <w:rsid w:val="004C2B01"/>
    <w:rsid w:val="004C2B27"/>
    <w:rsid w:val="004C2BA6"/>
    <w:rsid w:val="004C2BB9"/>
    <w:rsid w:val="004C2BD1"/>
    <w:rsid w:val="004C2CC5"/>
    <w:rsid w:val="004C2CFD"/>
    <w:rsid w:val="004C2D0C"/>
    <w:rsid w:val="004C2D10"/>
    <w:rsid w:val="004C2E1E"/>
    <w:rsid w:val="004C2E44"/>
    <w:rsid w:val="004C2E70"/>
    <w:rsid w:val="004C2EA3"/>
    <w:rsid w:val="004C2F0C"/>
    <w:rsid w:val="004C2F29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387"/>
    <w:rsid w:val="004C34BC"/>
    <w:rsid w:val="004C354E"/>
    <w:rsid w:val="004C35BD"/>
    <w:rsid w:val="004C35E8"/>
    <w:rsid w:val="004C35EF"/>
    <w:rsid w:val="004C367A"/>
    <w:rsid w:val="004C367E"/>
    <w:rsid w:val="004C36A0"/>
    <w:rsid w:val="004C36A7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8E2"/>
    <w:rsid w:val="004C4935"/>
    <w:rsid w:val="004C494A"/>
    <w:rsid w:val="004C4966"/>
    <w:rsid w:val="004C4981"/>
    <w:rsid w:val="004C49B4"/>
    <w:rsid w:val="004C49EA"/>
    <w:rsid w:val="004C49FC"/>
    <w:rsid w:val="004C4B67"/>
    <w:rsid w:val="004C4BFE"/>
    <w:rsid w:val="004C4C41"/>
    <w:rsid w:val="004C4C4D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B7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89"/>
    <w:rsid w:val="004C5DA0"/>
    <w:rsid w:val="004C5E48"/>
    <w:rsid w:val="004C5EA2"/>
    <w:rsid w:val="004C5EAD"/>
    <w:rsid w:val="004C5F4B"/>
    <w:rsid w:val="004C5F85"/>
    <w:rsid w:val="004C5F88"/>
    <w:rsid w:val="004C5FDC"/>
    <w:rsid w:val="004C5FDD"/>
    <w:rsid w:val="004C6055"/>
    <w:rsid w:val="004C6093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D7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AF1"/>
    <w:rsid w:val="004C6B73"/>
    <w:rsid w:val="004C6C27"/>
    <w:rsid w:val="004C6C85"/>
    <w:rsid w:val="004C6E0C"/>
    <w:rsid w:val="004C6EEB"/>
    <w:rsid w:val="004C6F67"/>
    <w:rsid w:val="004C706C"/>
    <w:rsid w:val="004C70CB"/>
    <w:rsid w:val="004C7155"/>
    <w:rsid w:val="004C71BA"/>
    <w:rsid w:val="004C71BE"/>
    <w:rsid w:val="004C7213"/>
    <w:rsid w:val="004C721B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40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BB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E3"/>
    <w:rsid w:val="004C7EFB"/>
    <w:rsid w:val="004D000A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3E5"/>
    <w:rsid w:val="004D0405"/>
    <w:rsid w:val="004D046F"/>
    <w:rsid w:val="004D0473"/>
    <w:rsid w:val="004D048E"/>
    <w:rsid w:val="004D04BC"/>
    <w:rsid w:val="004D04EB"/>
    <w:rsid w:val="004D0537"/>
    <w:rsid w:val="004D058D"/>
    <w:rsid w:val="004D058F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9F4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4C"/>
    <w:rsid w:val="004D117E"/>
    <w:rsid w:val="004D11E1"/>
    <w:rsid w:val="004D120D"/>
    <w:rsid w:val="004D127F"/>
    <w:rsid w:val="004D128F"/>
    <w:rsid w:val="004D129C"/>
    <w:rsid w:val="004D1345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094"/>
    <w:rsid w:val="004D20FA"/>
    <w:rsid w:val="004D211D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09"/>
    <w:rsid w:val="004D286F"/>
    <w:rsid w:val="004D2870"/>
    <w:rsid w:val="004D28BA"/>
    <w:rsid w:val="004D28D2"/>
    <w:rsid w:val="004D29AA"/>
    <w:rsid w:val="004D2A09"/>
    <w:rsid w:val="004D2A62"/>
    <w:rsid w:val="004D2A7A"/>
    <w:rsid w:val="004D2B44"/>
    <w:rsid w:val="004D2BB7"/>
    <w:rsid w:val="004D2C1B"/>
    <w:rsid w:val="004D2C21"/>
    <w:rsid w:val="004D2CE4"/>
    <w:rsid w:val="004D2D45"/>
    <w:rsid w:val="004D2E29"/>
    <w:rsid w:val="004D2E55"/>
    <w:rsid w:val="004D2EA7"/>
    <w:rsid w:val="004D2F22"/>
    <w:rsid w:val="004D2F9D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75"/>
    <w:rsid w:val="004D3197"/>
    <w:rsid w:val="004D31B1"/>
    <w:rsid w:val="004D31FF"/>
    <w:rsid w:val="004D3221"/>
    <w:rsid w:val="004D32BB"/>
    <w:rsid w:val="004D3343"/>
    <w:rsid w:val="004D3360"/>
    <w:rsid w:val="004D33C7"/>
    <w:rsid w:val="004D347D"/>
    <w:rsid w:val="004D34A5"/>
    <w:rsid w:val="004D35B8"/>
    <w:rsid w:val="004D361B"/>
    <w:rsid w:val="004D364F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03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DF9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64"/>
    <w:rsid w:val="004D43C9"/>
    <w:rsid w:val="004D43F2"/>
    <w:rsid w:val="004D4423"/>
    <w:rsid w:val="004D4427"/>
    <w:rsid w:val="004D4444"/>
    <w:rsid w:val="004D44F1"/>
    <w:rsid w:val="004D44F8"/>
    <w:rsid w:val="004D4564"/>
    <w:rsid w:val="004D4581"/>
    <w:rsid w:val="004D45A6"/>
    <w:rsid w:val="004D45B0"/>
    <w:rsid w:val="004D460A"/>
    <w:rsid w:val="004D4751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1D6"/>
    <w:rsid w:val="004D5251"/>
    <w:rsid w:val="004D53A1"/>
    <w:rsid w:val="004D53DE"/>
    <w:rsid w:val="004D5473"/>
    <w:rsid w:val="004D5499"/>
    <w:rsid w:val="004D54BF"/>
    <w:rsid w:val="004D54D7"/>
    <w:rsid w:val="004D5533"/>
    <w:rsid w:val="004D555D"/>
    <w:rsid w:val="004D55C4"/>
    <w:rsid w:val="004D55D7"/>
    <w:rsid w:val="004D5614"/>
    <w:rsid w:val="004D5629"/>
    <w:rsid w:val="004D562A"/>
    <w:rsid w:val="004D56AB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B98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0B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A3A"/>
    <w:rsid w:val="004D6B0B"/>
    <w:rsid w:val="004D6B28"/>
    <w:rsid w:val="004D6B4C"/>
    <w:rsid w:val="004D6B97"/>
    <w:rsid w:val="004D6BCA"/>
    <w:rsid w:val="004D6C0E"/>
    <w:rsid w:val="004D6D05"/>
    <w:rsid w:val="004D6D63"/>
    <w:rsid w:val="004D6D6A"/>
    <w:rsid w:val="004D6DB2"/>
    <w:rsid w:val="004D6E5E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9"/>
    <w:rsid w:val="004D766C"/>
    <w:rsid w:val="004D769F"/>
    <w:rsid w:val="004D7760"/>
    <w:rsid w:val="004D7782"/>
    <w:rsid w:val="004D780A"/>
    <w:rsid w:val="004D7819"/>
    <w:rsid w:val="004D7848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C5"/>
    <w:rsid w:val="004D7BDA"/>
    <w:rsid w:val="004D7BDC"/>
    <w:rsid w:val="004D7BE7"/>
    <w:rsid w:val="004D7BF3"/>
    <w:rsid w:val="004D7CDD"/>
    <w:rsid w:val="004D7CF5"/>
    <w:rsid w:val="004D7D16"/>
    <w:rsid w:val="004D7D58"/>
    <w:rsid w:val="004D7E0B"/>
    <w:rsid w:val="004D7E94"/>
    <w:rsid w:val="004D7FAF"/>
    <w:rsid w:val="004D7FD2"/>
    <w:rsid w:val="004D7FE7"/>
    <w:rsid w:val="004D7FF7"/>
    <w:rsid w:val="004E001E"/>
    <w:rsid w:val="004E00EC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91"/>
    <w:rsid w:val="004E0EA2"/>
    <w:rsid w:val="004E0F8F"/>
    <w:rsid w:val="004E0F94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3DF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D64"/>
    <w:rsid w:val="004E1E2F"/>
    <w:rsid w:val="004E1EB1"/>
    <w:rsid w:val="004E1EEE"/>
    <w:rsid w:val="004E1F04"/>
    <w:rsid w:val="004E200E"/>
    <w:rsid w:val="004E2026"/>
    <w:rsid w:val="004E20C4"/>
    <w:rsid w:val="004E210F"/>
    <w:rsid w:val="004E2140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01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19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AF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5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D2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64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1E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6E8"/>
    <w:rsid w:val="004E7744"/>
    <w:rsid w:val="004E7751"/>
    <w:rsid w:val="004E776D"/>
    <w:rsid w:val="004E778F"/>
    <w:rsid w:val="004E7809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CE4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361"/>
    <w:rsid w:val="004F0443"/>
    <w:rsid w:val="004F0461"/>
    <w:rsid w:val="004F04B3"/>
    <w:rsid w:val="004F054C"/>
    <w:rsid w:val="004F057D"/>
    <w:rsid w:val="004F06D5"/>
    <w:rsid w:val="004F06FD"/>
    <w:rsid w:val="004F07B1"/>
    <w:rsid w:val="004F082F"/>
    <w:rsid w:val="004F087C"/>
    <w:rsid w:val="004F088E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BE2"/>
    <w:rsid w:val="004F0C5C"/>
    <w:rsid w:val="004F0C9F"/>
    <w:rsid w:val="004F0D0E"/>
    <w:rsid w:val="004F0D1F"/>
    <w:rsid w:val="004F0DC6"/>
    <w:rsid w:val="004F0DE0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85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25"/>
    <w:rsid w:val="004F1850"/>
    <w:rsid w:val="004F18AF"/>
    <w:rsid w:val="004F191A"/>
    <w:rsid w:val="004F1982"/>
    <w:rsid w:val="004F1995"/>
    <w:rsid w:val="004F1A31"/>
    <w:rsid w:val="004F1A3E"/>
    <w:rsid w:val="004F1A9D"/>
    <w:rsid w:val="004F1AB7"/>
    <w:rsid w:val="004F1B15"/>
    <w:rsid w:val="004F1BBB"/>
    <w:rsid w:val="004F1C51"/>
    <w:rsid w:val="004F1D18"/>
    <w:rsid w:val="004F1E33"/>
    <w:rsid w:val="004F1E71"/>
    <w:rsid w:val="004F1E74"/>
    <w:rsid w:val="004F1EB9"/>
    <w:rsid w:val="004F1F1A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2AB"/>
    <w:rsid w:val="004F233F"/>
    <w:rsid w:val="004F2358"/>
    <w:rsid w:val="004F2396"/>
    <w:rsid w:val="004F23A8"/>
    <w:rsid w:val="004F2474"/>
    <w:rsid w:val="004F24F2"/>
    <w:rsid w:val="004F2514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A6"/>
    <w:rsid w:val="004F28B8"/>
    <w:rsid w:val="004F28C1"/>
    <w:rsid w:val="004F2910"/>
    <w:rsid w:val="004F29FC"/>
    <w:rsid w:val="004F2AD8"/>
    <w:rsid w:val="004F2B67"/>
    <w:rsid w:val="004F2B71"/>
    <w:rsid w:val="004F2B87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93"/>
    <w:rsid w:val="004F2EC1"/>
    <w:rsid w:val="004F2F32"/>
    <w:rsid w:val="004F2FDF"/>
    <w:rsid w:val="004F30C8"/>
    <w:rsid w:val="004F3111"/>
    <w:rsid w:val="004F313D"/>
    <w:rsid w:val="004F3194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06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065"/>
    <w:rsid w:val="004F412C"/>
    <w:rsid w:val="004F4142"/>
    <w:rsid w:val="004F415E"/>
    <w:rsid w:val="004F419D"/>
    <w:rsid w:val="004F41D1"/>
    <w:rsid w:val="004F41EE"/>
    <w:rsid w:val="004F41F7"/>
    <w:rsid w:val="004F4222"/>
    <w:rsid w:val="004F42A5"/>
    <w:rsid w:val="004F42BA"/>
    <w:rsid w:val="004F4338"/>
    <w:rsid w:val="004F446E"/>
    <w:rsid w:val="004F44BA"/>
    <w:rsid w:val="004F45EA"/>
    <w:rsid w:val="004F4767"/>
    <w:rsid w:val="004F47A3"/>
    <w:rsid w:val="004F482C"/>
    <w:rsid w:val="004F494B"/>
    <w:rsid w:val="004F4956"/>
    <w:rsid w:val="004F4998"/>
    <w:rsid w:val="004F49C6"/>
    <w:rsid w:val="004F49EC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CC9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59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7A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9EA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343"/>
    <w:rsid w:val="004F742B"/>
    <w:rsid w:val="004F742F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D4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E5B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883"/>
    <w:rsid w:val="00500951"/>
    <w:rsid w:val="0050095E"/>
    <w:rsid w:val="00500994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38"/>
    <w:rsid w:val="00500EA1"/>
    <w:rsid w:val="00500ED6"/>
    <w:rsid w:val="00500F34"/>
    <w:rsid w:val="00500F40"/>
    <w:rsid w:val="005010A0"/>
    <w:rsid w:val="005010A2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4F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9C3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1F43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24"/>
    <w:rsid w:val="005024A2"/>
    <w:rsid w:val="005024B4"/>
    <w:rsid w:val="005024DB"/>
    <w:rsid w:val="00502534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34"/>
    <w:rsid w:val="005034AD"/>
    <w:rsid w:val="005035E0"/>
    <w:rsid w:val="00503606"/>
    <w:rsid w:val="0050367A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13B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70"/>
    <w:rsid w:val="005049B1"/>
    <w:rsid w:val="00504A00"/>
    <w:rsid w:val="00504A03"/>
    <w:rsid w:val="00504A28"/>
    <w:rsid w:val="00504A74"/>
    <w:rsid w:val="00504ACB"/>
    <w:rsid w:val="00504B24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35"/>
    <w:rsid w:val="00506C45"/>
    <w:rsid w:val="00506C70"/>
    <w:rsid w:val="00506D05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8C"/>
    <w:rsid w:val="005078E2"/>
    <w:rsid w:val="005078E8"/>
    <w:rsid w:val="00507969"/>
    <w:rsid w:val="0050796E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89"/>
    <w:rsid w:val="005101B6"/>
    <w:rsid w:val="005101F7"/>
    <w:rsid w:val="00510247"/>
    <w:rsid w:val="005102B9"/>
    <w:rsid w:val="00510331"/>
    <w:rsid w:val="00510350"/>
    <w:rsid w:val="0051037B"/>
    <w:rsid w:val="005103A1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6F5"/>
    <w:rsid w:val="005117AD"/>
    <w:rsid w:val="00511846"/>
    <w:rsid w:val="0051186E"/>
    <w:rsid w:val="0051192F"/>
    <w:rsid w:val="00511969"/>
    <w:rsid w:val="0051197A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EEF"/>
    <w:rsid w:val="00511F77"/>
    <w:rsid w:val="00511FC6"/>
    <w:rsid w:val="00511FD3"/>
    <w:rsid w:val="0051206F"/>
    <w:rsid w:val="005120E0"/>
    <w:rsid w:val="005120ED"/>
    <w:rsid w:val="00512124"/>
    <w:rsid w:val="00512167"/>
    <w:rsid w:val="00512293"/>
    <w:rsid w:val="0051233A"/>
    <w:rsid w:val="0051238C"/>
    <w:rsid w:val="005123B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27"/>
    <w:rsid w:val="00512EB4"/>
    <w:rsid w:val="00512EF5"/>
    <w:rsid w:val="00512FFA"/>
    <w:rsid w:val="00513034"/>
    <w:rsid w:val="005130A9"/>
    <w:rsid w:val="005130C0"/>
    <w:rsid w:val="005130D7"/>
    <w:rsid w:val="005130E1"/>
    <w:rsid w:val="00513165"/>
    <w:rsid w:val="00513228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9D3"/>
    <w:rsid w:val="00513A0A"/>
    <w:rsid w:val="00513A49"/>
    <w:rsid w:val="00513B48"/>
    <w:rsid w:val="00513B4E"/>
    <w:rsid w:val="00513B63"/>
    <w:rsid w:val="00513C46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1"/>
    <w:rsid w:val="005143B6"/>
    <w:rsid w:val="00514423"/>
    <w:rsid w:val="005144A6"/>
    <w:rsid w:val="0051453D"/>
    <w:rsid w:val="00514572"/>
    <w:rsid w:val="005145AA"/>
    <w:rsid w:val="005145CA"/>
    <w:rsid w:val="005145E1"/>
    <w:rsid w:val="00514625"/>
    <w:rsid w:val="00514634"/>
    <w:rsid w:val="0051463B"/>
    <w:rsid w:val="0051465B"/>
    <w:rsid w:val="0051468C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AAE"/>
    <w:rsid w:val="00514B0D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3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A6"/>
    <w:rsid w:val="005157E7"/>
    <w:rsid w:val="00515841"/>
    <w:rsid w:val="005158C5"/>
    <w:rsid w:val="005158C8"/>
    <w:rsid w:val="00515944"/>
    <w:rsid w:val="005159E0"/>
    <w:rsid w:val="00515A09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5A"/>
    <w:rsid w:val="00515E61"/>
    <w:rsid w:val="00515EC8"/>
    <w:rsid w:val="00515EFB"/>
    <w:rsid w:val="00515F5D"/>
    <w:rsid w:val="00515F9B"/>
    <w:rsid w:val="00515FF1"/>
    <w:rsid w:val="00516016"/>
    <w:rsid w:val="0051602E"/>
    <w:rsid w:val="00516053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5F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BAC"/>
    <w:rsid w:val="00516C4E"/>
    <w:rsid w:val="00516CF7"/>
    <w:rsid w:val="00516CFA"/>
    <w:rsid w:val="00516D8F"/>
    <w:rsid w:val="00516DB3"/>
    <w:rsid w:val="00516DDE"/>
    <w:rsid w:val="00516E97"/>
    <w:rsid w:val="00516F0B"/>
    <w:rsid w:val="00516F27"/>
    <w:rsid w:val="00516F37"/>
    <w:rsid w:val="00516F3A"/>
    <w:rsid w:val="00516FBF"/>
    <w:rsid w:val="0051701E"/>
    <w:rsid w:val="0051702A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44"/>
    <w:rsid w:val="00517B56"/>
    <w:rsid w:val="00517BA8"/>
    <w:rsid w:val="00517BB2"/>
    <w:rsid w:val="00517C38"/>
    <w:rsid w:val="00517C72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5EF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83"/>
    <w:rsid w:val="005207AF"/>
    <w:rsid w:val="005208E9"/>
    <w:rsid w:val="005209F8"/>
    <w:rsid w:val="00520A29"/>
    <w:rsid w:val="00520A5C"/>
    <w:rsid w:val="00520B10"/>
    <w:rsid w:val="00520BB7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1E2"/>
    <w:rsid w:val="005212EF"/>
    <w:rsid w:val="0052136D"/>
    <w:rsid w:val="005214D2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B9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AF7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6D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CF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08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9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8F"/>
    <w:rsid w:val="00524FEE"/>
    <w:rsid w:val="0052513B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D79"/>
    <w:rsid w:val="00525E7C"/>
    <w:rsid w:val="00525EEC"/>
    <w:rsid w:val="00525F89"/>
    <w:rsid w:val="00525FCD"/>
    <w:rsid w:val="00526194"/>
    <w:rsid w:val="00526225"/>
    <w:rsid w:val="0052625D"/>
    <w:rsid w:val="005262F4"/>
    <w:rsid w:val="005263B7"/>
    <w:rsid w:val="005263D3"/>
    <w:rsid w:val="005263D4"/>
    <w:rsid w:val="005263E8"/>
    <w:rsid w:val="00526426"/>
    <w:rsid w:val="005264AA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5A"/>
    <w:rsid w:val="00526D84"/>
    <w:rsid w:val="00526DC3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9F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5A"/>
    <w:rsid w:val="005279A8"/>
    <w:rsid w:val="005279B9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E32"/>
    <w:rsid w:val="00527E83"/>
    <w:rsid w:val="00527F18"/>
    <w:rsid w:val="00527FB3"/>
    <w:rsid w:val="005300F3"/>
    <w:rsid w:val="00530160"/>
    <w:rsid w:val="005301FC"/>
    <w:rsid w:val="00530288"/>
    <w:rsid w:val="00530309"/>
    <w:rsid w:val="005303BF"/>
    <w:rsid w:val="005303C0"/>
    <w:rsid w:val="005303C1"/>
    <w:rsid w:val="005303FD"/>
    <w:rsid w:val="00530405"/>
    <w:rsid w:val="00530476"/>
    <w:rsid w:val="00530477"/>
    <w:rsid w:val="00530490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9B9"/>
    <w:rsid w:val="00530A58"/>
    <w:rsid w:val="00530A7B"/>
    <w:rsid w:val="00530A8C"/>
    <w:rsid w:val="00530AD2"/>
    <w:rsid w:val="00530B6A"/>
    <w:rsid w:val="00530C0E"/>
    <w:rsid w:val="00530C4C"/>
    <w:rsid w:val="00530CBB"/>
    <w:rsid w:val="00530CC2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07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D9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DA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3E"/>
    <w:rsid w:val="0053336A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28"/>
    <w:rsid w:val="00533AB0"/>
    <w:rsid w:val="00533B1E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3FFD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593"/>
    <w:rsid w:val="005345D6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0C"/>
    <w:rsid w:val="00534D90"/>
    <w:rsid w:val="00534DCF"/>
    <w:rsid w:val="00534DFA"/>
    <w:rsid w:val="00534DFD"/>
    <w:rsid w:val="00534E1C"/>
    <w:rsid w:val="00534E26"/>
    <w:rsid w:val="00534E48"/>
    <w:rsid w:val="00534E6C"/>
    <w:rsid w:val="00534E73"/>
    <w:rsid w:val="00534ED3"/>
    <w:rsid w:val="00534F37"/>
    <w:rsid w:val="00534FB8"/>
    <w:rsid w:val="00534FD4"/>
    <w:rsid w:val="00534FE0"/>
    <w:rsid w:val="005350A0"/>
    <w:rsid w:val="005350EA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11"/>
    <w:rsid w:val="00535A2B"/>
    <w:rsid w:val="00535A6A"/>
    <w:rsid w:val="00535A6E"/>
    <w:rsid w:val="00535A78"/>
    <w:rsid w:val="00535AC2"/>
    <w:rsid w:val="00535AE6"/>
    <w:rsid w:val="00535B41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07"/>
    <w:rsid w:val="0053601D"/>
    <w:rsid w:val="00536036"/>
    <w:rsid w:val="00536041"/>
    <w:rsid w:val="0053608F"/>
    <w:rsid w:val="005360D7"/>
    <w:rsid w:val="0053612B"/>
    <w:rsid w:val="00536176"/>
    <w:rsid w:val="0053626B"/>
    <w:rsid w:val="005362B3"/>
    <w:rsid w:val="00536304"/>
    <w:rsid w:val="0053630E"/>
    <w:rsid w:val="00536353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5E7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E5"/>
    <w:rsid w:val="005369F0"/>
    <w:rsid w:val="00536A13"/>
    <w:rsid w:val="00536AC3"/>
    <w:rsid w:val="00536B21"/>
    <w:rsid w:val="00536B5D"/>
    <w:rsid w:val="00536BCA"/>
    <w:rsid w:val="00536C19"/>
    <w:rsid w:val="00536C62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9FA"/>
    <w:rsid w:val="00537A15"/>
    <w:rsid w:val="00537AC9"/>
    <w:rsid w:val="00537C19"/>
    <w:rsid w:val="00537C38"/>
    <w:rsid w:val="00537C3D"/>
    <w:rsid w:val="00537C7C"/>
    <w:rsid w:val="00537C91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4E"/>
    <w:rsid w:val="00540A6C"/>
    <w:rsid w:val="00540A88"/>
    <w:rsid w:val="00540AB1"/>
    <w:rsid w:val="00540ACB"/>
    <w:rsid w:val="00540B91"/>
    <w:rsid w:val="00540C61"/>
    <w:rsid w:val="00540D7D"/>
    <w:rsid w:val="00540D95"/>
    <w:rsid w:val="00540DB6"/>
    <w:rsid w:val="00540DB8"/>
    <w:rsid w:val="00540E6E"/>
    <w:rsid w:val="00540F65"/>
    <w:rsid w:val="00540F70"/>
    <w:rsid w:val="00540F8D"/>
    <w:rsid w:val="00540FD5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7A5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4E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43"/>
    <w:rsid w:val="005426D6"/>
    <w:rsid w:val="005426F2"/>
    <w:rsid w:val="005426F3"/>
    <w:rsid w:val="005427AD"/>
    <w:rsid w:val="00542804"/>
    <w:rsid w:val="00542817"/>
    <w:rsid w:val="00542867"/>
    <w:rsid w:val="00542887"/>
    <w:rsid w:val="005428D0"/>
    <w:rsid w:val="00542926"/>
    <w:rsid w:val="00542959"/>
    <w:rsid w:val="00542972"/>
    <w:rsid w:val="00542975"/>
    <w:rsid w:val="005429B6"/>
    <w:rsid w:val="005429E7"/>
    <w:rsid w:val="005429F2"/>
    <w:rsid w:val="00542A1D"/>
    <w:rsid w:val="00542A6C"/>
    <w:rsid w:val="00542A9C"/>
    <w:rsid w:val="00542B29"/>
    <w:rsid w:val="00542BC3"/>
    <w:rsid w:val="00542BE7"/>
    <w:rsid w:val="00542BF8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AB"/>
    <w:rsid w:val="00543CD7"/>
    <w:rsid w:val="00543CE7"/>
    <w:rsid w:val="00543D11"/>
    <w:rsid w:val="00543D4B"/>
    <w:rsid w:val="00543D60"/>
    <w:rsid w:val="00543E02"/>
    <w:rsid w:val="00543E8C"/>
    <w:rsid w:val="00543E9A"/>
    <w:rsid w:val="00543EB9"/>
    <w:rsid w:val="00543EBC"/>
    <w:rsid w:val="00543EE5"/>
    <w:rsid w:val="00543EE6"/>
    <w:rsid w:val="00543F7E"/>
    <w:rsid w:val="0054404C"/>
    <w:rsid w:val="005440A7"/>
    <w:rsid w:val="00544174"/>
    <w:rsid w:val="0054418E"/>
    <w:rsid w:val="005441E1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4C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9F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D75"/>
    <w:rsid w:val="00545F26"/>
    <w:rsid w:val="00546010"/>
    <w:rsid w:val="00546043"/>
    <w:rsid w:val="00546059"/>
    <w:rsid w:val="00546068"/>
    <w:rsid w:val="005460EF"/>
    <w:rsid w:val="00546185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BC"/>
    <w:rsid w:val="005469C5"/>
    <w:rsid w:val="005469E8"/>
    <w:rsid w:val="00546A1D"/>
    <w:rsid w:val="00546A97"/>
    <w:rsid w:val="00546A99"/>
    <w:rsid w:val="00546AD9"/>
    <w:rsid w:val="00546BA3"/>
    <w:rsid w:val="00546BF8"/>
    <w:rsid w:val="00546CFE"/>
    <w:rsid w:val="00546D3F"/>
    <w:rsid w:val="00546D44"/>
    <w:rsid w:val="00546DC8"/>
    <w:rsid w:val="00546EC6"/>
    <w:rsid w:val="00546EF6"/>
    <w:rsid w:val="00546F02"/>
    <w:rsid w:val="00546FF4"/>
    <w:rsid w:val="00547016"/>
    <w:rsid w:val="00547044"/>
    <w:rsid w:val="00547084"/>
    <w:rsid w:val="00547104"/>
    <w:rsid w:val="005471AA"/>
    <w:rsid w:val="00547234"/>
    <w:rsid w:val="00547290"/>
    <w:rsid w:val="005472AF"/>
    <w:rsid w:val="005472D4"/>
    <w:rsid w:val="0054737E"/>
    <w:rsid w:val="00547414"/>
    <w:rsid w:val="00547418"/>
    <w:rsid w:val="005474DB"/>
    <w:rsid w:val="00547516"/>
    <w:rsid w:val="005475DD"/>
    <w:rsid w:val="0054764C"/>
    <w:rsid w:val="00547664"/>
    <w:rsid w:val="00547690"/>
    <w:rsid w:val="005476B2"/>
    <w:rsid w:val="00547739"/>
    <w:rsid w:val="005477B1"/>
    <w:rsid w:val="00547831"/>
    <w:rsid w:val="005478F1"/>
    <w:rsid w:val="00547903"/>
    <w:rsid w:val="00547945"/>
    <w:rsid w:val="0054796E"/>
    <w:rsid w:val="0054798A"/>
    <w:rsid w:val="005479A4"/>
    <w:rsid w:val="005479AC"/>
    <w:rsid w:val="005479DF"/>
    <w:rsid w:val="00547AD1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58"/>
    <w:rsid w:val="00550497"/>
    <w:rsid w:val="005505F8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77"/>
    <w:rsid w:val="00550A80"/>
    <w:rsid w:val="00550AC9"/>
    <w:rsid w:val="00550ADF"/>
    <w:rsid w:val="00550AF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0DD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4A8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9"/>
    <w:rsid w:val="0055201E"/>
    <w:rsid w:val="0055209C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4C"/>
    <w:rsid w:val="00552C89"/>
    <w:rsid w:val="00552CA9"/>
    <w:rsid w:val="00552CD6"/>
    <w:rsid w:val="00552D29"/>
    <w:rsid w:val="00552D6A"/>
    <w:rsid w:val="00552DD4"/>
    <w:rsid w:val="00552DEE"/>
    <w:rsid w:val="00552E49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2D0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95"/>
    <w:rsid w:val="005537A9"/>
    <w:rsid w:val="005537E5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2A"/>
    <w:rsid w:val="00553F83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4F64"/>
    <w:rsid w:val="00555081"/>
    <w:rsid w:val="0055509E"/>
    <w:rsid w:val="005550C9"/>
    <w:rsid w:val="005550CB"/>
    <w:rsid w:val="0055517A"/>
    <w:rsid w:val="005551CD"/>
    <w:rsid w:val="0055520B"/>
    <w:rsid w:val="00555231"/>
    <w:rsid w:val="0055524C"/>
    <w:rsid w:val="0055525B"/>
    <w:rsid w:val="005552EF"/>
    <w:rsid w:val="00555384"/>
    <w:rsid w:val="00555387"/>
    <w:rsid w:val="00555394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6EA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EAF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D8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C7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CD0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2B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78"/>
    <w:rsid w:val="005577CD"/>
    <w:rsid w:val="0055780A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D85"/>
    <w:rsid w:val="00557D88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6E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544"/>
    <w:rsid w:val="005605C9"/>
    <w:rsid w:val="00560609"/>
    <w:rsid w:val="00560646"/>
    <w:rsid w:val="0056067A"/>
    <w:rsid w:val="005606A8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5A"/>
    <w:rsid w:val="00560D98"/>
    <w:rsid w:val="00560DAD"/>
    <w:rsid w:val="00560DC3"/>
    <w:rsid w:val="00560DE2"/>
    <w:rsid w:val="00560E54"/>
    <w:rsid w:val="00560E6D"/>
    <w:rsid w:val="00560E81"/>
    <w:rsid w:val="00560EAE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5"/>
    <w:rsid w:val="00561806"/>
    <w:rsid w:val="00561808"/>
    <w:rsid w:val="0056185A"/>
    <w:rsid w:val="005618B7"/>
    <w:rsid w:val="005618BE"/>
    <w:rsid w:val="005618F3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46A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AE"/>
    <w:rsid w:val="005637C0"/>
    <w:rsid w:val="00563820"/>
    <w:rsid w:val="005638AD"/>
    <w:rsid w:val="005638FA"/>
    <w:rsid w:val="00563939"/>
    <w:rsid w:val="00563A24"/>
    <w:rsid w:val="00563A52"/>
    <w:rsid w:val="00563A59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EF0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17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BA"/>
    <w:rsid w:val="00564CC9"/>
    <w:rsid w:val="00564D76"/>
    <w:rsid w:val="00564D98"/>
    <w:rsid w:val="00564E2B"/>
    <w:rsid w:val="00564ECA"/>
    <w:rsid w:val="00564EDD"/>
    <w:rsid w:val="00564F7F"/>
    <w:rsid w:val="00564FC0"/>
    <w:rsid w:val="0056504C"/>
    <w:rsid w:val="00565050"/>
    <w:rsid w:val="00565070"/>
    <w:rsid w:val="005650B1"/>
    <w:rsid w:val="005651C1"/>
    <w:rsid w:val="0056529A"/>
    <w:rsid w:val="005652A7"/>
    <w:rsid w:val="0056531A"/>
    <w:rsid w:val="00565351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4"/>
    <w:rsid w:val="0056582E"/>
    <w:rsid w:val="00565839"/>
    <w:rsid w:val="00565884"/>
    <w:rsid w:val="005658DA"/>
    <w:rsid w:val="00565908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1E"/>
    <w:rsid w:val="00565E34"/>
    <w:rsid w:val="00565EE4"/>
    <w:rsid w:val="00565F30"/>
    <w:rsid w:val="00565F4F"/>
    <w:rsid w:val="00565F72"/>
    <w:rsid w:val="00565F7C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8BB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ED8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25"/>
    <w:rsid w:val="00567563"/>
    <w:rsid w:val="00567597"/>
    <w:rsid w:val="00567669"/>
    <w:rsid w:val="00567680"/>
    <w:rsid w:val="00567781"/>
    <w:rsid w:val="005677F2"/>
    <w:rsid w:val="0056780F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47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0"/>
    <w:rsid w:val="0057080E"/>
    <w:rsid w:val="00570812"/>
    <w:rsid w:val="005708ED"/>
    <w:rsid w:val="0057099E"/>
    <w:rsid w:val="00570A58"/>
    <w:rsid w:val="00570A5C"/>
    <w:rsid w:val="00570AE7"/>
    <w:rsid w:val="00570B0A"/>
    <w:rsid w:val="00570BBD"/>
    <w:rsid w:val="00570BC5"/>
    <w:rsid w:val="00570C8D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18"/>
    <w:rsid w:val="00571231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1B"/>
    <w:rsid w:val="0057158A"/>
    <w:rsid w:val="005715B2"/>
    <w:rsid w:val="00571633"/>
    <w:rsid w:val="00571699"/>
    <w:rsid w:val="00571705"/>
    <w:rsid w:val="00571726"/>
    <w:rsid w:val="00571737"/>
    <w:rsid w:val="0057173D"/>
    <w:rsid w:val="00571763"/>
    <w:rsid w:val="00571773"/>
    <w:rsid w:val="005717D8"/>
    <w:rsid w:val="0057186A"/>
    <w:rsid w:val="005718B6"/>
    <w:rsid w:val="005718FD"/>
    <w:rsid w:val="0057192D"/>
    <w:rsid w:val="005719D1"/>
    <w:rsid w:val="00571A5C"/>
    <w:rsid w:val="00571A70"/>
    <w:rsid w:val="00571AE8"/>
    <w:rsid w:val="00571B96"/>
    <w:rsid w:val="00571C0C"/>
    <w:rsid w:val="00571C41"/>
    <w:rsid w:val="00571C56"/>
    <w:rsid w:val="00571CF4"/>
    <w:rsid w:val="00571CF9"/>
    <w:rsid w:val="00571DC3"/>
    <w:rsid w:val="00571DF6"/>
    <w:rsid w:val="00571E69"/>
    <w:rsid w:val="00571EB0"/>
    <w:rsid w:val="00571EB7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18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7FB"/>
    <w:rsid w:val="0057283F"/>
    <w:rsid w:val="00572987"/>
    <w:rsid w:val="00572AB6"/>
    <w:rsid w:val="00572B46"/>
    <w:rsid w:val="00572B6B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A8"/>
    <w:rsid w:val="00572DD9"/>
    <w:rsid w:val="00572E3C"/>
    <w:rsid w:val="00572E53"/>
    <w:rsid w:val="00572EED"/>
    <w:rsid w:val="00572F1A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0F"/>
    <w:rsid w:val="00573A43"/>
    <w:rsid w:val="00573B91"/>
    <w:rsid w:val="00573B94"/>
    <w:rsid w:val="00573BF8"/>
    <w:rsid w:val="00573C0E"/>
    <w:rsid w:val="00573C6F"/>
    <w:rsid w:val="00573CA2"/>
    <w:rsid w:val="00573CEE"/>
    <w:rsid w:val="00573D62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5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8C"/>
    <w:rsid w:val="00574AF8"/>
    <w:rsid w:val="00574CC6"/>
    <w:rsid w:val="00574F21"/>
    <w:rsid w:val="00574F22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8DF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8E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30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1F2"/>
    <w:rsid w:val="00577226"/>
    <w:rsid w:val="005772A7"/>
    <w:rsid w:val="005772C7"/>
    <w:rsid w:val="0057755B"/>
    <w:rsid w:val="00577575"/>
    <w:rsid w:val="005775CC"/>
    <w:rsid w:val="005775D1"/>
    <w:rsid w:val="005775EF"/>
    <w:rsid w:val="0057760E"/>
    <w:rsid w:val="005776CD"/>
    <w:rsid w:val="005776F3"/>
    <w:rsid w:val="00577706"/>
    <w:rsid w:val="00577789"/>
    <w:rsid w:val="00577794"/>
    <w:rsid w:val="0057782F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77FD3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12"/>
    <w:rsid w:val="00580E57"/>
    <w:rsid w:val="00580E5C"/>
    <w:rsid w:val="00580F20"/>
    <w:rsid w:val="00580F8C"/>
    <w:rsid w:val="00581077"/>
    <w:rsid w:val="005810BA"/>
    <w:rsid w:val="005810EF"/>
    <w:rsid w:val="00581107"/>
    <w:rsid w:val="00581129"/>
    <w:rsid w:val="00581133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7"/>
    <w:rsid w:val="00581852"/>
    <w:rsid w:val="0058187A"/>
    <w:rsid w:val="005819AD"/>
    <w:rsid w:val="005819AE"/>
    <w:rsid w:val="00581A3F"/>
    <w:rsid w:val="00581A60"/>
    <w:rsid w:val="00581AA9"/>
    <w:rsid w:val="00581AD3"/>
    <w:rsid w:val="00581AD6"/>
    <w:rsid w:val="00581B15"/>
    <w:rsid w:val="00581B4B"/>
    <w:rsid w:val="00581BCE"/>
    <w:rsid w:val="00581CD9"/>
    <w:rsid w:val="00581D01"/>
    <w:rsid w:val="00581D20"/>
    <w:rsid w:val="00581D54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7C2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DDA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5A"/>
    <w:rsid w:val="00583484"/>
    <w:rsid w:val="0058355A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92"/>
    <w:rsid w:val="005838B5"/>
    <w:rsid w:val="005838CD"/>
    <w:rsid w:val="00583A2A"/>
    <w:rsid w:val="00583A56"/>
    <w:rsid w:val="00583AC2"/>
    <w:rsid w:val="00583AC3"/>
    <w:rsid w:val="00583AC9"/>
    <w:rsid w:val="00583B0A"/>
    <w:rsid w:val="00583B1D"/>
    <w:rsid w:val="00583BDE"/>
    <w:rsid w:val="00583C7C"/>
    <w:rsid w:val="00583D14"/>
    <w:rsid w:val="00583DB6"/>
    <w:rsid w:val="00583DCA"/>
    <w:rsid w:val="00583DE7"/>
    <w:rsid w:val="00583EA3"/>
    <w:rsid w:val="00583EC7"/>
    <w:rsid w:val="00583EE9"/>
    <w:rsid w:val="00583EEC"/>
    <w:rsid w:val="00583F2A"/>
    <w:rsid w:val="00583F5F"/>
    <w:rsid w:val="00583FEE"/>
    <w:rsid w:val="00584013"/>
    <w:rsid w:val="0058401C"/>
    <w:rsid w:val="00584071"/>
    <w:rsid w:val="005840E3"/>
    <w:rsid w:val="0058418B"/>
    <w:rsid w:val="0058424B"/>
    <w:rsid w:val="00584257"/>
    <w:rsid w:val="00584295"/>
    <w:rsid w:val="0058433A"/>
    <w:rsid w:val="00584340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2F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31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4F5E"/>
    <w:rsid w:val="00585067"/>
    <w:rsid w:val="0058506C"/>
    <w:rsid w:val="005850D2"/>
    <w:rsid w:val="0058512B"/>
    <w:rsid w:val="00585131"/>
    <w:rsid w:val="0058514D"/>
    <w:rsid w:val="005851AE"/>
    <w:rsid w:val="005851D8"/>
    <w:rsid w:val="0058525D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AEC"/>
    <w:rsid w:val="00585BBA"/>
    <w:rsid w:val="00585BD5"/>
    <w:rsid w:val="00585C41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4D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2D"/>
    <w:rsid w:val="00586A30"/>
    <w:rsid w:val="00586C05"/>
    <w:rsid w:val="00586C10"/>
    <w:rsid w:val="00586CD0"/>
    <w:rsid w:val="00586CE8"/>
    <w:rsid w:val="00586D9C"/>
    <w:rsid w:val="00586DF2"/>
    <w:rsid w:val="00586E02"/>
    <w:rsid w:val="00586E97"/>
    <w:rsid w:val="00586EFD"/>
    <w:rsid w:val="00586F05"/>
    <w:rsid w:val="00586F22"/>
    <w:rsid w:val="00586FB0"/>
    <w:rsid w:val="00587004"/>
    <w:rsid w:val="00587077"/>
    <w:rsid w:val="0058708B"/>
    <w:rsid w:val="005870B8"/>
    <w:rsid w:val="00587110"/>
    <w:rsid w:val="00587117"/>
    <w:rsid w:val="00587136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7B2"/>
    <w:rsid w:val="005878AF"/>
    <w:rsid w:val="00587955"/>
    <w:rsid w:val="00587962"/>
    <w:rsid w:val="00587987"/>
    <w:rsid w:val="00587A36"/>
    <w:rsid w:val="00587A44"/>
    <w:rsid w:val="00587AA6"/>
    <w:rsid w:val="00587ABD"/>
    <w:rsid w:val="00587BF8"/>
    <w:rsid w:val="00587C11"/>
    <w:rsid w:val="00587C64"/>
    <w:rsid w:val="00587D39"/>
    <w:rsid w:val="00587E70"/>
    <w:rsid w:val="00587F2A"/>
    <w:rsid w:val="00587FA9"/>
    <w:rsid w:val="0059002A"/>
    <w:rsid w:val="00590042"/>
    <w:rsid w:val="00590048"/>
    <w:rsid w:val="0059004A"/>
    <w:rsid w:val="00590077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840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36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71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66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1F9"/>
    <w:rsid w:val="005922C8"/>
    <w:rsid w:val="005922CA"/>
    <w:rsid w:val="005922EB"/>
    <w:rsid w:val="00592322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51"/>
    <w:rsid w:val="00592B9C"/>
    <w:rsid w:val="00592BB4"/>
    <w:rsid w:val="00592BC9"/>
    <w:rsid w:val="00592BCC"/>
    <w:rsid w:val="00592BD6"/>
    <w:rsid w:val="00592C1A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EE0"/>
    <w:rsid w:val="00592F19"/>
    <w:rsid w:val="00592F60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AD"/>
    <w:rsid w:val="005933CF"/>
    <w:rsid w:val="00593407"/>
    <w:rsid w:val="00593480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8E2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31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2D7"/>
    <w:rsid w:val="0059440E"/>
    <w:rsid w:val="005944F3"/>
    <w:rsid w:val="00594503"/>
    <w:rsid w:val="005945AB"/>
    <w:rsid w:val="005945CC"/>
    <w:rsid w:val="005945D6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6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16"/>
    <w:rsid w:val="00596565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9F1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6FFC"/>
    <w:rsid w:val="005970D9"/>
    <w:rsid w:val="0059712B"/>
    <w:rsid w:val="00597141"/>
    <w:rsid w:val="005971C2"/>
    <w:rsid w:val="005971F1"/>
    <w:rsid w:val="00597239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9FE"/>
    <w:rsid w:val="00597A18"/>
    <w:rsid w:val="00597AF7"/>
    <w:rsid w:val="00597B61"/>
    <w:rsid w:val="00597B8C"/>
    <w:rsid w:val="00597BA5"/>
    <w:rsid w:val="00597C2B"/>
    <w:rsid w:val="00597C71"/>
    <w:rsid w:val="00597CFF"/>
    <w:rsid w:val="00597D4A"/>
    <w:rsid w:val="00597D5E"/>
    <w:rsid w:val="00597D6D"/>
    <w:rsid w:val="00597D7B"/>
    <w:rsid w:val="00597D90"/>
    <w:rsid w:val="00597D97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18E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4A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21"/>
    <w:rsid w:val="005A0EC9"/>
    <w:rsid w:val="005A0EDF"/>
    <w:rsid w:val="005A0F0E"/>
    <w:rsid w:val="005A0F31"/>
    <w:rsid w:val="005A0F53"/>
    <w:rsid w:val="005A0FD7"/>
    <w:rsid w:val="005A1049"/>
    <w:rsid w:val="005A1057"/>
    <w:rsid w:val="005A1080"/>
    <w:rsid w:val="005A10F4"/>
    <w:rsid w:val="005A113F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6A"/>
    <w:rsid w:val="005A15B6"/>
    <w:rsid w:val="005A15F0"/>
    <w:rsid w:val="005A167C"/>
    <w:rsid w:val="005A168F"/>
    <w:rsid w:val="005A16AE"/>
    <w:rsid w:val="005A16B1"/>
    <w:rsid w:val="005A16B5"/>
    <w:rsid w:val="005A16EA"/>
    <w:rsid w:val="005A1727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0C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DA8"/>
    <w:rsid w:val="005A1E45"/>
    <w:rsid w:val="005A1E69"/>
    <w:rsid w:val="005A1E8F"/>
    <w:rsid w:val="005A1E90"/>
    <w:rsid w:val="005A1F1D"/>
    <w:rsid w:val="005A211D"/>
    <w:rsid w:val="005A2121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37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91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2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68"/>
    <w:rsid w:val="005A31C6"/>
    <w:rsid w:val="005A31E0"/>
    <w:rsid w:val="005A3254"/>
    <w:rsid w:val="005A3307"/>
    <w:rsid w:val="005A336F"/>
    <w:rsid w:val="005A33A7"/>
    <w:rsid w:val="005A33AE"/>
    <w:rsid w:val="005A340F"/>
    <w:rsid w:val="005A3438"/>
    <w:rsid w:val="005A345D"/>
    <w:rsid w:val="005A350B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54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1B4"/>
    <w:rsid w:val="005A427C"/>
    <w:rsid w:val="005A42CD"/>
    <w:rsid w:val="005A42CE"/>
    <w:rsid w:val="005A4396"/>
    <w:rsid w:val="005A43DA"/>
    <w:rsid w:val="005A4424"/>
    <w:rsid w:val="005A4487"/>
    <w:rsid w:val="005A4493"/>
    <w:rsid w:val="005A44CF"/>
    <w:rsid w:val="005A4510"/>
    <w:rsid w:val="005A456E"/>
    <w:rsid w:val="005A456F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66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48"/>
    <w:rsid w:val="005A4D57"/>
    <w:rsid w:val="005A4E2E"/>
    <w:rsid w:val="005A4EEA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08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4C"/>
    <w:rsid w:val="005A5660"/>
    <w:rsid w:val="005A56EE"/>
    <w:rsid w:val="005A57DB"/>
    <w:rsid w:val="005A57E2"/>
    <w:rsid w:val="005A585C"/>
    <w:rsid w:val="005A5889"/>
    <w:rsid w:val="005A5898"/>
    <w:rsid w:val="005A595D"/>
    <w:rsid w:val="005A5981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4F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70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77"/>
    <w:rsid w:val="005A71D4"/>
    <w:rsid w:val="005A7229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8E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AB0"/>
    <w:rsid w:val="005A7B17"/>
    <w:rsid w:val="005A7B54"/>
    <w:rsid w:val="005A7B77"/>
    <w:rsid w:val="005A7BBE"/>
    <w:rsid w:val="005A7BE3"/>
    <w:rsid w:val="005A7C0C"/>
    <w:rsid w:val="005A7C43"/>
    <w:rsid w:val="005A7C58"/>
    <w:rsid w:val="005A7C70"/>
    <w:rsid w:val="005A7C94"/>
    <w:rsid w:val="005A7CAF"/>
    <w:rsid w:val="005A7CBB"/>
    <w:rsid w:val="005A7D56"/>
    <w:rsid w:val="005A7DB0"/>
    <w:rsid w:val="005A7DB9"/>
    <w:rsid w:val="005A7E19"/>
    <w:rsid w:val="005A7E56"/>
    <w:rsid w:val="005A7E7A"/>
    <w:rsid w:val="005A7E7C"/>
    <w:rsid w:val="005A7F20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499"/>
    <w:rsid w:val="005B051D"/>
    <w:rsid w:val="005B06A5"/>
    <w:rsid w:val="005B0710"/>
    <w:rsid w:val="005B07E2"/>
    <w:rsid w:val="005B0849"/>
    <w:rsid w:val="005B08A0"/>
    <w:rsid w:val="005B08AD"/>
    <w:rsid w:val="005B08CF"/>
    <w:rsid w:val="005B08E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5"/>
    <w:rsid w:val="005B10AA"/>
    <w:rsid w:val="005B1108"/>
    <w:rsid w:val="005B1158"/>
    <w:rsid w:val="005B118A"/>
    <w:rsid w:val="005B11A3"/>
    <w:rsid w:val="005B11D3"/>
    <w:rsid w:val="005B11DD"/>
    <w:rsid w:val="005B1227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8B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B5"/>
    <w:rsid w:val="005B1BF4"/>
    <w:rsid w:val="005B1BFC"/>
    <w:rsid w:val="005B1C52"/>
    <w:rsid w:val="005B1C64"/>
    <w:rsid w:val="005B1D2F"/>
    <w:rsid w:val="005B1D4D"/>
    <w:rsid w:val="005B1E64"/>
    <w:rsid w:val="005B1F10"/>
    <w:rsid w:val="005B1F41"/>
    <w:rsid w:val="005B1F47"/>
    <w:rsid w:val="005B1F84"/>
    <w:rsid w:val="005B2095"/>
    <w:rsid w:val="005B209C"/>
    <w:rsid w:val="005B21CF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45"/>
    <w:rsid w:val="005B2E7F"/>
    <w:rsid w:val="005B2F1D"/>
    <w:rsid w:val="005B2FCE"/>
    <w:rsid w:val="005B301C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BF"/>
    <w:rsid w:val="005B35E0"/>
    <w:rsid w:val="005B360B"/>
    <w:rsid w:val="005B365F"/>
    <w:rsid w:val="005B36C6"/>
    <w:rsid w:val="005B36DE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50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9C"/>
    <w:rsid w:val="005B41A4"/>
    <w:rsid w:val="005B41FA"/>
    <w:rsid w:val="005B4208"/>
    <w:rsid w:val="005B42BC"/>
    <w:rsid w:val="005B435D"/>
    <w:rsid w:val="005B436B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63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7C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5B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60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BB6"/>
    <w:rsid w:val="005B5BCC"/>
    <w:rsid w:val="005B5C26"/>
    <w:rsid w:val="005B5CC7"/>
    <w:rsid w:val="005B5CEC"/>
    <w:rsid w:val="005B5CFC"/>
    <w:rsid w:val="005B5D08"/>
    <w:rsid w:val="005B5D47"/>
    <w:rsid w:val="005B5D64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572"/>
    <w:rsid w:val="005B6635"/>
    <w:rsid w:val="005B6694"/>
    <w:rsid w:val="005B66F0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351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0D"/>
    <w:rsid w:val="005B7833"/>
    <w:rsid w:val="005B7887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8C"/>
    <w:rsid w:val="005B7BBD"/>
    <w:rsid w:val="005B7C06"/>
    <w:rsid w:val="005B7C60"/>
    <w:rsid w:val="005B7C81"/>
    <w:rsid w:val="005B7C83"/>
    <w:rsid w:val="005B7D41"/>
    <w:rsid w:val="005B7D7E"/>
    <w:rsid w:val="005B7D92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0DE"/>
    <w:rsid w:val="005C0172"/>
    <w:rsid w:val="005C01C6"/>
    <w:rsid w:val="005C01C8"/>
    <w:rsid w:val="005C0239"/>
    <w:rsid w:val="005C0247"/>
    <w:rsid w:val="005C0290"/>
    <w:rsid w:val="005C0354"/>
    <w:rsid w:val="005C03D7"/>
    <w:rsid w:val="005C04EB"/>
    <w:rsid w:val="005C0531"/>
    <w:rsid w:val="005C0535"/>
    <w:rsid w:val="005C054B"/>
    <w:rsid w:val="005C054F"/>
    <w:rsid w:val="005C05AB"/>
    <w:rsid w:val="005C061F"/>
    <w:rsid w:val="005C062B"/>
    <w:rsid w:val="005C0773"/>
    <w:rsid w:val="005C0792"/>
    <w:rsid w:val="005C07C0"/>
    <w:rsid w:val="005C07F6"/>
    <w:rsid w:val="005C0806"/>
    <w:rsid w:val="005C0825"/>
    <w:rsid w:val="005C08CF"/>
    <w:rsid w:val="005C094E"/>
    <w:rsid w:val="005C0AED"/>
    <w:rsid w:val="005C0B41"/>
    <w:rsid w:val="005C0BCF"/>
    <w:rsid w:val="005C0BEC"/>
    <w:rsid w:val="005C0C1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72"/>
    <w:rsid w:val="005C1A83"/>
    <w:rsid w:val="005C1A8E"/>
    <w:rsid w:val="005C1ABE"/>
    <w:rsid w:val="005C1B25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14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9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5A"/>
    <w:rsid w:val="005C308C"/>
    <w:rsid w:val="005C30A5"/>
    <w:rsid w:val="005C30C1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5B4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4E"/>
    <w:rsid w:val="005C3D5F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2B"/>
    <w:rsid w:val="005C418F"/>
    <w:rsid w:val="005C42BA"/>
    <w:rsid w:val="005C42DD"/>
    <w:rsid w:val="005C435F"/>
    <w:rsid w:val="005C43EC"/>
    <w:rsid w:val="005C441F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CE"/>
    <w:rsid w:val="005C55D0"/>
    <w:rsid w:val="005C562C"/>
    <w:rsid w:val="005C563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69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0B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6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52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06"/>
    <w:rsid w:val="005C6E84"/>
    <w:rsid w:val="005C6EEA"/>
    <w:rsid w:val="005C6F2B"/>
    <w:rsid w:val="005C6FC3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38"/>
    <w:rsid w:val="005C7399"/>
    <w:rsid w:val="005C73A0"/>
    <w:rsid w:val="005C73B8"/>
    <w:rsid w:val="005C7470"/>
    <w:rsid w:val="005C7537"/>
    <w:rsid w:val="005C757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9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EA2"/>
    <w:rsid w:val="005C7EC7"/>
    <w:rsid w:val="005C7F0D"/>
    <w:rsid w:val="005C7F36"/>
    <w:rsid w:val="005D0025"/>
    <w:rsid w:val="005D0037"/>
    <w:rsid w:val="005D00C5"/>
    <w:rsid w:val="005D00F9"/>
    <w:rsid w:val="005D013F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A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31"/>
    <w:rsid w:val="005D09C7"/>
    <w:rsid w:val="005D0A7C"/>
    <w:rsid w:val="005D0B08"/>
    <w:rsid w:val="005D0B67"/>
    <w:rsid w:val="005D0B87"/>
    <w:rsid w:val="005D0BC0"/>
    <w:rsid w:val="005D0BDE"/>
    <w:rsid w:val="005D0C8D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9A"/>
    <w:rsid w:val="005D12A6"/>
    <w:rsid w:val="005D12B2"/>
    <w:rsid w:val="005D12D3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9A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52"/>
    <w:rsid w:val="005D2088"/>
    <w:rsid w:val="005D21CB"/>
    <w:rsid w:val="005D21ED"/>
    <w:rsid w:val="005D2243"/>
    <w:rsid w:val="005D2258"/>
    <w:rsid w:val="005D2259"/>
    <w:rsid w:val="005D2270"/>
    <w:rsid w:val="005D2302"/>
    <w:rsid w:val="005D232F"/>
    <w:rsid w:val="005D2335"/>
    <w:rsid w:val="005D2355"/>
    <w:rsid w:val="005D2376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64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0E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47F"/>
    <w:rsid w:val="005D3512"/>
    <w:rsid w:val="005D35F2"/>
    <w:rsid w:val="005D36EC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3A"/>
    <w:rsid w:val="005D3CC9"/>
    <w:rsid w:val="005D3CD1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0D6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59"/>
    <w:rsid w:val="005D5B9D"/>
    <w:rsid w:val="005D5BBB"/>
    <w:rsid w:val="005D5BE5"/>
    <w:rsid w:val="005D5C3F"/>
    <w:rsid w:val="005D5C52"/>
    <w:rsid w:val="005D5C63"/>
    <w:rsid w:val="005D5C75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74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2F2"/>
    <w:rsid w:val="005D7308"/>
    <w:rsid w:val="005D730D"/>
    <w:rsid w:val="005D7310"/>
    <w:rsid w:val="005D731C"/>
    <w:rsid w:val="005D7374"/>
    <w:rsid w:val="005D7390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BD"/>
    <w:rsid w:val="005D78FB"/>
    <w:rsid w:val="005D7A02"/>
    <w:rsid w:val="005D7A1D"/>
    <w:rsid w:val="005D7A52"/>
    <w:rsid w:val="005D7AB4"/>
    <w:rsid w:val="005D7AD8"/>
    <w:rsid w:val="005D7B01"/>
    <w:rsid w:val="005D7B1F"/>
    <w:rsid w:val="005D7B35"/>
    <w:rsid w:val="005D7B36"/>
    <w:rsid w:val="005D7B65"/>
    <w:rsid w:val="005D7B94"/>
    <w:rsid w:val="005D7B9B"/>
    <w:rsid w:val="005D7C64"/>
    <w:rsid w:val="005D7D65"/>
    <w:rsid w:val="005D7D7D"/>
    <w:rsid w:val="005D7D95"/>
    <w:rsid w:val="005D7E44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2E"/>
    <w:rsid w:val="005E0AB8"/>
    <w:rsid w:val="005E0ABD"/>
    <w:rsid w:val="005E0AFE"/>
    <w:rsid w:val="005E0B88"/>
    <w:rsid w:val="005E0BCD"/>
    <w:rsid w:val="005E0D33"/>
    <w:rsid w:val="005E0DCF"/>
    <w:rsid w:val="005E0E18"/>
    <w:rsid w:val="005E0E41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7B"/>
    <w:rsid w:val="005E1582"/>
    <w:rsid w:val="005E1642"/>
    <w:rsid w:val="005E1679"/>
    <w:rsid w:val="005E167B"/>
    <w:rsid w:val="005E17B6"/>
    <w:rsid w:val="005E17F4"/>
    <w:rsid w:val="005E1850"/>
    <w:rsid w:val="005E18CB"/>
    <w:rsid w:val="005E18DC"/>
    <w:rsid w:val="005E1978"/>
    <w:rsid w:val="005E19DE"/>
    <w:rsid w:val="005E1AEA"/>
    <w:rsid w:val="005E1B59"/>
    <w:rsid w:val="005E1BF6"/>
    <w:rsid w:val="005E1CD0"/>
    <w:rsid w:val="005E1D5B"/>
    <w:rsid w:val="005E1DBC"/>
    <w:rsid w:val="005E1E95"/>
    <w:rsid w:val="005E1EAE"/>
    <w:rsid w:val="005E1ECE"/>
    <w:rsid w:val="005E1EF2"/>
    <w:rsid w:val="005E1F14"/>
    <w:rsid w:val="005E1F24"/>
    <w:rsid w:val="005E1F3E"/>
    <w:rsid w:val="005E1F96"/>
    <w:rsid w:val="005E1FB7"/>
    <w:rsid w:val="005E1FDA"/>
    <w:rsid w:val="005E1FE8"/>
    <w:rsid w:val="005E1FF5"/>
    <w:rsid w:val="005E20C1"/>
    <w:rsid w:val="005E2151"/>
    <w:rsid w:val="005E215E"/>
    <w:rsid w:val="005E2162"/>
    <w:rsid w:val="005E22CA"/>
    <w:rsid w:val="005E234B"/>
    <w:rsid w:val="005E23CC"/>
    <w:rsid w:val="005E2416"/>
    <w:rsid w:val="005E2480"/>
    <w:rsid w:val="005E24A1"/>
    <w:rsid w:val="005E254A"/>
    <w:rsid w:val="005E2563"/>
    <w:rsid w:val="005E25AB"/>
    <w:rsid w:val="005E25C3"/>
    <w:rsid w:val="005E25C5"/>
    <w:rsid w:val="005E25EE"/>
    <w:rsid w:val="005E26E7"/>
    <w:rsid w:val="005E2728"/>
    <w:rsid w:val="005E2734"/>
    <w:rsid w:val="005E275C"/>
    <w:rsid w:val="005E2771"/>
    <w:rsid w:val="005E277D"/>
    <w:rsid w:val="005E2887"/>
    <w:rsid w:val="005E28F1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D77"/>
    <w:rsid w:val="005E2E29"/>
    <w:rsid w:val="005E2E65"/>
    <w:rsid w:val="005E2E6F"/>
    <w:rsid w:val="005E2F12"/>
    <w:rsid w:val="005E2F62"/>
    <w:rsid w:val="005E2FAE"/>
    <w:rsid w:val="005E2FD3"/>
    <w:rsid w:val="005E2FFA"/>
    <w:rsid w:val="005E3091"/>
    <w:rsid w:val="005E30FA"/>
    <w:rsid w:val="005E30FE"/>
    <w:rsid w:val="005E310B"/>
    <w:rsid w:val="005E3157"/>
    <w:rsid w:val="005E318B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6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8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93C"/>
    <w:rsid w:val="005E4A27"/>
    <w:rsid w:val="005E4A2C"/>
    <w:rsid w:val="005E4A3E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4FAA"/>
    <w:rsid w:val="005E5005"/>
    <w:rsid w:val="005E5022"/>
    <w:rsid w:val="005E5025"/>
    <w:rsid w:val="005E5054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1C"/>
    <w:rsid w:val="005E5C58"/>
    <w:rsid w:val="005E5C6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7D"/>
    <w:rsid w:val="005E61BB"/>
    <w:rsid w:val="005E61C6"/>
    <w:rsid w:val="005E6281"/>
    <w:rsid w:val="005E62B5"/>
    <w:rsid w:val="005E6347"/>
    <w:rsid w:val="005E63AC"/>
    <w:rsid w:val="005E63BA"/>
    <w:rsid w:val="005E63F7"/>
    <w:rsid w:val="005E6413"/>
    <w:rsid w:val="005E64D0"/>
    <w:rsid w:val="005E64F1"/>
    <w:rsid w:val="005E65A6"/>
    <w:rsid w:val="005E65BB"/>
    <w:rsid w:val="005E65C9"/>
    <w:rsid w:val="005E65FF"/>
    <w:rsid w:val="005E6603"/>
    <w:rsid w:val="005E6672"/>
    <w:rsid w:val="005E6676"/>
    <w:rsid w:val="005E66F2"/>
    <w:rsid w:val="005E6738"/>
    <w:rsid w:val="005E675B"/>
    <w:rsid w:val="005E67A1"/>
    <w:rsid w:val="005E681B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BE8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49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8A"/>
    <w:rsid w:val="005E7BC2"/>
    <w:rsid w:val="005E7C6C"/>
    <w:rsid w:val="005E7C98"/>
    <w:rsid w:val="005E7CE2"/>
    <w:rsid w:val="005E7D0D"/>
    <w:rsid w:val="005E7DB3"/>
    <w:rsid w:val="005E7DDA"/>
    <w:rsid w:val="005E7DE2"/>
    <w:rsid w:val="005E7E0D"/>
    <w:rsid w:val="005E7E2A"/>
    <w:rsid w:val="005E7F12"/>
    <w:rsid w:val="005E7FB7"/>
    <w:rsid w:val="005E7FDF"/>
    <w:rsid w:val="005F012F"/>
    <w:rsid w:val="005F022F"/>
    <w:rsid w:val="005F0328"/>
    <w:rsid w:val="005F0363"/>
    <w:rsid w:val="005F03F4"/>
    <w:rsid w:val="005F0460"/>
    <w:rsid w:val="005F046F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2"/>
    <w:rsid w:val="005F08AD"/>
    <w:rsid w:val="005F08F5"/>
    <w:rsid w:val="005F093A"/>
    <w:rsid w:val="005F094D"/>
    <w:rsid w:val="005F095E"/>
    <w:rsid w:val="005F09C8"/>
    <w:rsid w:val="005F09F9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22"/>
    <w:rsid w:val="005F0F4C"/>
    <w:rsid w:val="005F0F76"/>
    <w:rsid w:val="005F1014"/>
    <w:rsid w:val="005F1044"/>
    <w:rsid w:val="005F1051"/>
    <w:rsid w:val="005F1055"/>
    <w:rsid w:val="005F1087"/>
    <w:rsid w:val="005F10C8"/>
    <w:rsid w:val="005F10CA"/>
    <w:rsid w:val="005F114D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4BF"/>
    <w:rsid w:val="005F1528"/>
    <w:rsid w:val="005F1532"/>
    <w:rsid w:val="005F1575"/>
    <w:rsid w:val="005F1590"/>
    <w:rsid w:val="005F15B8"/>
    <w:rsid w:val="005F172E"/>
    <w:rsid w:val="005F17F6"/>
    <w:rsid w:val="005F187A"/>
    <w:rsid w:val="005F18CE"/>
    <w:rsid w:val="005F18CF"/>
    <w:rsid w:val="005F18F2"/>
    <w:rsid w:val="005F1960"/>
    <w:rsid w:val="005F19FF"/>
    <w:rsid w:val="005F1AB5"/>
    <w:rsid w:val="005F1B1F"/>
    <w:rsid w:val="005F1BE8"/>
    <w:rsid w:val="005F1C2F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D95"/>
    <w:rsid w:val="005F2E00"/>
    <w:rsid w:val="005F2E4F"/>
    <w:rsid w:val="005F2EA6"/>
    <w:rsid w:val="005F2ED4"/>
    <w:rsid w:val="005F2FF4"/>
    <w:rsid w:val="005F301B"/>
    <w:rsid w:val="005F3028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78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3F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6A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67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88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19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73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CCC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20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6ED"/>
    <w:rsid w:val="0060071A"/>
    <w:rsid w:val="0060079A"/>
    <w:rsid w:val="006007C8"/>
    <w:rsid w:val="00600808"/>
    <w:rsid w:val="0060080B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04"/>
    <w:rsid w:val="00600D52"/>
    <w:rsid w:val="00600D9D"/>
    <w:rsid w:val="00600DC2"/>
    <w:rsid w:val="00600E0C"/>
    <w:rsid w:val="00600ED0"/>
    <w:rsid w:val="00600EEE"/>
    <w:rsid w:val="00600F19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66"/>
    <w:rsid w:val="00601886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58"/>
    <w:rsid w:val="00601C6D"/>
    <w:rsid w:val="00601C96"/>
    <w:rsid w:val="00601C9E"/>
    <w:rsid w:val="00601D4D"/>
    <w:rsid w:val="00601D93"/>
    <w:rsid w:val="00601DD4"/>
    <w:rsid w:val="00601DD8"/>
    <w:rsid w:val="00601E30"/>
    <w:rsid w:val="00601E45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3D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CEC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992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1B"/>
    <w:rsid w:val="00603F23"/>
    <w:rsid w:val="00603F2B"/>
    <w:rsid w:val="00603F38"/>
    <w:rsid w:val="00603F68"/>
    <w:rsid w:val="00603F7D"/>
    <w:rsid w:val="00603F87"/>
    <w:rsid w:val="0060408C"/>
    <w:rsid w:val="00604105"/>
    <w:rsid w:val="006041F6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E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3E5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81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7F"/>
    <w:rsid w:val="006063A9"/>
    <w:rsid w:val="006063B7"/>
    <w:rsid w:val="006063DA"/>
    <w:rsid w:val="006063E7"/>
    <w:rsid w:val="00606415"/>
    <w:rsid w:val="006064CB"/>
    <w:rsid w:val="00606541"/>
    <w:rsid w:val="00606617"/>
    <w:rsid w:val="00606669"/>
    <w:rsid w:val="00606690"/>
    <w:rsid w:val="006066A1"/>
    <w:rsid w:val="006066B4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8F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78"/>
    <w:rsid w:val="00606D8A"/>
    <w:rsid w:val="00606DFC"/>
    <w:rsid w:val="00606E00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4F0"/>
    <w:rsid w:val="00607541"/>
    <w:rsid w:val="0060754A"/>
    <w:rsid w:val="0060758F"/>
    <w:rsid w:val="006075C2"/>
    <w:rsid w:val="0060760B"/>
    <w:rsid w:val="00607793"/>
    <w:rsid w:val="006077AD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9D"/>
    <w:rsid w:val="00607DCA"/>
    <w:rsid w:val="00607DEE"/>
    <w:rsid w:val="00607E48"/>
    <w:rsid w:val="00607E75"/>
    <w:rsid w:val="00607F1C"/>
    <w:rsid w:val="00607F2F"/>
    <w:rsid w:val="00607F72"/>
    <w:rsid w:val="00607FB8"/>
    <w:rsid w:val="00607FDB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89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AD"/>
    <w:rsid w:val="006112D0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11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08"/>
    <w:rsid w:val="00612274"/>
    <w:rsid w:val="006122AC"/>
    <w:rsid w:val="006122FE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30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97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A"/>
    <w:rsid w:val="0061362D"/>
    <w:rsid w:val="00613692"/>
    <w:rsid w:val="006136A9"/>
    <w:rsid w:val="006136B6"/>
    <w:rsid w:val="006136DD"/>
    <w:rsid w:val="00613716"/>
    <w:rsid w:val="0061382F"/>
    <w:rsid w:val="00613857"/>
    <w:rsid w:val="00613891"/>
    <w:rsid w:val="006138EE"/>
    <w:rsid w:val="00613971"/>
    <w:rsid w:val="00613978"/>
    <w:rsid w:val="006139A8"/>
    <w:rsid w:val="00613B4E"/>
    <w:rsid w:val="00613B74"/>
    <w:rsid w:val="00613BB9"/>
    <w:rsid w:val="00613BE4"/>
    <w:rsid w:val="00613BF1"/>
    <w:rsid w:val="00613C0D"/>
    <w:rsid w:val="00613C8C"/>
    <w:rsid w:val="00613CB7"/>
    <w:rsid w:val="00613CC4"/>
    <w:rsid w:val="00613DAA"/>
    <w:rsid w:val="00613DE3"/>
    <w:rsid w:val="00613E97"/>
    <w:rsid w:val="00613EB6"/>
    <w:rsid w:val="00613FCB"/>
    <w:rsid w:val="00613FDA"/>
    <w:rsid w:val="0061408D"/>
    <w:rsid w:val="006140AE"/>
    <w:rsid w:val="006140CB"/>
    <w:rsid w:val="006140F6"/>
    <w:rsid w:val="00614118"/>
    <w:rsid w:val="00614446"/>
    <w:rsid w:val="00614492"/>
    <w:rsid w:val="0061452B"/>
    <w:rsid w:val="006146C4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ED2"/>
    <w:rsid w:val="00614F10"/>
    <w:rsid w:val="00614F23"/>
    <w:rsid w:val="00614F39"/>
    <w:rsid w:val="00614F5E"/>
    <w:rsid w:val="00614FAC"/>
    <w:rsid w:val="0061509C"/>
    <w:rsid w:val="006150C2"/>
    <w:rsid w:val="0061513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76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AC"/>
    <w:rsid w:val="006157FF"/>
    <w:rsid w:val="00615853"/>
    <w:rsid w:val="006158ED"/>
    <w:rsid w:val="00615914"/>
    <w:rsid w:val="006159DA"/>
    <w:rsid w:val="00615A0F"/>
    <w:rsid w:val="00615A58"/>
    <w:rsid w:val="00615B07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99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D7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089"/>
    <w:rsid w:val="00617144"/>
    <w:rsid w:val="0061715F"/>
    <w:rsid w:val="00617180"/>
    <w:rsid w:val="006171A5"/>
    <w:rsid w:val="006171BD"/>
    <w:rsid w:val="006171C2"/>
    <w:rsid w:val="006171CD"/>
    <w:rsid w:val="006171DE"/>
    <w:rsid w:val="00617241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34"/>
    <w:rsid w:val="00617954"/>
    <w:rsid w:val="006179B2"/>
    <w:rsid w:val="006179EE"/>
    <w:rsid w:val="006179FD"/>
    <w:rsid w:val="00617B3B"/>
    <w:rsid w:val="00617C35"/>
    <w:rsid w:val="00617CD3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AA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4C"/>
    <w:rsid w:val="00620651"/>
    <w:rsid w:val="00620658"/>
    <w:rsid w:val="006206EB"/>
    <w:rsid w:val="0062078A"/>
    <w:rsid w:val="006207BD"/>
    <w:rsid w:val="00620854"/>
    <w:rsid w:val="0062093C"/>
    <w:rsid w:val="006209F1"/>
    <w:rsid w:val="00620A42"/>
    <w:rsid w:val="00620AAB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5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92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36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25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DF1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91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91"/>
    <w:rsid w:val="00624DE7"/>
    <w:rsid w:val="00624E4B"/>
    <w:rsid w:val="00624E50"/>
    <w:rsid w:val="00624E65"/>
    <w:rsid w:val="00624E6F"/>
    <w:rsid w:val="00624E9B"/>
    <w:rsid w:val="006250CD"/>
    <w:rsid w:val="006250D0"/>
    <w:rsid w:val="006250F3"/>
    <w:rsid w:val="006251A6"/>
    <w:rsid w:val="006252B7"/>
    <w:rsid w:val="00625379"/>
    <w:rsid w:val="006253E7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08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85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9F"/>
    <w:rsid w:val="006261B9"/>
    <w:rsid w:val="006261D6"/>
    <w:rsid w:val="006261F4"/>
    <w:rsid w:val="00626236"/>
    <w:rsid w:val="00626244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6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6FE3"/>
    <w:rsid w:val="00627006"/>
    <w:rsid w:val="0062704D"/>
    <w:rsid w:val="0062706A"/>
    <w:rsid w:val="00627081"/>
    <w:rsid w:val="00627083"/>
    <w:rsid w:val="006270EB"/>
    <w:rsid w:val="0062711D"/>
    <w:rsid w:val="006271D4"/>
    <w:rsid w:val="00627200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4D3"/>
    <w:rsid w:val="006275E2"/>
    <w:rsid w:val="00627619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CF5"/>
    <w:rsid w:val="00627D61"/>
    <w:rsid w:val="00627D85"/>
    <w:rsid w:val="00627DAC"/>
    <w:rsid w:val="00627E64"/>
    <w:rsid w:val="00627EB2"/>
    <w:rsid w:val="00627F00"/>
    <w:rsid w:val="00627F6A"/>
    <w:rsid w:val="00627FCA"/>
    <w:rsid w:val="00627FF0"/>
    <w:rsid w:val="00627FF5"/>
    <w:rsid w:val="00630014"/>
    <w:rsid w:val="00630020"/>
    <w:rsid w:val="00630043"/>
    <w:rsid w:val="0063004E"/>
    <w:rsid w:val="00630084"/>
    <w:rsid w:val="006300A7"/>
    <w:rsid w:val="006300E5"/>
    <w:rsid w:val="0063010A"/>
    <w:rsid w:val="0063012E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B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AAD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7D4"/>
    <w:rsid w:val="0063184A"/>
    <w:rsid w:val="006318A5"/>
    <w:rsid w:val="006318B8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06"/>
    <w:rsid w:val="00632611"/>
    <w:rsid w:val="00632666"/>
    <w:rsid w:val="006327C0"/>
    <w:rsid w:val="006328A9"/>
    <w:rsid w:val="006328AB"/>
    <w:rsid w:val="00632920"/>
    <w:rsid w:val="00632994"/>
    <w:rsid w:val="006329C7"/>
    <w:rsid w:val="00632A06"/>
    <w:rsid w:val="00632A28"/>
    <w:rsid w:val="00632AC3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6A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8D6"/>
    <w:rsid w:val="00633965"/>
    <w:rsid w:val="006339BD"/>
    <w:rsid w:val="006339C1"/>
    <w:rsid w:val="00633A06"/>
    <w:rsid w:val="00633AD0"/>
    <w:rsid w:val="00633AD5"/>
    <w:rsid w:val="00633AE4"/>
    <w:rsid w:val="00633B10"/>
    <w:rsid w:val="00633B1E"/>
    <w:rsid w:val="00633BCA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3FFF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7A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CEF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12"/>
    <w:rsid w:val="00635252"/>
    <w:rsid w:val="0063527E"/>
    <w:rsid w:val="0063531C"/>
    <w:rsid w:val="00635350"/>
    <w:rsid w:val="006353A9"/>
    <w:rsid w:val="006353B6"/>
    <w:rsid w:val="0063541E"/>
    <w:rsid w:val="006354B6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9FB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DC3"/>
    <w:rsid w:val="00635E08"/>
    <w:rsid w:val="00635E1B"/>
    <w:rsid w:val="00635E40"/>
    <w:rsid w:val="00635F04"/>
    <w:rsid w:val="00635FAB"/>
    <w:rsid w:val="00635FB0"/>
    <w:rsid w:val="00635FC3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91F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30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52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659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CB0"/>
    <w:rsid w:val="00640D7D"/>
    <w:rsid w:val="00640E7B"/>
    <w:rsid w:val="00640EFF"/>
    <w:rsid w:val="00640F34"/>
    <w:rsid w:val="00640FD0"/>
    <w:rsid w:val="00640FF0"/>
    <w:rsid w:val="00641077"/>
    <w:rsid w:val="00641093"/>
    <w:rsid w:val="006410AB"/>
    <w:rsid w:val="006410FE"/>
    <w:rsid w:val="0064110F"/>
    <w:rsid w:val="00641187"/>
    <w:rsid w:val="006411B9"/>
    <w:rsid w:val="006411C1"/>
    <w:rsid w:val="006411DB"/>
    <w:rsid w:val="00641233"/>
    <w:rsid w:val="0064125A"/>
    <w:rsid w:val="00641276"/>
    <w:rsid w:val="0064128C"/>
    <w:rsid w:val="00641290"/>
    <w:rsid w:val="006413EB"/>
    <w:rsid w:val="0064143B"/>
    <w:rsid w:val="0064144D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3"/>
    <w:rsid w:val="00642307"/>
    <w:rsid w:val="00642320"/>
    <w:rsid w:val="006423FF"/>
    <w:rsid w:val="006424B2"/>
    <w:rsid w:val="006424C3"/>
    <w:rsid w:val="006424C5"/>
    <w:rsid w:val="006424C8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77"/>
    <w:rsid w:val="006427BB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035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74F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98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AF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36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65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B4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53"/>
    <w:rsid w:val="006461A3"/>
    <w:rsid w:val="00646228"/>
    <w:rsid w:val="0064622E"/>
    <w:rsid w:val="00646342"/>
    <w:rsid w:val="00646421"/>
    <w:rsid w:val="006464D0"/>
    <w:rsid w:val="006464FC"/>
    <w:rsid w:val="00646500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2C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6FAF"/>
    <w:rsid w:val="00647082"/>
    <w:rsid w:val="006471BC"/>
    <w:rsid w:val="006471C3"/>
    <w:rsid w:val="00647206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EC"/>
    <w:rsid w:val="006477F3"/>
    <w:rsid w:val="00647806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C8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4D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3F9"/>
    <w:rsid w:val="00651428"/>
    <w:rsid w:val="006514AD"/>
    <w:rsid w:val="00651582"/>
    <w:rsid w:val="006515AB"/>
    <w:rsid w:val="0065172A"/>
    <w:rsid w:val="00651743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27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0C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4E"/>
    <w:rsid w:val="00652E61"/>
    <w:rsid w:val="00652E82"/>
    <w:rsid w:val="00652E8C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0D"/>
    <w:rsid w:val="00654152"/>
    <w:rsid w:val="0065416D"/>
    <w:rsid w:val="00654184"/>
    <w:rsid w:val="00654203"/>
    <w:rsid w:val="00654213"/>
    <w:rsid w:val="0065421E"/>
    <w:rsid w:val="0065424C"/>
    <w:rsid w:val="006542A6"/>
    <w:rsid w:val="0065430C"/>
    <w:rsid w:val="00654314"/>
    <w:rsid w:val="00654398"/>
    <w:rsid w:val="0065445E"/>
    <w:rsid w:val="00654461"/>
    <w:rsid w:val="00654495"/>
    <w:rsid w:val="006544D3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8F3"/>
    <w:rsid w:val="00654917"/>
    <w:rsid w:val="00654921"/>
    <w:rsid w:val="0065493F"/>
    <w:rsid w:val="006549EE"/>
    <w:rsid w:val="00654B14"/>
    <w:rsid w:val="00654B51"/>
    <w:rsid w:val="00654B86"/>
    <w:rsid w:val="00654BE9"/>
    <w:rsid w:val="00654C31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3F0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AA"/>
    <w:rsid w:val="00655AE3"/>
    <w:rsid w:val="00655B19"/>
    <w:rsid w:val="00655BFD"/>
    <w:rsid w:val="00655C3A"/>
    <w:rsid w:val="00655C3F"/>
    <w:rsid w:val="00655C79"/>
    <w:rsid w:val="00655D61"/>
    <w:rsid w:val="00655DBA"/>
    <w:rsid w:val="00655DC5"/>
    <w:rsid w:val="00655DEA"/>
    <w:rsid w:val="00655DFC"/>
    <w:rsid w:val="00655E1E"/>
    <w:rsid w:val="00655F25"/>
    <w:rsid w:val="00655F54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7BC"/>
    <w:rsid w:val="00656842"/>
    <w:rsid w:val="0065687B"/>
    <w:rsid w:val="006568C0"/>
    <w:rsid w:val="00656A37"/>
    <w:rsid w:val="00656B4E"/>
    <w:rsid w:val="00656B91"/>
    <w:rsid w:val="00656C65"/>
    <w:rsid w:val="00656CA9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5EA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3B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82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0FCB"/>
    <w:rsid w:val="0066100C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99B"/>
    <w:rsid w:val="00661A02"/>
    <w:rsid w:val="00661A64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884"/>
    <w:rsid w:val="0066293A"/>
    <w:rsid w:val="00662983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29"/>
    <w:rsid w:val="00662E83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49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4"/>
    <w:rsid w:val="00663AB8"/>
    <w:rsid w:val="00663AE5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61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B7D"/>
    <w:rsid w:val="00664BB8"/>
    <w:rsid w:val="00664BCB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8E3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1"/>
    <w:rsid w:val="0066628F"/>
    <w:rsid w:val="006662F0"/>
    <w:rsid w:val="0066630A"/>
    <w:rsid w:val="00666335"/>
    <w:rsid w:val="00666367"/>
    <w:rsid w:val="00666371"/>
    <w:rsid w:val="006663AC"/>
    <w:rsid w:val="006663C5"/>
    <w:rsid w:val="006663C9"/>
    <w:rsid w:val="006663CB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EF6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96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97"/>
    <w:rsid w:val="006706C0"/>
    <w:rsid w:val="0067071D"/>
    <w:rsid w:val="006707F2"/>
    <w:rsid w:val="006707F3"/>
    <w:rsid w:val="0067081D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63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8B"/>
    <w:rsid w:val="006714D8"/>
    <w:rsid w:val="006715FB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1FE9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2"/>
    <w:rsid w:val="00672396"/>
    <w:rsid w:val="006723A0"/>
    <w:rsid w:val="00672458"/>
    <w:rsid w:val="00672493"/>
    <w:rsid w:val="0067250E"/>
    <w:rsid w:val="00672531"/>
    <w:rsid w:val="00672597"/>
    <w:rsid w:val="006725C6"/>
    <w:rsid w:val="006725D9"/>
    <w:rsid w:val="006725E3"/>
    <w:rsid w:val="006725F0"/>
    <w:rsid w:val="006725FD"/>
    <w:rsid w:val="0067266B"/>
    <w:rsid w:val="006726B3"/>
    <w:rsid w:val="006727B4"/>
    <w:rsid w:val="006727DE"/>
    <w:rsid w:val="00672814"/>
    <w:rsid w:val="00672925"/>
    <w:rsid w:val="0067296A"/>
    <w:rsid w:val="00672A7F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3A"/>
    <w:rsid w:val="006730E6"/>
    <w:rsid w:val="006730FF"/>
    <w:rsid w:val="006731B1"/>
    <w:rsid w:val="0067320B"/>
    <w:rsid w:val="006732E4"/>
    <w:rsid w:val="006733D8"/>
    <w:rsid w:val="00673446"/>
    <w:rsid w:val="00673468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4E6"/>
    <w:rsid w:val="00674563"/>
    <w:rsid w:val="0067458A"/>
    <w:rsid w:val="00674591"/>
    <w:rsid w:val="00674604"/>
    <w:rsid w:val="00674711"/>
    <w:rsid w:val="0067478F"/>
    <w:rsid w:val="006747F8"/>
    <w:rsid w:val="0067484A"/>
    <w:rsid w:val="00674918"/>
    <w:rsid w:val="0067492B"/>
    <w:rsid w:val="00674991"/>
    <w:rsid w:val="00674A12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6C"/>
    <w:rsid w:val="006751A2"/>
    <w:rsid w:val="006751D6"/>
    <w:rsid w:val="006751E5"/>
    <w:rsid w:val="00675213"/>
    <w:rsid w:val="0067526E"/>
    <w:rsid w:val="00675273"/>
    <w:rsid w:val="0067535F"/>
    <w:rsid w:val="006753A7"/>
    <w:rsid w:val="006753B8"/>
    <w:rsid w:val="0067543C"/>
    <w:rsid w:val="00675489"/>
    <w:rsid w:val="006755E1"/>
    <w:rsid w:val="00675617"/>
    <w:rsid w:val="00675619"/>
    <w:rsid w:val="006756C6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CE9"/>
    <w:rsid w:val="00675D98"/>
    <w:rsid w:val="00675E40"/>
    <w:rsid w:val="00675E55"/>
    <w:rsid w:val="00675E78"/>
    <w:rsid w:val="00675E8F"/>
    <w:rsid w:val="00675EA7"/>
    <w:rsid w:val="00675FA8"/>
    <w:rsid w:val="00675FC9"/>
    <w:rsid w:val="0067605F"/>
    <w:rsid w:val="006760E2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22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7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20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1"/>
    <w:rsid w:val="00677ABC"/>
    <w:rsid w:val="00677AC4"/>
    <w:rsid w:val="00677AF5"/>
    <w:rsid w:val="00677B29"/>
    <w:rsid w:val="00677B54"/>
    <w:rsid w:val="00677BA7"/>
    <w:rsid w:val="00677BF6"/>
    <w:rsid w:val="00677C19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69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7B9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3C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7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9FA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EDE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50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BD3"/>
    <w:rsid w:val="00684C79"/>
    <w:rsid w:val="00684CF1"/>
    <w:rsid w:val="00684D00"/>
    <w:rsid w:val="00684D79"/>
    <w:rsid w:val="00684DC4"/>
    <w:rsid w:val="00684E4F"/>
    <w:rsid w:val="00684F03"/>
    <w:rsid w:val="00684F17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2DD"/>
    <w:rsid w:val="006853A3"/>
    <w:rsid w:val="006853AA"/>
    <w:rsid w:val="006853E9"/>
    <w:rsid w:val="00685402"/>
    <w:rsid w:val="00685522"/>
    <w:rsid w:val="00685527"/>
    <w:rsid w:val="00685571"/>
    <w:rsid w:val="006855DF"/>
    <w:rsid w:val="00685611"/>
    <w:rsid w:val="0068562E"/>
    <w:rsid w:val="0068563A"/>
    <w:rsid w:val="0068567E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B7"/>
    <w:rsid w:val="006858D2"/>
    <w:rsid w:val="006858F7"/>
    <w:rsid w:val="0068594D"/>
    <w:rsid w:val="00685962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0A"/>
    <w:rsid w:val="0068607E"/>
    <w:rsid w:val="006860D6"/>
    <w:rsid w:val="0068611C"/>
    <w:rsid w:val="0068612F"/>
    <w:rsid w:val="00686169"/>
    <w:rsid w:val="00686274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586"/>
    <w:rsid w:val="006866EC"/>
    <w:rsid w:val="006866ED"/>
    <w:rsid w:val="00686728"/>
    <w:rsid w:val="00686743"/>
    <w:rsid w:val="00686749"/>
    <w:rsid w:val="0068679D"/>
    <w:rsid w:val="006867D4"/>
    <w:rsid w:val="006868DF"/>
    <w:rsid w:val="00686939"/>
    <w:rsid w:val="006869CD"/>
    <w:rsid w:val="00686A07"/>
    <w:rsid w:val="00686A8E"/>
    <w:rsid w:val="00686CD7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1B"/>
    <w:rsid w:val="00687640"/>
    <w:rsid w:val="0068771C"/>
    <w:rsid w:val="00687759"/>
    <w:rsid w:val="00687773"/>
    <w:rsid w:val="00687779"/>
    <w:rsid w:val="0068782D"/>
    <w:rsid w:val="0068794D"/>
    <w:rsid w:val="00687962"/>
    <w:rsid w:val="0068796E"/>
    <w:rsid w:val="0068796F"/>
    <w:rsid w:val="00687970"/>
    <w:rsid w:val="00687973"/>
    <w:rsid w:val="006879B4"/>
    <w:rsid w:val="00687A3A"/>
    <w:rsid w:val="00687A41"/>
    <w:rsid w:val="00687AB2"/>
    <w:rsid w:val="00687AB9"/>
    <w:rsid w:val="00687B0A"/>
    <w:rsid w:val="00687B3C"/>
    <w:rsid w:val="00687BCF"/>
    <w:rsid w:val="00687C0E"/>
    <w:rsid w:val="00687C9A"/>
    <w:rsid w:val="00687CE8"/>
    <w:rsid w:val="00687D8D"/>
    <w:rsid w:val="00687DB9"/>
    <w:rsid w:val="00687DD6"/>
    <w:rsid w:val="00687E24"/>
    <w:rsid w:val="00687E2C"/>
    <w:rsid w:val="00687F01"/>
    <w:rsid w:val="00687F6C"/>
    <w:rsid w:val="00687F6D"/>
    <w:rsid w:val="00687F80"/>
    <w:rsid w:val="00687F9B"/>
    <w:rsid w:val="00690021"/>
    <w:rsid w:val="00690033"/>
    <w:rsid w:val="0069005D"/>
    <w:rsid w:val="00690078"/>
    <w:rsid w:val="0069007F"/>
    <w:rsid w:val="006900B4"/>
    <w:rsid w:val="006900C9"/>
    <w:rsid w:val="006900DE"/>
    <w:rsid w:val="0069011E"/>
    <w:rsid w:val="006901C9"/>
    <w:rsid w:val="00690303"/>
    <w:rsid w:val="0069034B"/>
    <w:rsid w:val="006903D0"/>
    <w:rsid w:val="00690454"/>
    <w:rsid w:val="00690515"/>
    <w:rsid w:val="0069057E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55"/>
    <w:rsid w:val="006909C7"/>
    <w:rsid w:val="006909E4"/>
    <w:rsid w:val="00690A43"/>
    <w:rsid w:val="00690A5E"/>
    <w:rsid w:val="00690A6D"/>
    <w:rsid w:val="00690AC1"/>
    <w:rsid w:val="00690C6D"/>
    <w:rsid w:val="00690C93"/>
    <w:rsid w:val="00690CAF"/>
    <w:rsid w:val="00690CC6"/>
    <w:rsid w:val="00690CC9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39"/>
    <w:rsid w:val="006910AC"/>
    <w:rsid w:val="00691140"/>
    <w:rsid w:val="00691198"/>
    <w:rsid w:val="006911D7"/>
    <w:rsid w:val="006911E2"/>
    <w:rsid w:val="0069120A"/>
    <w:rsid w:val="006912F1"/>
    <w:rsid w:val="0069136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A64"/>
    <w:rsid w:val="00691B91"/>
    <w:rsid w:val="00691BBD"/>
    <w:rsid w:val="00691BE9"/>
    <w:rsid w:val="00691BFA"/>
    <w:rsid w:val="00691C5D"/>
    <w:rsid w:val="00691CE8"/>
    <w:rsid w:val="00691D49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9C0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80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433"/>
    <w:rsid w:val="00694517"/>
    <w:rsid w:val="0069455B"/>
    <w:rsid w:val="006945B6"/>
    <w:rsid w:val="006945FE"/>
    <w:rsid w:val="0069461A"/>
    <w:rsid w:val="00694640"/>
    <w:rsid w:val="00694649"/>
    <w:rsid w:val="00694683"/>
    <w:rsid w:val="0069487D"/>
    <w:rsid w:val="0069488A"/>
    <w:rsid w:val="006948E9"/>
    <w:rsid w:val="00694939"/>
    <w:rsid w:val="006949EC"/>
    <w:rsid w:val="00694A8B"/>
    <w:rsid w:val="00694AA6"/>
    <w:rsid w:val="00694BE5"/>
    <w:rsid w:val="00694BE8"/>
    <w:rsid w:val="00694C57"/>
    <w:rsid w:val="00694C78"/>
    <w:rsid w:val="00694C93"/>
    <w:rsid w:val="00694CA7"/>
    <w:rsid w:val="00694CF6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2B"/>
    <w:rsid w:val="00695578"/>
    <w:rsid w:val="0069557C"/>
    <w:rsid w:val="006955A1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50"/>
    <w:rsid w:val="006959EC"/>
    <w:rsid w:val="00695A49"/>
    <w:rsid w:val="00695A8B"/>
    <w:rsid w:val="00695B78"/>
    <w:rsid w:val="00695BA0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8C9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01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4D1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8D0"/>
    <w:rsid w:val="00697907"/>
    <w:rsid w:val="00697937"/>
    <w:rsid w:val="006979B5"/>
    <w:rsid w:val="00697AD4"/>
    <w:rsid w:val="00697B11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6B8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2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9BB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6B1"/>
    <w:rsid w:val="006A26FE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C3B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58"/>
    <w:rsid w:val="006A2F62"/>
    <w:rsid w:val="006A2F9E"/>
    <w:rsid w:val="006A306F"/>
    <w:rsid w:val="006A309A"/>
    <w:rsid w:val="006A30A1"/>
    <w:rsid w:val="006A30E3"/>
    <w:rsid w:val="006A3178"/>
    <w:rsid w:val="006A31B2"/>
    <w:rsid w:val="006A327F"/>
    <w:rsid w:val="006A32D0"/>
    <w:rsid w:val="006A32D9"/>
    <w:rsid w:val="006A32DE"/>
    <w:rsid w:val="006A32E7"/>
    <w:rsid w:val="006A3311"/>
    <w:rsid w:val="006A3352"/>
    <w:rsid w:val="006A3373"/>
    <w:rsid w:val="006A3379"/>
    <w:rsid w:val="006A33B6"/>
    <w:rsid w:val="006A3415"/>
    <w:rsid w:val="006A346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980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6C"/>
    <w:rsid w:val="006A4073"/>
    <w:rsid w:val="006A40A5"/>
    <w:rsid w:val="006A4119"/>
    <w:rsid w:val="006A414F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6EA"/>
    <w:rsid w:val="006A47AF"/>
    <w:rsid w:val="006A47EF"/>
    <w:rsid w:val="006A484D"/>
    <w:rsid w:val="006A496C"/>
    <w:rsid w:val="006A497E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1A5"/>
    <w:rsid w:val="006A5233"/>
    <w:rsid w:val="006A5320"/>
    <w:rsid w:val="006A5351"/>
    <w:rsid w:val="006A5397"/>
    <w:rsid w:val="006A5399"/>
    <w:rsid w:val="006A5453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5C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7E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4E8"/>
    <w:rsid w:val="006A650A"/>
    <w:rsid w:val="006A664F"/>
    <w:rsid w:val="006A66B6"/>
    <w:rsid w:val="006A66C9"/>
    <w:rsid w:val="006A6764"/>
    <w:rsid w:val="006A6767"/>
    <w:rsid w:val="006A6775"/>
    <w:rsid w:val="006A6787"/>
    <w:rsid w:val="006A67B0"/>
    <w:rsid w:val="006A67EE"/>
    <w:rsid w:val="006A67FD"/>
    <w:rsid w:val="006A6803"/>
    <w:rsid w:val="006A6814"/>
    <w:rsid w:val="006A6897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B1"/>
    <w:rsid w:val="006A6BC7"/>
    <w:rsid w:val="006A6BFA"/>
    <w:rsid w:val="006A6C5E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0C9"/>
    <w:rsid w:val="006A712D"/>
    <w:rsid w:val="006A71C8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3C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57"/>
    <w:rsid w:val="006A7EBF"/>
    <w:rsid w:val="006A7EEB"/>
    <w:rsid w:val="006A7F04"/>
    <w:rsid w:val="006A7F25"/>
    <w:rsid w:val="006A7F43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5F"/>
    <w:rsid w:val="006B09B0"/>
    <w:rsid w:val="006B0B67"/>
    <w:rsid w:val="006B0B86"/>
    <w:rsid w:val="006B0BB3"/>
    <w:rsid w:val="006B0BCA"/>
    <w:rsid w:val="006B0BE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57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6DD"/>
    <w:rsid w:val="006B27AB"/>
    <w:rsid w:val="006B27EC"/>
    <w:rsid w:val="006B2815"/>
    <w:rsid w:val="006B289B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04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48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28"/>
    <w:rsid w:val="006B3BC9"/>
    <w:rsid w:val="006B3BE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094"/>
    <w:rsid w:val="006B41B4"/>
    <w:rsid w:val="006B41F7"/>
    <w:rsid w:val="006B426A"/>
    <w:rsid w:val="006B42FD"/>
    <w:rsid w:val="006B441E"/>
    <w:rsid w:val="006B4473"/>
    <w:rsid w:val="006B44D0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0F"/>
    <w:rsid w:val="006B50AD"/>
    <w:rsid w:val="006B5186"/>
    <w:rsid w:val="006B51A3"/>
    <w:rsid w:val="006B5288"/>
    <w:rsid w:val="006B5293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6E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11E"/>
    <w:rsid w:val="006B6209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79"/>
    <w:rsid w:val="006B689F"/>
    <w:rsid w:val="006B68AE"/>
    <w:rsid w:val="006B68F7"/>
    <w:rsid w:val="006B68FB"/>
    <w:rsid w:val="006B6922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E9C"/>
    <w:rsid w:val="006B6F46"/>
    <w:rsid w:val="006B6F7E"/>
    <w:rsid w:val="006B6F9D"/>
    <w:rsid w:val="006B6FEA"/>
    <w:rsid w:val="006B7091"/>
    <w:rsid w:val="006B70A6"/>
    <w:rsid w:val="006B70D1"/>
    <w:rsid w:val="006B711E"/>
    <w:rsid w:val="006B71E0"/>
    <w:rsid w:val="006B72EC"/>
    <w:rsid w:val="006B7369"/>
    <w:rsid w:val="006B73C3"/>
    <w:rsid w:val="006B73C6"/>
    <w:rsid w:val="006B73EC"/>
    <w:rsid w:val="006B74E5"/>
    <w:rsid w:val="006B7500"/>
    <w:rsid w:val="006B7535"/>
    <w:rsid w:val="006B75BC"/>
    <w:rsid w:val="006B75C4"/>
    <w:rsid w:val="006B75D8"/>
    <w:rsid w:val="006B7622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B"/>
    <w:rsid w:val="006B7B2C"/>
    <w:rsid w:val="006B7BA5"/>
    <w:rsid w:val="006B7CDF"/>
    <w:rsid w:val="006B7CE9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74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93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0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DD2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77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9D5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D68"/>
    <w:rsid w:val="006C2E09"/>
    <w:rsid w:val="006C2E54"/>
    <w:rsid w:val="006C2F5B"/>
    <w:rsid w:val="006C2F8E"/>
    <w:rsid w:val="006C301F"/>
    <w:rsid w:val="006C3091"/>
    <w:rsid w:val="006C30BB"/>
    <w:rsid w:val="006C30DC"/>
    <w:rsid w:val="006C319B"/>
    <w:rsid w:val="006C3245"/>
    <w:rsid w:val="006C328F"/>
    <w:rsid w:val="006C32C4"/>
    <w:rsid w:val="006C32FE"/>
    <w:rsid w:val="006C33C4"/>
    <w:rsid w:val="006C33CC"/>
    <w:rsid w:val="006C33FE"/>
    <w:rsid w:val="006C346D"/>
    <w:rsid w:val="006C34E2"/>
    <w:rsid w:val="006C353B"/>
    <w:rsid w:val="006C3602"/>
    <w:rsid w:val="006C3671"/>
    <w:rsid w:val="006C36BC"/>
    <w:rsid w:val="006C3735"/>
    <w:rsid w:val="006C37AC"/>
    <w:rsid w:val="006C37CA"/>
    <w:rsid w:val="006C3898"/>
    <w:rsid w:val="006C38A3"/>
    <w:rsid w:val="006C38C1"/>
    <w:rsid w:val="006C38D6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8"/>
    <w:rsid w:val="006C3FCB"/>
    <w:rsid w:val="006C4065"/>
    <w:rsid w:val="006C409A"/>
    <w:rsid w:val="006C40C1"/>
    <w:rsid w:val="006C40C9"/>
    <w:rsid w:val="006C4119"/>
    <w:rsid w:val="006C4152"/>
    <w:rsid w:val="006C4164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39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D78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16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2C"/>
    <w:rsid w:val="006C565B"/>
    <w:rsid w:val="006C567C"/>
    <w:rsid w:val="006C57D8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4"/>
    <w:rsid w:val="006C61EC"/>
    <w:rsid w:val="006C62C6"/>
    <w:rsid w:val="006C632A"/>
    <w:rsid w:val="006C63B7"/>
    <w:rsid w:val="006C63BC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B5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29"/>
    <w:rsid w:val="006C708B"/>
    <w:rsid w:val="006C70AB"/>
    <w:rsid w:val="006C7265"/>
    <w:rsid w:val="006C736F"/>
    <w:rsid w:val="006C7372"/>
    <w:rsid w:val="006C743F"/>
    <w:rsid w:val="006C7462"/>
    <w:rsid w:val="006C7564"/>
    <w:rsid w:val="006C758C"/>
    <w:rsid w:val="006C76AB"/>
    <w:rsid w:val="006C7729"/>
    <w:rsid w:val="006C7852"/>
    <w:rsid w:val="006C7855"/>
    <w:rsid w:val="006C7930"/>
    <w:rsid w:val="006C798B"/>
    <w:rsid w:val="006C7A9B"/>
    <w:rsid w:val="006C7AEC"/>
    <w:rsid w:val="006C7AFB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3EE"/>
    <w:rsid w:val="006D0469"/>
    <w:rsid w:val="006D0478"/>
    <w:rsid w:val="006D0481"/>
    <w:rsid w:val="006D04EA"/>
    <w:rsid w:val="006D04FC"/>
    <w:rsid w:val="006D04FD"/>
    <w:rsid w:val="006D0528"/>
    <w:rsid w:val="006D0537"/>
    <w:rsid w:val="006D054F"/>
    <w:rsid w:val="006D059F"/>
    <w:rsid w:val="006D05C4"/>
    <w:rsid w:val="006D06D5"/>
    <w:rsid w:val="006D06DD"/>
    <w:rsid w:val="006D079B"/>
    <w:rsid w:val="006D07E9"/>
    <w:rsid w:val="006D083C"/>
    <w:rsid w:val="006D0842"/>
    <w:rsid w:val="006D085E"/>
    <w:rsid w:val="006D0930"/>
    <w:rsid w:val="006D096C"/>
    <w:rsid w:val="006D098B"/>
    <w:rsid w:val="006D09BF"/>
    <w:rsid w:val="006D0A6E"/>
    <w:rsid w:val="006D0B53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9B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6C9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B0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2F3"/>
    <w:rsid w:val="006D230A"/>
    <w:rsid w:val="006D239E"/>
    <w:rsid w:val="006D2430"/>
    <w:rsid w:val="006D24C4"/>
    <w:rsid w:val="006D24E9"/>
    <w:rsid w:val="006D2509"/>
    <w:rsid w:val="006D2568"/>
    <w:rsid w:val="006D259D"/>
    <w:rsid w:val="006D25D4"/>
    <w:rsid w:val="006D25E0"/>
    <w:rsid w:val="006D262B"/>
    <w:rsid w:val="006D2639"/>
    <w:rsid w:val="006D26EB"/>
    <w:rsid w:val="006D2713"/>
    <w:rsid w:val="006D274B"/>
    <w:rsid w:val="006D27C9"/>
    <w:rsid w:val="006D27CB"/>
    <w:rsid w:val="006D27D4"/>
    <w:rsid w:val="006D27FD"/>
    <w:rsid w:val="006D282E"/>
    <w:rsid w:val="006D2863"/>
    <w:rsid w:val="006D28E7"/>
    <w:rsid w:val="006D291F"/>
    <w:rsid w:val="006D2960"/>
    <w:rsid w:val="006D2A4D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2D"/>
    <w:rsid w:val="006D3032"/>
    <w:rsid w:val="006D306D"/>
    <w:rsid w:val="006D3070"/>
    <w:rsid w:val="006D3102"/>
    <w:rsid w:val="006D3114"/>
    <w:rsid w:val="006D314E"/>
    <w:rsid w:val="006D317C"/>
    <w:rsid w:val="006D3182"/>
    <w:rsid w:val="006D319A"/>
    <w:rsid w:val="006D31A5"/>
    <w:rsid w:val="006D3204"/>
    <w:rsid w:val="006D3264"/>
    <w:rsid w:val="006D326C"/>
    <w:rsid w:val="006D32C4"/>
    <w:rsid w:val="006D32E9"/>
    <w:rsid w:val="006D331B"/>
    <w:rsid w:val="006D332B"/>
    <w:rsid w:val="006D333E"/>
    <w:rsid w:val="006D3343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A1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BA5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EE9"/>
    <w:rsid w:val="006D3F4A"/>
    <w:rsid w:val="006D3F88"/>
    <w:rsid w:val="006D3F8D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527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24"/>
    <w:rsid w:val="006D4CB4"/>
    <w:rsid w:val="006D4D44"/>
    <w:rsid w:val="006D4D65"/>
    <w:rsid w:val="006D4DC0"/>
    <w:rsid w:val="006D4DFA"/>
    <w:rsid w:val="006D4E5A"/>
    <w:rsid w:val="006D4EA4"/>
    <w:rsid w:val="006D4EB6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0E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AD1"/>
    <w:rsid w:val="006D5B5A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0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89"/>
    <w:rsid w:val="006D65A9"/>
    <w:rsid w:val="006D6660"/>
    <w:rsid w:val="006D6667"/>
    <w:rsid w:val="006D66CE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20"/>
    <w:rsid w:val="006D73A2"/>
    <w:rsid w:val="006D7453"/>
    <w:rsid w:val="006D7481"/>
    <w:rsid w:val="006D74B2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1F"/>
    <w:rsid w:val="006D7BA5"/>
    <w:rsid w:val="006D7BBD"/>
    <w:rsid w:val="006D7C2D"/>
    <w:rsid w:val="006D7C8F"/>
    <w:rsid w:val="006D7D14"/>
    <w:rsid w:val="006D7DAB"/>
    <w:rsid w:val="006D7DB5"/>
    <w:rsid w:val="006D7DCD"/>
    <w:rsid w:val="006D7E3D"/>
    <w:rsid w:val="006D7E9C"/>
    <w:rsid w:val="006D7F27"/>
    <w:rsid w:val="006D7F59"/>
    <w:rsid w:val="006E0091"/>
    <w:rsid w:val="006E0097"/>
    <w:rsid w:val="006E00D0"/>
    <w:rsid w:val="006E0175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0B"/>
    <w:rsid w:val="006E0519"/>
    <w:rsid w:val="006E0635"/>
    <w:rsid w:val="006E0672"/>
    <w:rsid w:val="006E06AE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07"/>
    <w:rsid w:val="006E1988"/>
    <w:rsid w:val="006E19E8"/>
    <w:rsid w:val="006E1A21"/>
    <w:rsid w:val="006E1A2F"/>
    <w:rsid w:val="006E1AB7"/>
    <w:rsid w:val="006E1AE9"/>
    <w:rsid w:val="006E1B31"/>
    <w:rsid w:val="006E1C05"/>
    <w:rsid w:val="006E1C1A"/>
    <w:rsid w:val="006E1C3F"/>
    <w:rsid w:val="006E1C76"/>
    <w:rsid w:val="006E1DF7"/>
    <w:rsid w:val="006E1EE7"/>
    <w:rsid w:val="006E1EF6"/>
    <w:rsid w:val="006E1F13"/>
    <w:rsid w:val="006E1F22"/>
    <w:rsid w:val="006E1FC7"/>
    <w:rsid w:val="006E1FFB"/>
    <w:rsid w:val="006E2051"/>
    <w:rsid w:val="006E20B9"/>
    <w:rsid w:val="006E20BB"/>
    <w:rsid w:val="006E2112"/>
    <w:rsid w:val="006E21D7"/>
    <w:rsid w:val="006E2209"/>
    <w:rsid w:val="006E225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9D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2D"/>
    <w:rsid w:val="006E31FA"/>
    <w:rsid w:val="006E321F"/>
    <w:rsid w:val="006E3226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7E9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A8"/>
    <w:rsid w:val="006E43C2"/>
    <w:rsid w:val="006E43CD"/>
    <w:rsid w:val="006E446E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6DA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E1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38"/>
    <w:rsid w:val="006E535E"/>
    <w:rsid w:val="006E53E7"/>
    <w:rsid w:val="006E53F3"/>
    <w:rsid w:val="006E5416"/>
    <w:rsid w:val="006E54A8"/>
    <w:rsid w:val="006E54AC"/>
    <w:rsid w:val="006E551F"/>
    <w:rsid w:val="006E55FC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A5B"/>
    <w:rsid w:val="006E5BF3"/>
    <w:rsid w:val="006E5CE3"/>
    <w:rsid w:val="006E5CF5"/>
    <w:rsid w:val="006E5D19"/>
    <w:rsid w:val="006E5D28"/>
    <w:rsid w:val="006E5D32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4F"/>
    <w:rsid w:val="006E6AE7"/>
    <w:rsid w:val="006E6B41"/>
    <w:rsid w:val="006E6BAA"/>
    <w:rsid w:val="006E6BBB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2F0"/>
    <w:rsid w:val="006E7398"/>
    <w:rsid w:val="006E73E5"/>
    <w:rsid w:val="006E7426"/>
    <w:rsid w:val="006E752A"/>
    <w:rsid w:val="006E75C2"/>
    <w:rsid w:val="006E75CE"/>
    <w:rsid w:val="006E75F4"/>
    <w:rsid w:val="006E75FE"/>
    <w:rsid w:val="006E76A5"/>
    <w:rsid w:val="006E76F6"/>
    <w:rsid w:val="006E7739"/>
    <w:rsid w:val="006E7770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0F8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25"/>
    <w:rsid w:val="006F0482"/>
    <w:rsid w:val="006F0484"/>
    <w:rsid w:val="006F04A1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0F"/>
    <w:rsid w:val="006F157C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88B"/>
    <w:rsid w:val="006F190D"/>
    <w:rsid w:val="006F1971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29"/>
    <w:rsid w:val="006F2434"/>
    <w:rsid w:val="006F2438"/>
    <w:rsid w:val="006F2462"/>
    <w:rsid w:val="006F24E1"/>
    <w:rsid w:val="006F2529"/>
    <w:rsid w:val="006F25F2"/>
    <w:rsid w:val="006F262E"/>
    <w:rsid w:val="006F269C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12F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2D"/>
    <w:rsid w:val="006F377F"/>
    <w:rsid w:val="006F3842"/>
    <w:rsid w:val="006F3885"/>
    <w:rsid w:val="006F388C"/>
    <w:rsid w:val="006F38C6"/>
    <w:rsid w:val="006F38D4"/>
    <w:rsid w:val="006F3A3D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E34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3B3"/>
    <w:rsid w:val="006F454C"/>
    <w:rsid w:val="006F4557"/>
    <w:rsid w:val="006F4576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6E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4F"/>
    <w:rsid w:val="006F53DD"/>
    <w:rsid w:val="006F5405"/>
    <w:rsid w:val="006F543D"/>
    <w:rsid w:val="006F54B0"/>
    <w:rsid w:val="006F54EF"/>
    <w:rsid w:val="006F5537"/>
    <w:rsid w:val="006F556F"/>
    <w:rsid w:val="006F5573"/>
    <w:rsid w:val="006F5577"/>
    <w:rsid w:val="006F55DC"/>
    <w:rsid w:val="006F5632"/>
    <w:rsid w:val="006F5645"/>
    <w:rsid w:val="006F5674"/>
    <w:rsid w:val="006F5692"/>
    <w:rsid w:val="006F56AD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8"/>
    <w:rsid w:val="006F5A6C"/>
    <w:rsid w:val="006F5B65"/>
    <w:rsid w:val="006F5BA7"/>
    <w:rsid w:val="006F5BDA"/>
    <w:rsid w:val="006F5BFC"/>
    <w:rsid w:val="006F5C2B"/>
    <w:rsid w:val="006F5C40"/>
    <w:rsid w:val="006F5C52"/>
    <w:rsid w:val="006F5C53"/>
    <w:rsid w:val="006F5CC4"/>
    <w:rsid w:val="006F5CC9"/>
    <w:rsid w:val="006F5CD4"/>
    <w:rsid w:val="006F5D5D"/>
    <w:rsid w:val="006F5EBA"/>
    <w:rsid w:val="006F5F08"/>
    <w:rsid w:val="006F5F8F"/>
    <w:rsid w:val="006F6030"/>
    <w:rsid w:val="006F60C5"/>
    <w:rsid w:val="006F60EB"/>
    <w:rsid w:val="006F60EE"/>
    <w:rsid w:val="006F6103"/>
    <w:rsid w:val="006F61C0"/>
    <w:rsid w:val="006F61DE"/>
    <w:rsid w:val="006F6209"/>
    <w:rsid w:val="006F6248"/>
    <w:rsid w:val="006F624E"/>
    <w:rsid w:val="006F638D"/>
    <w:rsid w:val="006F63A3"/>
    <w:rsid w:val="006F63CA"/>
    <w:rsid w:val="006F63ED"/>
    <w:rsid w:val="006F64BC"/>
    <w:rsid w:val="006F6500"/>
    <w:rsid w:val="006F650A"/>
    <w:rsid w:val="006F6520"/>
    <w:rsid w:val="006F653D"/>
    <w:rsid w:val="006F66B3"/>
    <w:rsid w:val="006F66D1"/>
    <w:rsid w:val="006F6715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6FC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5B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46"/>
    <w:rsid w:val="00700071"/>
    <w:rsid w:val="007000B5"/>
    <w:rsid w:val="0070011C"/>
    <w:rsid w:val="0070012D"/>
    <w:rsid w:val="00700176"/>
    <w:rsid w:val="0070017C"/>
    <w:rsid w:val="007001AD"/>
    <w:rsid w:val="007001D5"/>
    <w:rsid w:val="007001EB"/>
    <w:rsid w:val="007001F0"/>
    <w:rsid w:val="007001F8"/>
    <w:rsid w:val="00700280"/>
    <w:rsid w:val="007002CB"/>
    <w:rsid w:val="007002D8"/>
    <w:rsid w:val="0070032D"/>
    <w:rsid w:val="00700356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BE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69"/>
    <w:rsid w:val="007013AB"/>
    <w:rsid w:val="007013EB"/>
    <w:rsid w:val="00701428"/>
    <w:rsid w:val="00701433"/>
    <w:rsid w:val="007014A8"/>
    <w:rsid w:val="00701502"/>
    <w:rsid w:val="0070154C"/>
    <w:rsid w:val="007015CB"/>
    <w:rsid w:val="007015E4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D1"/>
    <w:rsid w:val="00701BE9"/>
    <w:rsid w:val="00701BFA"/>
    <w:rsid w:val="00701CC8"/>
    <w:rsid w:val="00701CFA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48C"/>
    <w:rsid w:val="00702536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2FE5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30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45"/>
    <w:rsid w:val="00703A52"/>
    <w:rsid w:val="00703AAF"/>
    <w:rsid w:val="00703AD6"/>
    <w:rsid w:val="00703AE9"/>
    <w:rsid w:val="00703B46"/>
    <w:rsid w:val="00703BF4"/>
    <w:rsid w:val="00703C24"/>
    <w:rsid w:val="00703C38"/>
    <w:rsid w:val="00703C86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3F87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1C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CD1"/>
    <w:rsid w:val="00704CE1"/>
    <w:rsid w:val="00704D3C"/>
    <w:rsid w:val="00704D94"/>
    <w:rsid w:val="00704DC6"/>
    <w:rsid w:val="00704EBC"/>
    <w:rsid w:val="00704EFF"/>
    <w:rsid w:val="00704F03"/>
    <w:rsid w:val="00705009"/>
    <w:rsid w:val="00705014"/>
    <w:rsid w:val="00705035"/>
    <w:rsid w:val="00705092"/>
    <w:rsid w:val="00705218"/>
    <w:rsid w:val="00705282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1F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9AA"/>
    <w:rsid w:val="00706A67"/>
    <w:rsid w:val="00706A75"/>
    <w:rsid w:val="00706AAB"/>
    <w:rsid w:val="00706B04"/>
    <w:rsid w:val="00706B22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0F4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34"/>
    <w:rsid w:val="0071094D"/>
    <w:rsid w:val="007109E0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63"/>
    <w:rsid w:val="00710D80"/>
    <w:rsid w:val="00710DBE"/>
    <w:rsid w:val="00710DC5"/>
    <w:rsid w:val="00710E0B"/>
    <w:rsid w:val="00710E1F"/>
    <w:rsid w:val="00710EBB"/>
    <w:rsid w:val="00710ECF"/>
    <w:rsid w:val="00710F26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36F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C6"/>
    <w:rsid w:val="007122DF"/>
    <w:rsid w:val="007122EA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1A"/>
    <w:rsid w:val="00712844"/>
    <w:rsid w:val="0071294E"/>
    <w:rsid w:val="007129BF"/>
    <w:rsid w:val="00712ADA"/>
    <w:rsid w:val="00712AF4"/>
    <w:rsid w:val="00712B03"/>
    <w:rsid w:val="00712B28"/>
    <w:rsid w:val="00712B88"/>
    <w:rsid w:val="00712BFC"/>
    <w:rsid w:val="00712CE4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11"/>
    <w:rsid w:val="00713524"/>
    <w:rsid w:val="007135D7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EC2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E5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8"/>
    <w:rsid w:val="00714A3C"/>
    <w:rsid w:val="00714A60"/>
    <w:rsid w:val="00714B42"/>
    <w:rsid w:val="00714C45"/>
    <w:rsid w:val="00714C91"/>
    <w:rsid w:val="00714D11"/>
    <w:rsid w:val="00714D17"/>
    <w:rsid w:val="00714D95"/>
    <w:rsid w:val="00714DB4"/>
    <w:rsid w:val="00714E07"/>
    <w:rsid w:val="00714EBD"/>
    <w:rsid w:val="00714F79"/>
    <w:rsid w:val="00714F9A"/>
    <w:rsid w:val="00715019"/>
    <w:rsid w:val="0071509E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0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261"/>
    <w:rsid w:val="0071628D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47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1F"/>
    <w:rsid w:val="00717879"/>
    <w:rsid w:val="00717884"/>
    <w:rsid w:val="0071798D"/>
    <w:rsid w:val="00717999"/>
    <w:rsid w:val="0071799B"/>
    <w:rsid w:val="007179D9"/>
    <w:rsid w:val="00717A31"/>
    <w:rsid w:val="00717A66"/>
    <w:rsid w:val="00717AA8"/>
    <w:rsid w:val="00717B43"/>
    <w:rsid w:val="00717B6E"/>
    <w:rsid w:val="00717B81"/>
    <w:rsid w:val="00717BD7"/>
    <w:rsid w:val="00717BE1"/>
    <w:rsid w:val="00717C02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6E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AF"/>
    <w:rsid w:val="00720CD2"/>
    <w:rsid w:val="00720CEA"/>
    <w:rsid w:val="00720CEF"/>
    <w:rsid w:val="00720D1A"/>
    <w:rsid w:val="00720D39"/>
    <w:rsid w:val="00720F31"/>
    <w:rsid w:val="00720F77"/>
    <w:rsid w:val="00720FDA"/>
    <w:rsid w:val="007210A5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AA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CEE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A"/>
    <w:rsid w:val="0072339B"/>
    <w:rsid w:val="0072344A"/>
    <w:rsid w:val="0072344B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C9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E20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79"/>
    <w:rsid w:val="007243B2"/>
    <w:rsid w:val="0072442B"/>
    <w:rsid w:val="00724442"/>
    <w:rsid w:val="007244BA"/>
    <w:rsid w:val="007244C6"/>
    <w:rsid w:val="007244FA"/>
    <w:rsid w:val="0072454B"/>
    <w:rsid w:val="0072457B"/>
    <w:rsid w:val="00724601"/>
    <w:rsid w:val="0072460F"/>
    <w:rsid w:val="00724641"/>
    <w:rsid w:val="00724690"/>
    <w:rsid w:val="00724714"/>
    <w:rsid w:val="00724747"/>
    <w:rsid w:val="00724767"/>
    <w:rsid w:val="0072476A"/>
    <w:rsid w:val="0072476E"/>
    <w:rsid w:val="0072477E"/>
    <w:rsid w:val="007247A0"/>
    <w:rsid w:val="00724812"/>
    <w:rsid w:val="00724829"/>
    <w:rsid w:val="007248B6"/>
    <w:rsid w:val="007248B9"/>
    <w:rsid w:val="007248F6"/>
    <w:rsid w:val="00724963"/>
    <w:rsid w:val="00724991"/>
    <w:rsid w:val="00724B57"/>
    <w:rsid w:val="00724B7F"/>
    <w:rsid w:val="00724B8B"/>
    <w:rsid w:val="00724B9D"/>
    <w:rsid w:val="00724BA0"/>
    <w:rsid w:val="00724C17"/>
    <w:rsid w:val="00724C1D"/>
    <w:rsid w:val="00724C47"/>
    <w:rsid w:val="00724C79"/>
    <w:rsid w:val="00724C84"/>
    <w:rsid w:val="00724CEB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8A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2E"/>
    <w:rsid w:val="00725C3F"/>
    <w:rsid w:val="00725CB3"/>
    <w:rsid w:val="00725CF0"/>
    <w:rsid w:val="00725D46"/>
    <w:rsid w:val="00725DC1"/>
    <w:rsid w:val="00725E05"/>
    <w:rsid w:val="00725E4B"/>
    <w:rsid w:val="00725E85"/>
    <w:rsid w:val="00725E94"/>
    <w:rsid w:val="00725E96"/>
    <w:rsid w:val="00725EB2"/>
    <w:rsid w:val="00725EEA"/>
    <w:rsid w:val="00725F29"/>
    <w:rsid w:val="00725F8E"/>
    <w:rsid w:val="00726019"/>
    <w:rsid w:val="00726035"/>
    <w:rsid w:val="00726062"/>
    <w:rsid w:val="00726066"/>
    <w:rsid w:val="0072607F"/>
    <w:rsid w:val="007260E4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3C"/>
    <w:rsid w:val="0072689F"/>
    <w:rsid w:val="007268A5"/>
    <w:rsid w:val="007268C8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0"/>
    <w:rsid w:val="00726D86"/>
    <w:rsid w:val="00726DFB"/>
    <w:rsid w:val="00726E33"/>
    <w:rsid w:val="00726E50"/>
    <w:rsid w:val="00726EBD"/>
    <w:rsid w:val="00726ED0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A7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C4"/>
    <w:rsid w:val="00727EE1"/>
    <w:rsid w:val="00727F11"/>
    <w:rsid w:val="00727F39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7C9"/>
    <w:rsid w:val="00730873"/>
    <w:rsid w:val="00730892"/>
    <w:rsid w:val="0073096D"/>
    <w:rsid w:val="007309AC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0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0C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4"/>
    <w:rsid w:val="007339AE"/>
    <w:rsid w:val="007339F1"/>
    <w:rsid w:val="00733A76"/>
    <w:rsid w:val="00733B0A"/>
    <w:rsid w:val="00733B21"/>
    <w:rsid w:val="00733B44"/>
    <w:rsid w:val="00733B50"/>
    <w:rsid w:val="00733B5C"/>
    <w:rsid w:val="00733C51"/>
    <w:rsid w:val="00733C52"/>
    <w:rsid w:val="00733CEC"/>
    <w:rsid w:val="00733D22"/>
    <w:rsid w:val="00733D90"/>
    <w:rsid w:val="00733DD6"/>
    <w:rsid w:val="00733E66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25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26"/>
    <w:rsid w:val="007353CA"/>
    <w:rsid w:val="00735552"/>
    <w:rsid w:val="007355B2"/>
    <w:rsid w:val="007355C3"/>
    <w:rsid w:val="007355DB"/>
    <w:rsid w:val="00735631"/>
    <w:rsid w:val="007356C0"/>
    <w:rsid w:val="007356DB"/>
    <w:rsid w:val="0073582F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CD1"/>
    <w:rsid w:val="00735DCB"/>
    <w:rsid w:val="00735EB6"/>
    <w:rsid w:val="00735F55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8"/>
    <w:rsid w:val="007366FC"/>
    <w:rsid w:val="00736720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DFF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4CC"/>
    <w:rsid w:val="00737559"/>
    <w:rsid w:val="0073755A"/>
    <w:rsid w:val="00737594"/>
    <w:rsid w:val="00737625"/>
    <w:rsid w:val="0073764F"/>
    <w:rsid w:val="00737655"/>
    <w:rsid w:val="00737691"/>
    <w:rsid w:val="007376A8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6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4C2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8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B8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76"/>
    <w:rsid w:val="007415A7"/>
    <w:rsid w:val="007415F5"/>
    <w:rsid w:val="007416BA"/>
    <w:rsid w:val="007416C1"/>
    <w:rsid w:val="0074171A"/>
    <w:rsid w:val="00741776"/>
    <w:rsid w:val="00741785"/>
    <w:rsid w:val="0074185C"/>
    <w:rsid w:val="00741873"/>
    <w:rsid w:val="007419AF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81"/>
    <w:rsid w:val="00741EE4"/>
    <w:rsid w:val="00741EE6"/>
    <w:rsid w:val="00741EF9"/>
    <w:rsid w:val="00741F80"/>
    <w:rsid w:val="00741F83"/>
    <w:rsid w:val="00742011"/>
    <w:rsid w:val="0074201E"/>
    <w:rsid w:val="00742051"/>
    <w:rsid w:val="00742058"/>
    <w:rsid w:val="007420EB"/>
    <w:rsid w:val="0074215B"/>
    <w:rsid w:val="007421A5"/>
    <w:rsid w:val="007421D0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D3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65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5D"/>
    <w:rsid w:val="00743966"/>
    <w:rsid w:val="007439DB"/>
    <w:rsid w:val="00743A21"/>
    <w:rsid w:val="00743A9C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3FD8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AEC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EE8"/>
    <w:rsid w:val="00744F0A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27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1B"/>
    <w:rsid w:val="00745849"/>
    <w:rsid w:val="00745892"/>
    <w:rsid w:val="00745A23"/>
    <w:rsid w:val="00745A66"/>
    <w:rsid w:val="00745A76"/>
    <w:rsid w:val="00745A98"/>
    <w:rsid w:val="00745AB5"/>
    <w:rsid w:val="00745AF6"/>
    <w:rsid w:val="00745B48"/>
    <w:rsid w:val="00745B72"/>
    <w:rsid w:val="00745B7E"/>
    <w:rsid w:val="00745BBB"/>
    <w:rsid w:val="00745BCA"/>
    <w:rsid w:val="00745C22"/>
    <w:rsid w:val="00745C27"/>
    <w:rsid w:val="00745C59"/>
    <w:rsid w:val="00745C72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D1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A9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6C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53"/>
    <w:rsid w:val="00750A7D"/>
    <w:rsid w:val="00750B9A"/>
    <w:rsid w:val="00750BCB"/>
    <w:rsid w:val="00750BD2"/>
    <w:rsid w:val="00750BE3"/>
    <w:rsid w:val="00750CAC"/>
    <w:rsid w:val="00750D10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1B9"/>
    <w:rsid w:val="0075132E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E1D"/>
    <w:rsid w:val="00751F29"/>
    <w:rsid w:val="00752039"/>
    <w:rsid w:val="007520DC"/>
    <w:rsid w:val="007520FD"/>
    <w:rsid w:val="0075222D"/>
    <w:rsid w:val="00752250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B7"/>
    <w:rsid w:val="007532F4"/>
    <w:rsid w:val="00753309"/>
    <w:rsid w:val="0075333A"/>
    <w:rsid w:val="00753388"/>
    <w:rsid w:val="007533BE"/>
    <w:rsid w:val="007533CF"/>
    <w:rsid w:val="007533D1"/>
    <w:rsid w:val="007533F6"/>
    <w:rsid w:val="0075343F"/>
    <w:rsid w:val="00753450"/>
    <w:rsid w:val="00753471"/>
    <w:rsid w:val="00753490"/>
    <w:rsid w:val="007534A2"/>
    <w:rsid w:val="007534C7"/>
    <w:rsid w:val="007534D4"/>
    <w:rsid w:val="0075354B"/>
    <w:rsid w:val="00753560"/>
    <w:rsid w:val="0075359E"/>
    <w:rsid w:val="00753618"/>
    <w:rsid w:val="00753646"/>
    <w:rsid w:val="0075364E"/>
    <w:rsid w:val="00753712"/>
    <w:rsid w:val="007537BF"/>
    <w:rsid w:val="00753821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3A"/>
    <w:rsid w:val="00753FAA"/>
    <w:rsid w:val="00754046"/>
    <w:rsid w:val="00754078"/>
    <w:rsid w:val="007540BB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33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2A"/>
    <w:rsid w:val="00755065"/>
    <w:rsid w:val="0075508C"/>
    <w:rsid w:val="007550A4"/>
    <w:rsid w:val="007550AC"/>
    <w:rsid w:val="007550E9"/>
    <w:rsid w:val="0075514B"/>
    <w:rsid w:val="00755187"/>
    <w:rsid w:val="00755209"/>
    <w:rsid w:val="00755240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85"/>
    <w:rsid w:val="007558D0"/>
    <w:rsid w:val="00755964"/>
    <w:rsid w:val="00755A8F"/>
    <w:rsid w:val="00755BA9"/>
    <w:rsid w:val="00755D32"/>
    <w:rsid w:val="00755D8A"/>
    <w:rsid w:val="00755EFB"/>
    <w:rsid w:val="00755FCF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674"/>
    <w:rsid w:val="0075672F"/>
    <w:rsid w:val="00756751"/>
    <w:rsid w:val="00756785"/>
    <w:rsid w:val="007567B4"/>
    <w:rsid w:val="007567CC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2"/>
    <w:rsid w:val="00756BB6"/>
    <w:rsid w:val="00756BC1"/>
    <w:rsid w:val="00756C06"/>
    <w:rsid w:val="00756D5A"/>
    <w:rsid w:val="00756D81"/>
    <w:rsid w:val="00756D86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4CC"/>
    <w:rsid w:val="0075752F"/>
    <w:rsid w:val="00757531"/>
    <w:rsid w:val="00757540"/>
    <w:rsid w:val="0075759A"/>
    <w:rsid w:val="007575E4"/>
    <w:rsid w:val="007575F7"/>
    <w:rsid w:val="0075760A"/>
    <w:rsid w:val="00757628"/>
    <w:rsid w:val="00757730"/>
    <w:rsid w:val="0075776A"/>
    <w:rsid w:val="0075779B"/>
    <w:rsid w:val="00757819"/>
    <w:rsid w:val="007578C0"/>
    <w:rsid w:val="00757919"/>
    <w:rsid w:val="0075795A"/>
    <w:rsid w:val="0075796A"/>
    <w:rsid w:val="007579CB"/>
    <w:rsid w:val="00757A48"/>
    <w:rsid w:val="00757A8E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2BE"/>
    <w:rsid w:val="00760373"/>
    <w:rsid w:val="00760540"/>
    <w:rsid w:val="00760545"/>
    <w:rsid w:val="00760567"/>
    <w:rsid w:val="00760694"/>
    <w:rsid w:val="007606BC"/>
    <w:rsid w:val="00760726"/>
    <w:rsid w:val="0076076C"/>
    <w:rsid w:val="00760779"/>
    <w:rsid w:val="0076079A"/>
    <w:rsid w:val="0076079D"/>
    <w:rsid w:val="0076087A"/>
    <w:rsid w:val="0076091A"/>
    <w:rsid w:val="00760A9C"/>
    <w:rsid w:val="00760ABC"/>
    <w:rsid w:val="00760B67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31"/>
    <w:rsid w:val="0076197F"/>
    <w:rsid w:val="007619BA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8F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9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8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28"/>
    <w:rsid w:val="0076317E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9F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B2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4FC3"/>
    <w:rsid w:val="00765003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3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CE7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0D"/>
    <w:rsid w:val="00766F87"/>
    <w:rsid w:val="00766FF5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3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64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67EBC"/>
    <w:rsid w:val="007700FE"/>
    <w:rsid w:val="00770143"/>
    <w:rsid w:val="00770172"/>
    <w:rsid w:val="00770223"/>
    <w:rsid w:val="0077024C"/>
    <w:rsid w:val="007702AD"/>
    <w:rsid w:val="007702C7"/>
    <w:rsid w:val="00770344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72C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DB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42"/>
    <w:rsid w:val="00773355"/>
    <w:rsid w:val="0077338D"/>
    <w:rsid w:val="007733BE"/>
    <w:rsid w:val="007734C9"/>
    <w:rsid w:val="007734CA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9F5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C3A"/>
    <w:rsid w:val="00773C49"/>
    <w:rsid w:val="00773D46"/>
    <w:rsid w:val="00773D5C"/>
    <w:rsid w:val="00773D66"/>
    <w:rsid w:val="00773D7A"/>
    <w:rsid w:val="00773DB7"/>
    <w:rsid w:val="00773E96"/>
    <w:rsid w:val="00773EB9"/>
    <w:rsid w:val="00773F60"/>
    <w:rsid w:val="00773FA9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3EF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A38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20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7A"/>
    <w:rsid w:val="00775C8F"/>
    <w:rsid w:val="00775CDA"/>
    <w:rsid w:val="00775CEE"/>
    <w:rsid w:val="00775CF4"/>
    <w:rsid w:val="00775CF5"/>
    <w:rsid w:val="00775D00"/>
    <w:rsid w:val="00775D0F"/>
    <w:rsid w:val="00775E1E"/>
    <w:rsid w:val="00775E2C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11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CF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0B"/>
    <w:rsid w:val="007770DA"/>
    <w:rsid w:val="00777102"/>
    <w:rsid w:val="00777125"/>
    <w:rsid w:val="007771B3"/>
    <w:rsid w:val="007771CD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B6"/>
    <w:rsid w:val="007778E8"/>
    <w:rsid w:val="0077793B"/>
    <w:rsid w:val="0077794B"/>
    <w:rsid w:val="0077796A"/>
    <w:rsid w:val="007779AA"/>
    <w:rsid w:val="007779E2"/>
    <w:rsid w:val="007779E8"/>
    <w:rsid w:val="007779F7"/>
    <w:rsid w:val="00777A6E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9E"/>
    <w:rsid w:val="00777FAC"/>
    <w:rsid w:val="0078006B"/>
    <w:rsid w:val="00780081"/>
    <w:rsid w:val="007801BA"/>
    <w:rsid w:val="007801BB"/>
    <w:rsid w:val="007801BE"/>
    <w:rsid w:val="007801EB"/>
    <w:rsid w:val="0078025F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05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CE9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BD"/>
    <w:rsid w:val="007812F5"/>
    <w:rsid w:val="00781327"/>
    <w:rsid w:val="00781331"/>
    <w:rsid w:val="00781463"/>
    <w:rsid w:val="0078147A"/>
    <w:rsid w:val="007814B3"/>
    <w:rsid w:val="00781692"/>
    <w:rsid w:val="00781697"/>
    <w:rsid w:val="007816E0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36"/>
    <w:rsid w:val="0078339B"/>
    <w:rsid w:val="007833BC"/>
    <w:rsid w:val="007833D7"/>
    <w:rsid w:val="00783436"/>
    <w:rsid w:val="007834B3"/>
    <w:rsid w:val="00783509"/>
    <w:rsid w:val="0078351A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3A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8A"/>
    <w:rsid w:val="007840F0"/>
    <w:rsid w:val="007841E1"/>
    <w:rsid w:val="0078420B"/>
    <w:rsid w:val="00784294"/>
    <w:rsid w:val="0078429F"/>
    <w:rsid w:val="007842D1"/>
    <w:rsid w:val="007842D5"/>
    <w:rsid w:val="007842FD"/>
    <w:rsid w:val="0078437B"/>
    <w:rsid w:val="00784404"/>
    <w:rsid w:val="00784422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05"/>
    <w:rsid w:val="00784B5D"/>
    <w:rsid w:val="00784BF4"/>
    <w:rsid w:val="00784BF7"/>
    <w:rsid w:val="00784C6A"/>
    <w:rsid w:val="00784DD6"/>
    <w:rsid w:val="00784DE5"/>
    <w:rsid w:val="00784E52"/>
    <w:rsid w:val="00784E82"/>
    <w:rsid w:val="00784E94"/>
    <w:rsid w:val="00784EF7"/>
    <w:rsid w:val="00784FB5"/>
    <w:rsid w:val="0078517D"/>
    <w:rsid w:val="007852EA"/>
    <w:rsid w:val="00785321"/>
    <w:rsid w:val="0078532B"/>
    <w:rsid w:val="0078537E"/>
    <w:rsid w:val="00785431"/>
    <w:rsid w:val="00785462"/>
    <w:rsid w:val="0078564B"/>
    <w:rsid w:val="0078568E"/>
    <w:rsid w:val="007856AD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01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26"/>
    <w:rsid w:val="00786833"/>
    <w:rsid w:val="00786884"/>
    <w:rsid w:val="007868AB"/>
    <w:rsid w:val="00786950"/>
    <w:rsid w:val="00786952"/>
    <w:rsid w:val="0078697E"/>
    <w:rsid w:val="00786A34"/>
    <w:rsid w:val="00786AAC"/>
    <w:rsid w:val="00786ABF"/>
    <w:rsid w:val="00786AC3"/>
    <w:rsid w:val="00786ADC"/>
    <w:rsid w:val="00786AE4"/>
    <w:rsid w:val="00786C4C"/>
    <w:rsid w:val="00786C6C"/>
    <w:rsid w:val="00786C97"/>
    <w:rsid w:val="00786CF6"/>
    <w:rsid w:val="00786CF9"/>
    <w:rsid w:val="00786D43"/>
    <w:rsid w:val="00786D57"/>
    <w:rsid w:val="00786F27"/>
    <w:rsid w:val="00786F47"/>
    <w:rsid w:val="00786F6A"/>
    <w:rsid w:val="00787073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B1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94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2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20"/>
    <w:rsid w:val="00790BD7"/>
    <w:rsid w:val="00790CD0"/>
    <w:rsid w:val="00790D99"/>
    <w:rsid w:val="00790DCB"/>
    <w:rsid w:val="00790DE1"/>
    <w:rsid w:val="00790E25"/>
    <w:rsid w:val="00790F25"/>
    <w:rsid w:val="00790FC4"/>
    <w:rsid w:val="00791023"/>
    <w:rsid w:val="0079102B"/>
    <w:rsid w:val="00791066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60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38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A5"/>
    <w:rsid w:val="007924A6"/>
    <w:rsid w:val="007924B7"/>
    <w:rsid w:val="007924C9"/>
    <w:rsid w:val="00792519"/>
    <w:rsid w:val="0079253B"/>
    <w:rsid w:val="00792579"/>
    <w:rsid w:val="007925C7"/>
    <w:rsid w:val="00792615"/>
    <w:rsid w:val="007926D1"/>
    <w:rsid w:val="00792783"/>
    <w:rsid w:val="0079278C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9BB"/>
    <w:rsid w:val="00792A07"/>
    <w:rsid w:val="00792A11"/>
    <w:rsid w:val="00792A40"/>
    <w:rsid w:val="00792A53"/>
    <w:rsid w:val="00792A8D"/>
    <w:rsid w:val="00792ACF"/>
    <w:rsid w:val="00792B27"/>
    <w:rsid w:val="00792B95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6FD"/>
    <w:rsid w:val="0079371C"/>
    <w:rsid w:val="0079377E"/>
    <w:rsid w:val="0079382C"/>
    <w:rsid w:val="0079389E"/>
    <w:rsid w:val="007938BF"/>
    <w:rsid w:val="007938CC"/>
    <w:rsid w:val="00793949"/>
    <w:rsid w:val="0079399F"/>
    <w:rsid w:val="007939B1"/>
    <w:rsid w:val="00793A0F"/>
    <w:rsid w:val="00793A29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D9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8FE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CAE"/>
    <w:rsid w:val="00794D09"/>
    <w:rsid w:val="00794D3B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41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42"/>
    <w:rsid w:val="007953B9"/>
    <w:rsid w:val="007953BD"/>
    <w:rsid w:val="0079556D"/>
    <w:rsid w:val="00795578"/>
    <w:rsid w:val="0079557A"/>
    <w:rsid w:val="007955A5"/>
    <w:rsid w:val="0079569B"/>
    <w:rsid w:val="007956DE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D4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6F7F"/>
    <w:rsid w:val="007970B3"/>
    <w:rsid w:val="007970E0"/>
    <w:rsid w:val="007970EA"/>
    <w:rsid w:val="00797199"/>
    <w:rsid w:val="00797223"/>
    <w:rsid w:val="0079727E"/>
    <w:rsid w:val="00797346"/>
    <w:rsid w:val="00797412"/>
    <w:rsid w:val="00797428"/>
    <w:rsid w:val="00797438"/>
    <w:rsid w:val="007974B4"/>
    <w:rsid w:val="00797549"/>
    <w:rsid w:val="0079756B"/>
    <w:rsid w:val="00797579"/>
    <w:rsid w:val="00797677"/>
    <w:rsid w:val="007976DC"/>
    <w:rsid w:val="0079771E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D7D"/>
    <w:rsid w:val="00797E47"/>
    <w:rsid w:val="00797E4C"/>
    <w:rsid w:val="00797E96"/>
    <w:rsid w:val="00797E9B"/>
    <w:rsid w:val="00797F4C"/>
    <w:rsid w:val="007A004E"/>
    <w:rsid w:val="007A006A"/>
    <w:rsid w:val="007A00A4"/>
    <w:rsid w:val="007A010B"/>
    <w:rsid w:val="007A0130"/>
    <w:rsid w:val="007A0196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0FA5"/>
    <w:rsid w:val="007A1013"/>
    <w:rsid w:val="007A1048"/>
    <w:rsid w:val="007A104F"/>
    <w:rsid w:val="007A10EC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8F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CF5"/>
    <w:rsid w:val="007A1D7D"/>
    <w:rsid w:val="007A1EA2"/>
    <w:rsid w:val="007A1F69"/>
    <w:rsid w:val="007A208E"/>
    <w:rsid w:val="007A20B9"/>
    <w:rsid w:val="007A21C1"/>
    <w:rsid w:val="007A221B"/>
    <w:rsid w:val="007A2248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2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DBF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77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50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6E5"/>
    <w:rsid w:val="007A5774"/>
    <w:rsid w:val="007A5788"/>
    <w:rsid w:val="007A57D4"/>
    <w:rsid w:val="007A5841"/>
    <w:rsid w:val="007A58D9"/>
    <w:rsid w:val="007A58E7"/>
    <w:rsid w:val="007A5954"/>
    <w:rsid w:val="007A59AA"/>
    <w:rsid w:val="007A59FF"/>
    <w:rsid w:val="007A5A7F"/>
    <w:rsid w:val="007A5AF7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88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9E"/>
    <w:rsid w:val="007A64EE"/>
    <w:rsid w:val="007A650B"/>
    <w:rsid w:val="007A6517"/>
    <w:rsid w:val="007A657E"/>
    <w:rsid w:val="007A65F9"/>
    <w:rsid w:val="007A6649"/>
    <w:rsid w:val="007A6668"/>
    <w:rsid w:val="007A6691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5E"/>
    <w:rsid w:val="007A6FD2"/>
    <w:rsid w:val="007A7029"/>
    <w:rsid w:val="007A725C"/>
    <w:rsid w:val="007A7327"/>
    <w:rsid w:val="007A734F"/>
    <w:rsid w:val="007A737E"/>
    <w:rsid w:val="007A73C9"/>
    <w:rsid w:val="007A745D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9FF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4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37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42"/>
    <w:rsid w:val="007B0F9C"/>
    <w:rsid w:val="007B0FAA"/>
    <w:rsid w:val="007B0FBB"/>
    <w:rsid w:val="007B1028"/>
    <w:rsid w:val="007B105C"/>
    <w:rsid w:val="007B1086"/>
    <w:rsid w:val="007B1114"/>
    <w:rsid w:val="007B1265"/>
    <w:rsid w:val="007B1292"/>
    <w:rsid w:val="007B1385"/>
    <w:rsid w:val="007B1397"/>
    <w:rsid w:val="007B1398"/>
    <w:rsid w:val="007B13EE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57"/>
    <w:rsid w:val="007B198C"/>
    <w:rsid w:val="007B1995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C93"/>
    <w:rsid w:val="007B1D16"/>
    <w:rsid w:val="007B1D4A"/>
    <w:rsid w:val="007B1D6C"/>
    <w:rsid w:val="007B1DE6"/>
    <w:rsid w:val="007B1E59"/>
    <w:rsid w:val="007B1E5C"/>
    <w:rsid w:val="007B1EDC"/>
    <w:rsid w:val="007B1F97"/>
    <w:rsid w:val="007B1FFB"/>
    <w:rsid w:val="007B2063"/>
    <w:rsid w:val="007B2085"/>
    <w:rsid w:val="007B2096"/>
    <w:rsid w:val="007B2109"/>
    <w:rsid w:val="007B21A2"/>
    <w:rsid w:val="007B2289"/>
    <w:rsid w:val="007B228E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6F2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26"/>
    <w:rsid w:val="007B2F39"/>
    <w:rsid w:val="007B2FB3"/>
    <w:rsid w:val="007B2FD0"/>
    <w:rsid w:val="007B2FF3"/>
    <w:rsid w:val="007B3022"/>
    <w:rsid w:val="007B3057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48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47"/>
    <w:rsid w:val="007B4865"/>
    <w:rsid w:val="007B486E"/>
    <w:rsid w:val="007B48A6"/>
    <w:rsid w:val="007B4929"/>
    <w:rsid w:val="007B4973"/>
    <w:rsid w:val="007B4977"/>
    <w:rsid w:val="007B49A3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18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ADB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5FA8"/>
    <w:rsid w:val="007B6027"/>
    <w:rsid w:val="007B61DD"/>
    <w:rsid w:val="007B61F7"/>
    <w:rsid w:val="007B621F"/>
    <w:rsid w:val="007B6234"/>
    <w:rsid w:val="007B623B"/>
    <w:rsid w:val="007B6301"/>
    <w:rsid w:val="007B6369"/>
    <w:rsid w:val="007B63D2"/>
    <w:rsid w:val="007B63E5"/>
    <w:rsid w:val="007B640D"/>
    <w:rsid w:val="007B643B"/>
    <w:rsid w:val="007B653A"/>
    <w:rsid w:val="007B656F"/>
    <w:rsid w:val="007B6577"/>
    <w:rsid w:val="007B657C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EE"/>
    <w:rsid w:val="007B6DF3"/>
    <w:rsid w:val="007B6E55"/>
    <w:rsid w:val="007B6E7E"/>
    <w:rsid w:val="007B6E9D"/>
    <w:rsid w:val="007B6EDD"/>
    <w:rsid w:val="007B6F6E"/>
    <w:rsid w:val="007B6FA6"/>
    <w:rsid w:val="007B701C"/>
    <w:rsid w:val="007B70C2"/>
    <w:rsid w:val="007B70D9"/>
    <w:rsid w:val="007B71D1"/>
    <w:rsid w:val="007B7212"/>
    <w:rsid w:val="007B7261"/>
    <w:rsid w:val="007B7301"/>
    <w:rsid w:val="007B7306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73"/>
    <w:rsid w:val="007B7790"/>
    <w:rsid w:val="007B77B6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02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22"/>
    <w:rsid w:val="007C079D"/>
    <w:rsid w:val="007C07EB"/>
    <w:rsid w:val="007C082A"/>
    <w:rsid w:val="007C084E"/>
    <w:rsid w:val="007C0932"/>
    <w:rsid w:val="007C097A"/>
    <w:rsid w:val="007C09D4"/>
    <w:rsid w:val="007C0A0D"/>
    <w:rsid w:val="007C0A4F"/>
    <w:rsid w:val="007C0A73"/>
    <w:rsid w:val="007C0A82"/>
    <w:rsid w:val="007C0AB7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BB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2F"/>
    <w:rsid w:val="007C177E"/>
    <w:rsid w:val="007C1794"/>
    <w:rsid w:val="007C17AA"/>
    <w:rsid w:val="007C17F8"/>
    <w:rsid w:val="007C1830"/>
    <w:rsid w:val="007C1894"/>
    <w:rsid w:val="007C18B2"/>
    <w:rsid w:val="007C192C"/>
    <w:rsid w:val="007C1994"/>
    <w:rsid w:val="007C19D3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4C"/>
    <w:rsid w:val="007C1C84"/>
    <w:rsid w:val="007C1CB7"/>
    <w:rsid w:val="007C1DC5"/>
    <w:rsid w:val="007C1DE1"/>
    <w:rsid w:val="007C1DF3"/>
    <w:rsid w:val="007C1E7E"/>
    <w:rsid w:val="007C1ED4"/>
    <w:rsid w:val="007C1ED5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BA"/>
    <w:rsid w:val="007C2BDA"/>
    <w:rsid w:val="007C2C51"/>
    <w:rsid w:val="007C2C85"/>
    <w:rsid w:val="007C2DC3"/>
    <w:rsid w:val="007C2DCC"/>
    <w:rsid w:val="007C2E20"/>
    <w:rsid w:val="007C2E33"/>
    <w:rsid w:val="007C2E5E"/>
    <w:rsid w:val="007C2EAA"/>
    <w:rsid w:val="007C2EE7"/>
    <w:rsid w:val="007C2F20"/>
    <w:rsid w:val="007C2F8D"/>
    <w:rsid w:val="007C2F98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579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CBD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2B"/>
    <w:rsid w:val="007C4081"/>
    <w:rsid w:val="007C409D"/>
    <w:rsid w:val="007C40DC"/>
    <w:rsid w:val="007C40E2"/>
    <w:rsid w:val="007C4120"/>
    <w:rsid w:val="007C414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CF3"/>
    <w:rsid w:val="007C4DAA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64"/>
    <w:rsid w:val="007C5165"/>
    <w:rsid w:val="007C51BE"/>
    <w:rsid w:val="007C51D1"/>
    <w:rsid w:val="007C51D9"/>
    <w:rsid w:val="007C524B"/>
    <w:rsid w:val="007C5255"/>
    <w:rsid w:val="007C52AE"/>
    <w:rsid w:val="007C53C0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09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2B7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01"/>
    <w:rsid w:val="007C66A3"/>
    <w:rsid w:val="007C6780"/>
    <w:rsid w:val="007C67CB"/>
    <w:rsid w:val="007C682C"/>
    <w:rsid w:val="007C6862"/>
    <w:rsid w:val="007C6865"/>
    <w:rsid w:val="007C68DE"/>
    <w:rsid w:val="007C68E0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7B4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D7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1D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E81"/>
    <w:rsid w:val="007D0F1F"/>
    <w:rsid w:val="007D0F5E"/>
    <w:rsid w:val="007D0F94"/>
    <w:rsid w:val="007D0FED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1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9F6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7"/>
    <w:rsid w:val="007D24FF"/>
    <w:rsid w:val="007D26DF"/>
    <w:rsid w:val="007D26F3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DE4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557"/>
    <w:rsid w:val="007D4654"/>
    <w:rsid w:val="007D46F4"/>
    <w:rsid w:val="007D4726"/>
    <w:rsid w:val="007D473D"/>
    <w:rsid w:val="007D4851"/>
    <w:rsid w:val="007D488C"/>
    <w:rsid w:val="007D489B"/>
    <w:rsid w:val="007D499A"/>
    <w:rsid w:val="007D49E3"/>
    <w:rsid w:val="007D49FF"/>
    <w:rsid w:val="007D4A49"/>
    <w:rsid w:val="007D4AB4"/>
    <w:rsid w:val="007D4AD4"/>
    <w:rsid w:val="007D4B88"/>
    <w:rsid w:val="007D4BBE"/>
    <w:rsid w:val="007D4C0A"/>
    <w:rsid w:val="007D4C73"/>
    <w:rsid w:val="007D4C7E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88"/>
    <w:rsid w:val="007D51BD"/>
    <w:rsid w:val="007D520A"/>
    <w:rsid w:val="007D5237"/>
    <w:rsid w:val="007D52D8"/>
    <w:rsid w:val="007D5394"/>
    <w:rsid w:val="007D5418"/>
    <w:rsid w:val="007D55CF"/>
    <w:rsid w:val="007D5600"/>
    <w:rsid w:val="007D560E"/>
    <w:rsid w:val="007D5649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37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1D0"/>
    <w:rsid w:val="007D7254"/>
    <w:rsid w:val="007D7296"/>
    <w:rsid w:val="007D7362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15"/>
    <w:rsid w:val="007D7721"/>
    <w:rsid w:val="007D77E4"/>
    <w:rsid w:val="007D7883"/>
    <w:rsid w:val="007D78CF"/>
    <w:rsid w:val="007D7960"/>
    <w:rsid w:val="007D7962"/>
    <w:rsid w:val="007D79E9"/>
    <w:rsid w:val="007D7A2C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4F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58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BC2"/>
    <w:rsid w:val="007E1C88"/>
    <w:rsid w:val="007E1D32"/>
    <w:rsid w:val="007E1D3B"/>
    <w:rsid w:val="007E1D72"/>
    <w:rsid w:val="007E1E4E"/>
    <w:rsid w:val="007E1E8E"/>
    <w:rsid w:val="007E1EEE"/>
    <w:rsid w:val="007E1F62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50"/>
    <w:rsid w:val="007E2365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70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0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48"/>
    <w:rsid w:val="007E2D52"/>
    <w:rsid w:val="007E2D62"/>
    <w:rsid w:val="007E2E4F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C53"/>
    <w:rsid w:val="007E3D0E"/>
    <w:rsid w:val="007E3D20"/>
    <w:rsid w:val="007E3D95"/>
    <w:rsid w:val="007E3DA2"/>
    <w:rsid w:val="007E3DB8"/>
    <w:rsid w:val="007E3E19"/>
    <w:rsid w:val="007E3E32"/>
    <w:rsid w:val="007E3E6B"/>
    <w:rsid w:val="007E3E83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0F2"/>
    <w:rsid w:val="007E413E"/>
    <w:rsid w:val="007E4144"/>
    <w:rsid w:val="007E4175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8"/>
    <w:rsid w:val="007E489B"/>
    <w:rsid w:val="007E48A2"/>
    <w:rsid w:val="007E48B9"/>
    <w:rsid w:val="007E48CD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71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C2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597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CEB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72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BCD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0"/>
    <w:rsid w:val="007E76B3"/>
    <w:rsid w:val="007E7721"/>
    <w:rsid w:val="007E7726"/>
    <w:rsid w:val="007E773B"/>
    <w:rsid w:val="007E775D"/>
    <w:rsid w:val="007E77FA"/>
    <w:rsid w:val="007E78AB"/>
    <w:rsid w:val="007E78D6"/>
    <w:rsid w:val="007E790E"/>
    <w:rsid w:val="007E7919"/>
    <w:rsid w:val="007E7938"/>
    <w:rsid w:val="007E793B"/>
    <w:rsid w:val="007E7993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88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88"/>
    <w:rsid w:val="007F12DA"/>
    <w:rsid w:val="007F1364"/>
    <w:rsid w:val="007F138E"/>
    <w:rsid w:val="007F1531"/>
    <w:rsid w:val="007F157F"/>
    <w:rsid w:val="007F158C"/>
    <w:rsid w:val="007F160F"/>
    <w:rsid w:val="007F1625"/>
    <w:rsid w:val="007F166C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1C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5C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1C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3C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51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EBB"/>
    <w:rsid w:val="007F3F05"/>
    <w:rsid w:val="007F3F0B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28"/>
    <w:rsid w:val="007F4899"/>
    <w:rsid w:val="007F48CC"/>
    <w:rsid w:val="007F49C1"/>
    <w:rsid w:val="007F4A18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B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3"/>
    <w:rsid w:val="007F581A"/>
    <w:rsid w:val="007F582B"/>
    <w:rsid w:val="007F58EE"/>
    <w:rsid w:val="007F590E"/>
    <w:rsid w:val="007F5932"/>
    <w:rsid w:val="007F5948"/>
    <w:rsid w:val="007F599C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52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7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BE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C5"/>
    <w:rsid w:val="007F6CE4"/>
    <w:rsid w:val="007F6CFD"/>
    <w:rsid w:val="007F6D3F"/>
    <w:rsid w:val="007F6DCA"/>
    <w:rsid w:val="007F6DCB"/>
    <w:rsid w:val="007F6DD3"/>
    <w:rsid w:val="007F6E18"/>
    <w:rsid w:val="007F6E57"/>
    <w:rsid w:val="007F6E92"/>
    <w:rsid w:val="007F6EA2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70"/>
    <w:rsid w:val="007F7CD2"/>
    <w:rsid w:val="007F7D12"/>
    <w:rsid w:val="007F7D31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3D"/>
    <w:rsid w:val="00800944"/>
    <w:rsid w:val="00800982"/>
    <w:rsid w:val="008009F5"/>
    <w:rsid w:val="00800A1E"/>
    <w:rsid w:val="00800A31"/>
    <w:rsid w:val="00800A55"/>
    <w:rsid w:val="00800AF7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D8A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390"/>
    <w:rsid w:val="0080146E"/>
    <w:rsid w:val="0080149F"/>
    <w:rsid w:val="00801540"/>
    <w:rsid w:val="00801567"/>
    <w:rsid w:val="008015E3"/>
    <w:rsid w:val="00801720"/>
    <w:rsid w:val="008017DA"/>
    <w:rsid w:val="0080180A"/>
    <w:rsid w:val="00801852"/>
    <w:rsid w:val="008018F5"/>
    <w:rsid w:val="008018FB"/>
    <w:rsid w:val="0080197D"/>
    <w:rsid w:val="0080199F"/>
    <w:rsid w:val="00801A1D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22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B8F"/>
    <w:rsid w:val="00802C0C"/>
    <w:rsid w:val="00802C99"/>
    <w:rsid w:val="00802CEC"/>
    <w:rsid w:val="00802D16"/>
    <w:rsid w:val="00802D23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5C"/>
    <w:rsid w:val="0080368D"/>
    <w:rsid w:val="0080368E"/>
    <w:rsid w:val="0080377E"/>
    <w:rsid w:val="00803780"/>
    <w:rsid w:val="0080378E"/>
    <w:rsid w:val="008037B7"/>
    <w:rsid w:val="00803963"/>
    <w:rsid w:val="008039D2"/>
    <w:rsid w:val="00803A7F"/>
    <w:rsid w:val="00803B5E"/>
    <w:rsid w:val="00803BB0"/>
    <w:rsid w:val="00803BC7"/>
    <w:rsid w:val="00803C8D"/>
    <w:rsid w:val="00803C96"/>
    <w:rsid w:val="00803CA7"/>
    <w:rsid w:val="00803D0F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90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BF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82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8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27"/>
    <w:rsid w:val="00805D87"/>
    <w:rsid w:val="00805D92"/>
    <w:rsid w:val="00805DAD"/>
    <w:rsid w:val="00805EA0"/>
    <w:rsid w:val="00805EA6"/>
    <w:rsid w:val="00805F89"/>
    <w:rsid w:val="0080608B"/>
    <w:rsid w:val="008060A8"/>
    <w:rsid w:val="008060DA"/>
    <w:rsid w:val="008060F3"/>
    <w:rsid w:val="00806132"/>
    <w:rsid w:val="00806152"/>
    <w:rsid w:val="008061B7"/>
    <w:rsid w:val="00806221"/>
    <w:rsid w:val="0080624A"/>
    <w:rsid w:val="00806291"/>
    <w:rsid w:val="008062AB"/>
    <w:rsid w:val="00806355"/>
    <w:rsid w:val="0080635D"/>
    <w:rsid w:val="00806384"/>
    <w:rsid w:val="00806389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D8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EC6"/>
    <w:rsid w:val="00806F08"/>
    <w:rsid w:val="00806F8A"/>
    <w:rsid w:val="00806F9F"/>
    <w:rsid w:val="00806FAB"/>
    <w:rsid w:val="00806FD1"/>
    <w:rsid w:val="00806FED"/>
    <w:rsid w:val="0080703F"/>
    <w:rsid w:val="00807159"/>
    <w:rsid w:val="0080715D"/>
    <w:rsid w:val="008071F2"/>
    <w:rsid w:val="0080722C"/>
    <w:rsid w:val="00807230"/>
    <w:rsid w:val="00807259"/>
    <w:rsid w:val="0080726D"/>
    <w:rsid w:val="00807390"/>
    <w:rsid w:val="008073DA"/>
    <w:rsid w:val="0080741D"/>
    <w:rsid w:val="00807457"/>
    <w:rsid w:val="0080748F"/>
    <w:rsid w:val="00807522"/>
    <w:rsid w:val="0080755D"/>
    <w:rsid w:val="008075A9"/>
    <w:rsid w:val="008075C5"/>
    <w:rsid w:val="008075F7"/>
    <w:rsid w:val="0080764E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A2"/>
    <w:rsid w:val="00807BC7"/>
    <w:rsid w:val="00807BCB"/>
    <w:rsid w:val="00807BFA"/>
    <w:rsid w:val="00807C1F"/>
    <w:rsid w:val="00807C51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62"/>
    <w:rsid w:val="00810194"/>
    <w:rsid w:val="00810291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6FE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CF6"/>
    <w:rsid w:val="00810D49"/>
    <w:rsid w:val="00810D62"/>
    <w:rsid w:val="00810D68"/>
    <w:rsid w:val="00810DAF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6C"/>
    <w:rsid w:val="00811289"/>
    <w:rsid w:val="008112D8"/>
    <w:rsid w:val="008112DD"/>
    <w:rsid w:val="008112FB"/>
    <w:rsid w:val="00811319"/>
    <w:rsid w:val="00811336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3"/>
    <w:rsid w:val="00811A0A"/>
    <w:rsid w:val="00811A47"/>
    <w:rsid w:val="00811A66"/>
    <w:rsid w:val="00811ADD"/>
    <w:rsid w:val="00811B3F"/>
    <w:rsid w:val="00811C2D"/>
    <w:rsid w:val="00811CAB"/>
    <w:rsid w:val="00811CBC"/>
    <w:rsid w:val="00811D21"/>
    <w:rsid w:val="00811D85"/>
    <w:rsid w:val="00811DA8"/>
    <w:rsid w:val="00811DAA"/>
    <w:rsid w:val="00811DC9"/>
    <w:rsid w:val="00811DE3"/>
    <w:rsid w:val="00811DF5"/>
    <w:rsid w:val="00811E23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161"/>
    <w:rsid w:val="0081217C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5D0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DA1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55"/>
    <w:rsid w:val="00813495"/>
    <w:rsid w:val="0081349B"/>
    <w:rsid w:val="008134A5"/>
    <w:rsid w:val="008134AF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94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87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3EF"/>
    <w:rsid w:val="0081443C"/>
    <w:rsid w:val="008144BB"/>
    <w:rsid w:val="008144C0"/>
    <w:rsid w:val="008144CF"/>
    <w:rsid w:val="008144EB"/>
    <w:rsid w:val="00814594"/>
    <w:rsid w:val="008145BF"/>
    <w:rsid w:val="008145C2"/>
    <w:rsid w:val="0081460A"/>
    <w:rsid w:val="008146C5"/>
    <w:rsid w:val="00814715"/>
    <w:rsid w:val="0081479F"/>
    <w:rsid w:val="008147D7"/>
    <w:rsid w:val="008147D9"/>
    <w:rsid w:val="008148C8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5E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A85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7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95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DAE"/>
    <w:rsid w:val="00817E28"/>
    <w:rsid w:val="00817EE0"/>
    <w:rsid w:val="00817EE1"/>
    <w:rsid w:val="00817F2D"/>
    <w:rsid w:val="0082009E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4C"/>
    <w:rsid w:val="008207F1"/>
    <w:rsid w:val="008207FD"/>
    <w:rsid w:val="00820859"/>
    <w:rsid w:val="0082088A"/>
    <w:rsid w:val="008209A8"/>
    <w:rsid w:val="00820A58"/>
    <w:rsid w:val="00820A6C"/>
    <w:rsid w:val="00820ACB"/>
    <w:rsid w:val="00820ADD"/>
    <w:rsid w:val="00820B3F"/>
    <w:rsid w:val="00820B4F"/>
    <w:rsid w:val="00820BB0"/>
    <w:rsid w:val="00820C53"/>
    <w:rsid w:val="00820C8B"/>
    <w:rsid w:val="00820CBE"/>
    <w:rsid w:val="00820CC8"/>
    <w:rsid w:val="00820D01"/>
    <w:rsid w:val="00820D7E"/>
    <w:rsid w:val="00820D8C"/>
    <w:rsid w:val="00820DFD"/>
    <w:rsid w:val="00820E40"/>
    <w:rsid w:val="00820E79"/>
    <w:rsid w:val="00820F46"/>
    <w:rsid w:val="00820F71"/>
    <w:rsid w:val="00820FD2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AC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17"/>
    <w:rsid w:val="00822656"/>
    <w:rsid w:val="0082265D"/>
    <w:rsid w:val="008226AC"/>
    <w:rsid w:val="008226FB"/>
    <w:rsid w:val="00822740"/>
    <w:rsid w:val="00822765"/>
    <w:rsid w:val="0082278F"/>
    <w:rsid w:val="008227AC"/>
    <w:rsid w:val="008227EC"/>
    <w:rsid w:val="0082280A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5A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13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3C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6E"/>
    <w:rsid w:val="00824076"/>
    <w:rsid w:val="0082408A"/>
    <w:rsid w:val="008240E5"/>
    <w:rsid w:val="00824142"/>
    <w:rsid w:val="0082415B"/>
    <w:rsid w:val="008241AD"/>
    <w:rsid w:val="0082425E"/>
    <w:rsid w:val="0082435D"/>
    <w:rsid w:val="008243B3"/>
    <w:rsid w:val="0082444A"/>
    <w:rsid w:val="00824492"/>
    <w:rsid w:val="008244E3"/>
    <w:rsid w:val="00824518"/>
    <w:rsid w:val="00824586"/>
    <w:rsid w:val="008245AE"/>
    <w:rsid w:val="008245C2"/>
    <w:rsid w:val="008245FE"/>
    <w:rsid w:val="00824715"/>
    <w:rsid w:val="0082475B"/>
    <w:rsid w:val="0082479B"/>
    <w:rsid w:val="008247F2"/>
    <w:rsid w:val="00824815"/>
    <w:rsid w:val="0082482F"/>
    <w:rsid w:val="00824840"/>
    <w:rsid w:val="008248B5"/>
    <w:rsid w:val="008248E9"/>
    <w:rsid w:val="00824903"/>
    <w:rsid w:val="0082492D"/>
    <w:rsid w:val="00824996"/>
    <w:rsid w:val="0082499C"/>
    <w:rsid w:val="008249B7"/>
    <w:rsid w:val="00824A1F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DFB"/>
    <w:rsid w:val="00824E01"/>
    <w:rsid w:val="00824E17"/>
    <w:rsid w:val="00824E64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A33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25"/>
    <w:rsid w:val="00825E6D"/>
    <w:rsid w:val="00825EA2"/>
    <w:rsid w:val="00825ED2"/>
    <w:rsid w:val="00825EEA"/>
    <w:rsid w:val="00825F0D"/>
    <w:rsid w:val="00825FC0"/>
    <w:rsid w:val="0082609A"/>
    <w:rsid w:val="008261B2"/>
    <w:rsid w:val="0082642D"/>
    <w:rsid w:val="0082643A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4D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1D6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08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E7A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E8"/>
    <w:rsid w:val="008304FD"/>
    <w:rsid w:val="0083054E"/>
    <w:rsid w:val="008305A7"/>
    <w:rsid w:val="008305F7"/>
    <w:rsid w:val="008305FB"/>
    <w:rsid w:val="00830602"/>
    <w:rsid w:val="00830634"/>
    <w:rsid w:val="0083065C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94D"/>
    <w:rsid w:val="00830A56"/>
    <w:rsid w:val="00830A69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AB"/>
    <w:rsid w:val="00830DC3"/>
    <w:rsid w:val="00830E13"/>
    <w:rsid w:val="00830E33"/>
    <w:rsid w:val="00830E60"/>
    <w:rsid w:val="00830E77"/>
    <w:rsid w:val="00830E9D"/>
    <w:rsid w:val="00830EFD"/>
    <w:rsid w:val="00830F3F"/>
    <w:rsid w:val="00830F84"/>
    <w:rsid w:val="00830F9A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8ED"/>
    <w:rsid w:val="0083191D"/>
    <w:rsid w:val="00831935"/>
    <w:rsid w:val="0083198A"/>
    <w:rsid w:val="008319EE"/>
    <w:rsid w:val="00831A29"/>
    <w:rsid w:val="00831B9E"/>
    <w:rsid w:val="00831C38"/>
    <w:rsid w:val="00831CE3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1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4B5"/>
    <w:rsid w:val="0083252A"/>
    <w:rsid w:val="0083258C"/>
    <w:rsid w:val="008325AC"/>
    <w:rsid w:val="008325E0"/>
    <w:rsid w:val="00832623"/>
    <w:rsid w:val="008326CE"/>
    <w:rsid w:val="008326DF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01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97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66"/>
    <w:rsid w:val="00833FFD"/>
    <w:rsid w:val="0083407A"/>
    <w:rsid w:val="008340AC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DB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4C"/>
    <w:rsid w:val="0083489A"/>
    <w:rsid w:val="008348B9"/>
    <w:rsid w:val="00834974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8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8E"/>
    <w:rsid w:val="00835CB4"/>
    <w:rsid w:val="00835D1A"/>
    <w:rsid w:val="00835D4A"/>
    <w:rsid w:val="00835D61"/>
    <w:rsid w:val="00835DB4"/>
    <w:rsid w:val="00835E8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32"/>
    <w:rsid w:val="008363DD"/>
    <w:rsid w:val="008363E0"/>
    <w:rsid w:val="0083641C"/>
    <w:rsid w:val="00836429"/>
    <w:rsid w:val="00836433"/>
    <w:rsid w:val="00836506"/>
    <w:rsid w:val="0083651F"/>
    <w:rsid w:val="00836562"/>
    <w:rsid w:val="008365FD"/>
    <w:rsid w:val="00836648"/>
    <w:rsid w:val="00836681"/>
    <w:rsid w:val="008366AA"/>
    <w:rsid w:val="008367FB"/>
    <w:rsid w:val="008368BE"/>
    <w:rsid w:val="0083695B"/>
    <w:rsid w:val="00836981"/>
    <w:rsid w:val="0083698B"/>
    <w:rsid w:val="008369B3"/>
    <w:rsid w:val="008369B4"/>
    <w:rsid w:val="008369DF"/>
    <w:rsid w:val="00836A22"/>
    <w:rsid w:val="00836A5A"/>
    <w:rsid w:val="00836A8E"/>
    <w:rsid w:val="00836AF5"/>
    <w:rsid w:val="00836B0F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B0"/>
    <w:rsid w:val="008371F2"/>
    <w:rsid w:val="00837216"/>
    <w:rsid w:val="00837223"/>
    <w:rsid w:val="00837238"/>
    <w:rsid w:val="00837254"/>
    <w:rsid w:val="008372D7"/>
    <w:rsid w:val="008372E3"/>
    <w:rsid w:val="00837302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98"/>
    <w:rsid w:val="00837BEB"/>
    <w:rsid w:val="00837C3B"/>
    <w:rsid w:val="00837C47"/>
    <w:rsid w:val="00837D2D"/>
    <w:rsid w:val="00837DB2"/>
    <w:rsid w:val="00837E22"/>
    <w:rsid w:val="00837E6D"/>
    <w:rsid w:val="00837F1D"/>
    <w:rsid w:val="00837FA9"/>
    <w:rsid w:val="008400F1"/>
    <w:rsid w:val="008400FA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5A3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0FB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48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8C4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C8B"/>
    <w:rsid w:val="00843E1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1EB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920"/>
    <w:rsid w:val="00844928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BAE"/>
    <w:rsid w:val="00844C4B"/>
    <w:rsid w:val="00844C58"/>
    <w:rsid w:val="00844C91"/>
    <w:rsid w:val="00844CE5"/>
    <w:rsid w:val="00844CF6"/>
    <w:rsid w:val="00844D01"/>
    <w:rsid w:val="00844D64"/>
    <w:rsid w:val="00844D73"/>
    <w:rsid w:val="00844D77"/>
    <w:rsid w:val="00844D8D"/>
    <w:rsid w:val="00844D9E"/>
    <w:rsid w:val="00844DC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54"/>
    <w:rsid w:val="00845368"/>
    <w:rsid w:val="00845410"/>
    <w:rsid w:val="0084554F"/>
    <w:rsid w:val="008455B7"/>
    <w:rsid w:val="008455BF"/>
    <w:rsid w:val="008456B8"/>
    <w:rsid w:val="008456CA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61"/>
    <w:rsid w:val="00845B27"/>
    <w:rsid w:val="00845B50"/>
    <w:rsid w:val="00845B9D"/>
    <w:rsid w:val="00845BA8"/>
    <w:rsid w:val="00845CDA"/>
    <w:rsid w:val="00845CDD"/>
    <w:rsid w:val="00845CF9"/>
    <w:rsid w:val="00845D0D"/>
    <w:rsid w:val="00845D18"/>
    <w:rsid w:val="00845D23"/>
    <w:rsid w:val="00845DBC"/>
    <w:rsid w:val="00845DBD"/>
    <w:rsid w:val="00845E05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1D"/>
    <w:rsid w:val="0084604C"/>
    <w:rsid w:val="00846084"/>
    <w:rsid w:val="0084608E"/>
    <w:rsid w:val="008460AF"/>
    <w:rsid w:val="00846154"/>
    <w:rsid w:val="0084616C"/>
    <w:rsid w:val="008461DF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0B"/>
    <w:rsid w:val="00846E1E"/>
    <w:rsid w:val="00846E62"/>
    <w:rsid w:val="00846E93"/>
    <w:rsid w:val="00846E95"/>
    <w:rsid w:val="00846EC1"/>
    <w:rsid w:val="00846ED8"/>
    <w:rsid w:val="00846F39"/>
    <w:rsid w:val="00846F4C"/>
    <w:rsid w:val="00846F6F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01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00"/>
    <w:rsid w:val="00851591"/>
    <w:rsid w:val="0085166E"/>
    <w:rsid w:val="00851691"/>
    <w:rsid w:val="00851740"/>
    <w:rsid w:val="0085175B"/>
    <w:rsid w:val="00851760"/>
    <w:rsid w:val="008517E1"/>
    <w:rsid w:val="008517F4"/>
    <w:rsid w:val="00851884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1EF1"/>
    <w:rsid w:val="00851F9A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8CD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3D"/>
    <w:rsid w:val="008535B9"/>
    <w:rsid w:val="008536CE"/>
    <w:rsid w:val="00853738"/>
    <w:rsid w:val="00853756"/>
    <w:rsid w:val="00853805"/>
    <w:rsid w:val="00853872"/>
    <w:rsid w:val="0085388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CD2"/>
    <w:rsid w:val="00853D02"/>
    <w:rsid w:val="00853DB1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C6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C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6C"/>
    <w:rsid w:val="00854E7F"/>
    <w:rsid w:val="00854EC7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3CC"/>
    <w:rsid w:val="0085561D"/>
    <w:rsid w:val="00855678"/>
    <w:rsid w:val="008556B4"/>
    <w:rsid w:val="0085571A"/>
    <w:rsid w:val="00855760"/>
    <w:rsid w:val="0085585C"/>
    <w:rsid w:val="00855896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2B1"/>
    <w:rsid w:val="00856378"/>
    <w:rsid w:val="008563DF"/>
    <w:rsid w:val="0085644E"/>
    <w:rsid w:val="00856462"/>
    <w:rsid w:val="0085649E"/>
    <w:rsid w:val="008565BA"/>
    <w:rsid w:val="0085667E"/>
    <w:rsid w:val="0085671C"/>
    <w:rsid w:val="00856781"/>
    <w:rsid w:val="008567E6"/>
    <w:rsid w:val="00856806"/>
    <w:rsid w:val="00856881"/>
    <w:rsid w:val="008568CC"/>
    <w:rsid w:val="008568DC"/>
    <w:rsid w:val="00856940"/>
    <w:rsid w:val="00856975"/>
    <w:rsid w:val="00856977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7D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20"/>
    <w:rsid w:val="00857D63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539"/>
    <w:rsid w:val="00860628"/>
    <w:rsid w:val="0086066C"/>
    <w:rsid w:val="008606B1"/>
    <w:rsid w:val="00860761"/>
    <w:rsid w:val="00860775"/>
    <w:rsid w:val="0086082C"/>
    <w:rsid w:val="0086087B"/>
    <w:rsid w:val="0086088C"/>
    <w:rsid w:val="0086094E"/>
    <w:rsid w:val="008609CB"/>
    <w:rsid w:val="00860A3B"/>
    <w:rsid w:val="00860A4E"/>
    <w:rsid w:val="00860A89"/>
    <w:rsid w:val="00860B28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0C"/>
    <w:rsid w:val="00861154"/>
    <w:rsid w:val="008611D8"/>
    <w:rsid w:val="008611F8"/>
    <w:rsid w:val="0086123E"/>
    <w:rsid w:val="00861295"/>
    <w:rsid w:val="008612C9"/>
    <w:rsid w:val="008612FE"/>
    <w:rsid w:val="0086131D"/>
    <w:rsid w:val="008613D2"/>
    <w:rsid w:val="00861450"/>
    <w:rsid w:val="00861471"/>
    <w:rsid w:val="00861490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0B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4B3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2A"/>
    <w:rsid w:val="0086296F"/>
    <w:rsid w:val="00862985"/>
    <w:rsid w:val="008629C7"/>
    <w:rsid w:val="00862A03"/>
    <w:rsid w:val="00862A15"/>
    <w:rsid w:val="00862AE9"/>
    <w:rsid w:val="00862B50"/>
    <w:rsid w:val="00862B95"/>
    <w:rsid w:val="00862B9E"/>
    <w:rsid w:val="00862C1C"/>
    <w:rsid w:val="00862E41"/>
    <w:rsid w:val="00862F0B"/>
    <w:rsid w:val="00862F46"/>
    <w:rsid w:val="00862FF2"/>
    <w:rsid w:val="00863048"/>
    <w:rsid w:val="008630B8"/>
    <w:rsid w:val="0086312E"/>
    <w:rsid w:val="008631B2"/>
    <w:rsid w:val="008631C7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40"/>
    <w:rsid w:val="00863973"/>
    <w:rsid w:val="0086398B"/>
    <w:rsid w:val="00863A24"/>
    <w:rsid w:val="00863A42"/>
    <w:rsid w:val="00863A81"/>
    <w:rsid w:val="00863AE7"/>
    <w:rsid w:val="00863AF8"/>
    <w:rsid w:val="00863B18"/>
    <w:rsid w:val="00863B86"/>
    <w:rsid w:val="00863C0B"/>
    <w:rsid w:val="00863C97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01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6F2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9A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9"/>
    <w:rsid w:val="0086567B"/>
    <w:rsid w:val="00865695"/>
    <w:rsid w:val="008656D6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55"/>
    <w:rsid w:val="008660A0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5E3"/>
    <w:rsid w:val="00866604"/>
    <w:rsid w:val="008666A7"/>
    <w:rsid w:val="008666F6"/>
    <w:rsid w:val="0086671E"/>
    <w:rsid w:val="00866778"/>
    <w:rsid w:val="008667D2"/>
    <w:rsid w:val="00866804"/>
    <w:rsid w:val="00866831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0C8"/>
    <w:rsid w:val="008670CA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2B9"/>
    <w:rsid w:val="00867490"/>
    <w:rsid w:val="008674C7"/>
    <w:rsid w:val="00867516"/>
    <w:rsid w:val="008676E8"/>
    <w:rsid w:val="0086775B"/>
    <w:rsid w:val="00867761"/>
    <w:rsid w:val="00867788"/>
    <w:rsid w:val="008677E2"/>
    <w:rsid w:val="00867813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4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A7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26"/>
    <w:rsid w:val="0087045D"/>
    <w:rsid w:val="008704BF"/>
    <w:rsid w:val="008704EA"/>
    <w:rsid w:val="008705C8"/>
    <w:rsid w:val="0087067C"/>
    <w:rsid w:val="00870819"/>
    <w:rsid w:val="0087081C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56"/>
    <w:rsid w:val="00871276"/>
    <w:rsid w:val="008712CE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4F7"/>
    <w:rsid w:val="00871519"/>
    <w:rsid w:val="00871525"/>
    <w:rsid w:val="00871573"/>
    <w:rsid w:val="008715C6"/>
    <w:rsid w:val="008715FE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1F3"/>
    <w:rsid w:val="00872212"/>
    <w:rsid w:val="008722A7"/>
    <w:rsid w:val="00872375"/>
    <w:rsid w:val="008723B2"/>
    <w:rsid w:val="00872417"/>
    <w:rsid w:val="00872493"/>
    <w:rsid w:val="008724B4"/>
    <w:rsid w:val="00872616"/>
    <w:rsid w:val="0087269A"/>
    <w:rsid w:val="00872701"/>
    <w:rsid w:val="008727C7"/>
    <w:rsid w:val="008727F4"/>
    <w:rsid w:val="00872851"/>
    <w:rsid w:val="008728A6"/>
    <w:rsid w:val="00872954"/>
    <w:rsid w:val="00872980"/>
    <w:rsid w:val="00872984"/>
    <w:rsid w:val="00872A08"/>
    <w:rsid w:val="00872A91"/>
    <w:rsid w:val="00872AA8"/>
    <w:rsid w:val="00872B46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9A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CA"/>
    <w:rsid w:val="008733F8"/>
    <w:rsid w:val="008734E5"/>
    <w:rsid w:val="008734E8"/>
    <w:rsid w:val="00873588"/>
    <w:rsid w:val="0087361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3F43"/>
    <w:rsid w:val="00874053"/>
    <w:rsid w:val="008740C6"/>
    <w:rsid w:val="008740E6"/>
    <w:rsid w:val="00874128"/>
    <w:rsid w:val="00874143"/>
    <w:rsid w:val="008741EC"/>
    <w:rsid w:val="00874201"/>
    <w:rsid w:val="00874294"/>
    <w:rsid w:val="008742BC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C0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65"/>
    <w:rsid w:val="00874CC5"/>
    <w:rsid w:val="00874D06"/>
    <w:rsid w:val="00874D23"/>
    <w:rsid w:val="00874D34"/>
    <w:rsid w:val="00874D35"/>
    <w:rsid w:val="00874D9B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2D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78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7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27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28"/>
    <w:rsid w:val="00877EB1"/>
    <w:rsid w:val="00877ED9"/>
    <w:rsid w:val="00877EEA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4"/>
    <w:rsid w:val="0088021C"/>
    <w:rsid w:val="00880240"/>
    <w:rsid w:val="008803A7"/>
    <w:rsid w:val="008803E9"/>
    <w:rsid w:val="008803FF"/>
    <w:rsid w:val="00880456"/>
    <w:rsid w:val="00880486"/>
    <w:rsid w:val="008804D1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C5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2D8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771"/>
    <w:rsid w:val="0088181B"/>
    <w:rsid w:val="00881838"/>
    <w:rsid w:val="0088183A"/>
    <w:rsid w:val="008818B8"/>
    <w:rsid w:val="008818EA"/>
    <w:rsid w:val="008819E5"/>
    <w:rsid w:val="008819E8"/>
    <w:rsid w:val="008819F4"/>
    <w:rsid w:val="008819F9"/>
    <w:rsid w:val="00881A5F"/>
    <w:rsid w:val="00881B3A"/>
    <w:rsid w:val="00881B93"/>
    <w:rsid w:val="00881BA1"/>
    <w:rsid w:val="00881BAC"/>
    <w:rsid w:val="00881C21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3CD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2C"/>
    <w:rsid w:val="0088293F"/>
    <w:rsid w:val="00882957"/>
    <w:rsid w:val="0088298A"/>
    <w:rsid w:val="008829DF"/>
    <w:rsid w:val="00882AA4"/>
    <w:rsid w:val="00882ABC"/>
    <w:rsid w:val="00882C2A"/>
    <w:rsid w:val="00882C5E"/>
    <w:rsid w:val="00882CAA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2FC1"/>
    <w:rsid w:val="00882FDA"/>
    <w:rsid w:val="00883042"/>
    <w:rsid w:val="00883053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8D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C0"/>
    <w:rsid w:val="008843DD"/>
    <w:rsid w:val="008843FA"/>
    <w:rsid w:val="00884490"/>
    <w:rsid w:val="00884495"/>
    <w:rsid w:val="0088454D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C9"/>
    <w:rsid w:val="008849D3"/>
    <w:rsid w:val="008849D4"/>
    <w:rsid w:val="00884AD1"/>
    <w:rsid w:val="00884B24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C4"/>
    <w:rsid w:val="008853DB"/>
    <w:rsid w:val="008853DF"/>
    <w:rsid w:val="008853F7"/>
    <w:rsid w:val="008853F8"/>
    <w:rsid w:val="00885406"/>
    <w:rsid w:val="0088544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C3"/>
    <w:rsid w:val="00885CE5"/>
    <w:rsid w:val="00885D2D"/>
    <w:rsid w:val="00885D51"/>
    <w:rsid w:val="00885D68"/>
    <w:rsid w:val="00885D73"/>
    <w:rsid w:val="00885D7B"/>
    <w:rsid w:val="00885DCF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3F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6D4"/>
    <w:rsid w:val="008876F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ABA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3B"/>
    <w:rsid w:val="00890A49"/>
    <w:rsid w:val="00890A93"/>
    <w:rsid w:val="00890AEB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69"/>
    <w:rsid w:val="00890D7D"/>
    <w:rsid w:val="00890DBA"/>
    <w:rsid w:val="00890E44"/>
    <w:rsid w:val="00890F1E"/>
    <w:rsid w:val="00890F30"/>
    <w:rsid w:val="00890F5B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2E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1"/>
    <w:rsid w:val="00891B35"/>
    <w:rsid w:val="00891B83"/>
    <w:rsid w:val="00891BA8"/>
    <w:rsid w:val="00891BA9"/>
    <w:rsid w:val="00891C0D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57"/>
    <w:rsid w:val="00892285"/>
    <w:rsid w:val="0089228A"/>
    <w:rsid w:val="00892298"/>
    <w:rsid w:val="00892341"/>
    <w:rsid w:val="008923AB"/>
    <w:rsid w:val="00892402"/>
    <w:rsid w:val="00892486"/>
    <w:rsid w:val="00892542"/>
    <w:rsid w:val="00892571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7D"/>
    <w:rsid w:val="00892D83"/>
    <w:rsid w:val="00892F2F"/>
    <w:rsid w:val="00892FA7"/>
    <w:rsid w:val="0089303A"/>
    <w:rsid w:val="008930C2"/>
    <w:rsid w:val="008930C9"/>
    <w:rsid w:val="00893108"/>
    <w:rsid w:val="0089311F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0F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75"/>
    <w:rsid w:val="008938E0"/>
    <w:rsid w:val="0089397F"/>
    <w:rsid w:val="00893994"/>
    <w:rsid w:val="008939D1"/>
    <w:rsid w:val="00893ADC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9CA"/>
    <w:rsid w:val="00894A26"/>
    <w:rsid w:val="00894A27"/>
    <w:rsid w:val="00894ABD"/>
    <w:rsid w:val="00894ABF"/>
    <w:rsid w:val="00894B32"/>
    <w:rsid w:val="00894B76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441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675"/>
    <w:rsid w:val="00895708"/>
    <w:rsid w:val="008957A2"/>
    <w:rsid w:val="00895802"/>
    <w:rsid w:val="00895806"/>
    <w:rsid w:val="00895836"/>
    <w:rsid w:val="00895890"/>
    <w:rsid w:val="008958D1"/>
    <w:rsid w:val="008958FF"/>
    <w:rsid w:val="008959F4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A0"/>
    <w:rsid w:val="00895EC1"/>
    <w:rsid w:val="00895EE6"/>
    <w:rsid w:val="00895F12"/>
    <w:rsid w:val="00895F25"/>
    <w:rsid w:val="00895F35"/>
    <w:rsid w:val="00895F4A"/>
    <w:rsid w:val="00895F9F"/>
    <w:rsid w:val="00896047"/>
    <w:rsid w:val="00896056"/>
    <w:rsid w:val="00896058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4E9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7C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C79"/>
    <w:rsid w:val="00897DB4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2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9DB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B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4F9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EC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495"/>
    <w:rsid w:val="008A254F"/>
    <w:rsid w:val="008A2585"/>
    <w:rsid w:val="008A2599"/>
    <w:rsid w:val="008A25DF"/>
    <w:rsid w:val="008A25E3"/>
    <w:rsid w:val="008A25F2"/>
    <w:rsid w:val="008A267F"/>
    <w:rsid w:val="008A2694"/>
    <w:rsid w:val="008A26B4"/>
    <w:rsid w:val="008A26BF"/>
    <w:rsid w:val="008A27C5"/>
    <w:rsid w:val="008A2806"/>
    <w:rsid w:val="008A2818"/>
    <w:rsid w:val="008A2847"/>
    <w:rsid w:val="008A28D7"/>
    <w:rsid w:val="008A2939"/>
    <w:rsid w:val="008A2957"/>
    <w:rsid w:val="008A296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43"/>
    <w:rsid w:val="008A2EBA"/>
    <w:rsid w:val="008A2F41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004"/>
    <w:rsid w:val="008A4185"/>
    <w:rsid w:val="008A419C"/>
    <w:rsid w:val="008A421F"/>
    <w:rsid w:val="008A4230"/>
    <w:rsid w:val="008A424E"/>
    <w:rsid w:val="008A42F1"/>
    <w:rsid w:val="008A4411"/>
    <w:rsid w:val="008A4428"/>
    <w:rsid w:val="008A4471"/>
    <w:rsid w:val="008A456D"/>
    <w:rsid w:val="008A45B8"/>
    <w:rsid w:val="008A461F"/>
    <w:rsid w:val="008A4651"/>
    <w:rsid w:val="008A46E1"/>
    <w:rsid w:val="008A4736"/>
    <w:rsid w:val="008A4740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CE9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0E0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BB"/>
    <w:rsid w:val="008A62C8"/>
    <w:rsid w:val="008A62EB"/>
    <w:rsid w:val="008A62FD"/>
    <w:rsid w:val="008A6305"/>
    <w:rsid w:val="008A631F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18"/>
    <w:rsid w:val="008A6857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6F"/>
    <w:rsid w:val="008A6D8C"/>
    <w:rsid w:val="008A6DA5"/>
    <w:rsid w:val="008A6DB6"/>
    <w:rsid w:val="008A6DD0"/>
    <w:rsid w:val="008A6E8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66E"/>
    <w:rsid w:val="008A7803"/>
    <w:rsid w:val="008A785D"/>
    <w:rsid w:val="008A787E"/>
    <w:rsid w:val="008A7932"/>
    <w:rsid w:val="008A7974"/>
    <w:rsid w:val="008A798B"/>
    <w:rsid w:val="008A7A5D"/>
    <w:rsid w:val="008A7A8D"/>
    <w:rsid w:val="008A7B60"/>
    <w:rsid w:val="008A7B90"/>
    <w:rsid w:val="008A7B99"/>
    <w:rsid w:val="008A7B9A"/>
    <w:rsid w:val="008A7BBE"/>
    <w:rsid w:val="008A7D4E"/>
    <w:rsid w:val="008A7D4F"/>
    <w:rsid w:val="008A7D89"/>
    <w:rsid w:val="008A7DF0"/>
    <w:rsid w:val="008A7E26"/>
    <w:rsid w:val="008A7EA2"/>
    <w:rsid w:val="008A7ECB"/>
    <w:rsid w:val="008A7F71"/>
    <w:rsid w:val="008A7F72"/>
    <w:rsid w:val="008A7FBC"/>
    <w:rsid w:val="008B001B"/>
    <w:rsid w:val="008B0022"/>
    <w:rsid w:val="008B0097"/>
    <w:rsid w:val="008B00A5"/>
    <w:rsid w:val="008B00AF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85"/>
    <w:rsid w:val="008B0BBB"/>
    <w:rsid w:val="008B0BC0"/>
    <w:rsid w:val="008B0C2C"/>
    <w:rsid w:val="008B0C76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7A5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CF1"/>
    <w:rsid w:val="008B1D64"/>
    <w:rsid w:val="008B1D96"/>
    <w:rsid w:val="008B1DEC"/>
    <w:rsid w:val="008B1E44"/>
    <w:rsid w:val="008B1E5A"/>
    <w:rsid w:val="008B1E88"/>
    <w:rsid w:val="008B1F1A"/>
    <w:rsid w:val="008B1FD2"/>
    <w:rsid w:val="008B2030"/>
    <w:rsid w:val="008B2065"/>
    <w:rsid w:val="008B20AF"/>
    <w:rsid w:val="008B20B2"/>
    <w:rsid w:val="008B20ED"/>
    <w:rsid w:val="008B21E2"/>
    <w:rsid w:val="008B21FC"/>
    <w:rsid w:val="008B221F"/>
    <w:rsid w:val="008B2264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6AC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BEC"/>
    <w:rsid w:val="008B2C0C"/>
    <w:rsid w:val="008B2C31"/>
    <w:rsid w:val="008B2D5A"/>
    <w:rsid w:val="008B2DB2"/>
    <w:rsid w:val="008B2DF0"/>
    <w:rsid w:val="008B2E15"/>
    <w:rsid w:val="008B2E31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15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49"/>
    <w:rsid w:val="008B38E1"/>
    <w:rsid w:val="008B394A"/>
    <w:rsid w:val="008B39A3"/>
    <w:rsid w:val="008B39D7"/>
    <w:rsid w:val="008B3A65"/>
    <w:rsid w:val="008B3B10"/>
    <w:rsid w:val="008B3B4D"/>
    <w:rsid w:val="008B3C94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34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1C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4EE6"/>
    <w:rsid w:val="008B4F6B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28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7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2AE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7C4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7C"/>
    <w:rsid w:val="008B72B9"/>
    <w:rsid w:val="008B72C6"/>
    <w:rsid w:val="008B72D2"/>
    <w:rsid w:val="008B7360"/>
    <w:rsid w:val="008B737E"/>
    <w:rsid w:val="008B7387"/>
    <w:rsid w:val="008B73BC"/>
    <w:rsid w:val="008B73E2"/>
    <w:rsid w:val="008B73E3"/>
    <w:rsid w:val="008B749F"/>
    <w:rsid w:val="008B74D5"/>
    <w:rsid w:val="008B74DC"/>
    <w:rsid w:val="008B750F"/>
    <w:rsid w:val="008B75D2"/>
    <w:rsid w:val="008B76E9"/>
    <w:rsid w:val="008B7704"/>
    <w:rsid w:val="008B7733"/>
    <w:rsid w:val="008B77A8"/>
    <w:rsid w:val="008B789C"/>
    <w:rsid w:val="008B7947"/>
    <w:rsid w:val="008B79CC"/>
    <w:rsid w:val="008B79D4"/>
    <w:rsid w:val="008B79F2"/>
    <w:rsid w:val="008B7A1C"/>
    <w:rsid w:val="008B7A3F"/>
    <w:rsid w:val="008B7A57"/>
    <w:rsid w:val="008B7A6D"/>
    <w:rsid w:val="008B7A70"/>
    <w:rsid w:val="008B7AB6"/>
    <w:rsid w:val="008B7AFB"/>
    <w:rsid w:val="008B7B85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0F5"/>
    <w:rsid w:val="008C0130"/>
    <w:rsid w:val="008C0139"/>
    <w:rsid w:val="008C0157"/>
    <w:rsid w:val="008C017A"/>
    <w:rsid w:val="008C0195"/>
    <w:rsid w:val="008C01C4"/>
    <w:rsid w:val="008C01CC"/>
    <w:rsid w:val="008C01CE"/>
    <w:rsid w:val="008C01E7"/>
    <w:rsid w:val="008C01E8"/>
    <w:rsid w:val="008C0209"/>
    <w:rsid w:val="008C024A"/>
    <w:rsid w:val="008C0269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AD"/>
    <w:rsid w:val="008C06AE"/>
    <w:rsid w:val="008C06D1"/>
    <w:rsid w:val="008C07C5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CC8"/>
    <w:rsid w:val="008C0D1A"/>
    <w:rsid w:val="008C0DF1"/>
    <w:rsid w:val="008C0E19"/>
    <w:rsid w:val="008C0E25"/>
    <w:rsid w:val="008C0E5C"/>
    <w:rsid w:val="008C0E63"/>
    <w:rsid w:val="008C0EAD"/>
    <w:rsid w:val="008C1035"/>
    <w:rsid w:val="008C1057"/>
    <w:rsid w:val="008C112C"/>
    <w:rsid w:val="008C121B"/>
    <w:rsid w:val="008C126F"/>
    <w:rsid w:val="008C127A"/>
    <w:rsid w:val="008C128D"/>
    <w:rsid w:val="008C12A2"/>
    <w:rsid w:val="008C12B5"/>
    <w:rsid w:val="008C130A"/>
    <w:rsid w:val="008C1394"/>
    <w:rsid w:val="008C13F2"/>
    <w:rsid w:val="008C1412"/>
    <w:rsid w:val="008C142D"/>
    <w:rsid w:val="008C143E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4E"/>
    <w:rsid w:val="008C268C"/>
    <w:rsid w:val="008C26B1"/>
    <w:rsid w:val="008C26DE"/>
    <w:rsid w:val="008C2729"/>
    <w:rsid w:val="008C280B"/>
    <w:rsid w:val="008C28C5"/>
    <w:rsid w:val="008C2901"/>
    <w:rsid w:val="008C2931"/>
    <w:rsid w:val="008C2989"/>
    <w:rsid w:val="008C29C2"/>
    <w:rsid w:val="008C2A39"/>
    <w:rsid w:val="008C2A4B"/>
    <w:rsid w:val="008C2A8D"/>
    <w:rsid w:val="008C2AF6"/>
    <w:rsid w:val="008C2B9A"/>
    <w:rsid w:val="008C2BBD"/>
    <w:rsid w:val="008C2BCE"/>
    <w:rsid w:val="008C2BDF"/>
    <w:rsid w:val="008C2BE6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2"/>
    <w:rsid w:val="008C3757"/>
    <w:rsid w:val="008C383E"/>
    <w:rsid w:val="008C384C"/>
    <w:rsid w:val="008C38A7"/>
    <w:rsid w:val="008C390E"/>
    <w:rsid w:val="008C3972"/>
    <w:rsid w:val="008C398A"/>
    <w:rsid w:val="008C39E9"/>
    <w:rsid w:val="008C39EB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0DB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653"/>
    <w:rsid w:val="008C4729"/>
    <w:rsid w:val="008C47AD"/>
    <w:rsid w:val="008C47D6"/>
    <w:rsid w:val="008C4907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0B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8CA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43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6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79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AF6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42"/>
    <w:rsid w:val="008D0466"/>
    <w:rsid w:val="008D048B"/>
    <w:rsid w:val="008D0559"/>
    <w:rsid w:val="008D0568"/>
    <w:rsid w:val="008D05E3"/>
    <w:rsid w:val="008D069F"/>
    <w:rsid w:val="008D06F3"/>
    <w:rsid w:val="008D0723"/>
    <w:rsid w:val="008D0729"/>
    <w:rsid w:val="008D072C"/>
    <w:rsid w:val="008D073F"/>
    <w:rsid w:val="008D081B"/>
    <w:rsid w:val="008D0848"/>
    <w:rsid w:val="008D0889"/>
    <w:rsid w:val="008D08C5"/>
    <w:rsid w:val="008D0949"/>
    <w:rsid w:val="008D099E"/>
    <w:rsid w:val="008D0A25"/>
    <w:rsid w:val="008D0A5E"/>
    <w:rsid w:val="008D0AE8"/>
    <w:rsid w:val="008D0B70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6D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A57"/>
    <w:rsid w:val="008D2B09"/>
    <w:rsid w:val="008D2B2F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BE"/>
    <w:rsid w:val="008D33F1"/>
    <w:rsid w:val="008D341B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E9B"/>
    <w:rsid w:val="008D3EA8"/>
    <w:rsid w:val="008D3F2F"/>
    <w:rsid w:val="008D3FB5"/>
    <w:rsid w:val="008D3FEE"/>
    <w:rsid w:val="008D4044"/>
    <w:rsid w:val="008D40CF"/>
    <w:rsid w:val="008D40EF"/>
    <w:rsid w:val="008D4126"/>
    <w:rsid w:val="008D4197"/>
    <w:rsid w:val="008D41A3"/>
    <w:rsid w:val="008D41C3"/>
    <w:rsid w:val="008D4212"/>
    <w:rsid w:val="008D42D3"/>
    <w:rsid w:val="008D4302"/>
    <w:rsid w:val="008D433C"/>
    <w:rsid w:val="008D4345"/>
    <w:rsid w:val="008D43A7"/>
    <w:rsid w:val="008D43AF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89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2A"/>
    <w:rsid w:val="008D4A85"/>
    <w:rsid w:val="008D4AB2"/>
    <w:rsid w:val="008D4AC8"/>
    <w:rsid w:val="008D4AD8"/>
    <w:rsid w:val="008D4B0F"/>
    <w:rsid w:val="008D4B75"/>
    <w:rsid w:val="008D4C25"/>
    <w:rsid w:val="008D4CB9"/>
    <w:rsid w:val="008D4CD0"/>
    <w:rsid w:val="008D4DBB"/>
    <w:rsid w:val="008D4E0F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67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67"/>
    <w:rsid w:val="008D63CA"/>
    <w:rsid w:val="008D64AC"/>
    <w:rsid w:val="008D64B4"/>
    <w:rsid w:val="008D64EA"/>
    <w:rsid w:val="008D6584"/>
    <w:rsid w:val="008D65AF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A5"/>
    <w:rsid w:val="008D6EC9"/>
    <w:rsid w:val="008D7052"/>
    <w:rsid w:val="008D719A"/>
    <w:rsid w:val="008D71A2"/>
    <w:rsid w:val="008D71B4"/>
    <w:rsid w:val="008D71BE"/>
    <w:rsid w:val="008D7283"/>
    <w:rsid w:val="008D7361"/>
    <w:rsid w:val="008D737B"/>
    <w:rsid w:val="008D7384"/>
    <w:rsid w:val="008D73FD"/>
    <w:rsid w:val="008D743E"/>
    <w:rsid w:val="008D7467"/>
    <w:rsid w:val="008D74FE"/>
    <w:rsid w:val="008D7601"/>
    <w:rsid w:val="008D762C"/>
    <w:rsid w:val="008D765E"/>
    <w:rsid w:val="008D7752"/>
    <w:rsid w:val="008D7779"/>
    <w:rsid w:val="008D77CA"/>
    <w:rsid w:val="008D77EB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AD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81"/>
    <w:rsid w:val="008E0CCD"/>
    <w:rsid w:val="008E0CD7"/>
    <w:rsid w:val="008E0D28"/>
    <w:rsid w:val="008E0DBE"/>
    <w:rsid w:val="008E0E3F"/>
    <w:rsid w:val="008E0E8C"/>
    <w:rsid w:val="008E0EB9"/>
    <w:rsid w:val="008E0EDB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AA"/>
    <w:rsid w:val="008E18D8"/>
    <w:rsid w:val="008E1902"/>
    <w:rsid w:val="008E1953"/>
    <w:rsid w:val="008E19CA"/>
    <w:rsid w:val="008E19DC"/>
    <w:rsid w:val="008E1ACE"/>
    <w:rsid w:val="008E1AD7"/>
    <w:rsid w:val="008E1B18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EB1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9DB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D2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8D"/>
    <w:rsid w:val="008E3DAA"/>
    <w:rsid w:val="008E3DAE"/>
    <w:rsid w:val="008E3DB2"/>
    <w:rsid w:val="008E3DF4"/>
    <w:rsid w:val="008E3E26"/>
    <w:rsid w:val="008E3E39"/>
    <w:rsid w:val="008E3E43"/>
    <w:rsid w:val="008E3EA2"/>
    <w:rsid w:val="008E3ECE"/>
    <w:rsid w:val="008E3EE9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BF5"/>
    <w:rsid w:val="008E4C22"/>
    <w:rsid w:val="008E4C2F"/>
    <w:rsid w:val="008E4C47"/>
    <w:rsid w:val="008E4CDD"/>
    <w:rsid w:val="008E4CFC"/>
    <w:rsid w:val="008E4D0A"/>
    <w:rsid w:val="008E4D3C"/>
    <w:rsid w:val="008E4E17"/>
    <w:rsid w:val="008E4E50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1"/>
    <w:rsid w:val="008E50BD"/>
    <w:rsid w:val="008E51D4"/>
    <w:rsid w:val="008E5341"/>
    <w:rsid w:val="008E5372"/>
    <w:rsid w:val="008E5373"/>
    <w:rsid w:val="008E5423"/>
    <w:rsid w:val="008E5429"/>
    <w:rsid w:val="008E5456"/>
    <w:rsid w:val="008E54D7"/>
    <w:rsid w:val="008E5532"/>
    <w:rsid w:val="008E5543"/>
    <w:rsid w:val="008E55E1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1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3D"/>
    <w:rsid w:val="008E6757"/>
    <w:rsid w:val="008E67A2"/>
    <w:rsid w:val="008E67F6"/>
    <w:rsid w:val="008E682F"/>
    <w:rsid w:val="008E6845"/>
    <w:rsid w:val="008E689F"/>
    <w:rsid w:val="008E6927"/>
    <w:rsid w:val="008E69B3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B4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6F9"/>
    <w:rsid w:val="008E773D"/>
    <w:rsid w:val="008E77A5"/>
    <w:rsid w:val="008E77D2"/>
    <w:rsid w:val="008E780E"/>
    <w:rsid w:val="008E782C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2FC"/>
    <w:rsid w:val="008F0371"/>
    <w:rsid w:val="008F0388"/>
    <w:rsid w:val="008F03E4"/>
    <w:rsid w:val="008F04CA"/>
    <w:rsid w:val="008F0501"/>
    <w:rsid w:val="008F0534"/>
    <w:rsid w:val="008F05A1"/>
    <w:rsid w:val="008F0687"/>
    <w:rsid w:val="008F06BF"/>
    <w:rsid w:val="008F06FC"/>
    <w:rsid w:val="008F070C"/>
    <w:rsid w:val="008F0718"/>
    <w:rsid w:val="008F0796"/>
    <w:rsid w:val="008F0798"/>
    <w:rsid w:val="008F07F9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CF5"/>
    <w:rsid w:val="008F0E44"/>
    <w:rsid w:val="008F0E4C"/>
    <w:rsid w:val="008F0F25"/>
    <w:rsid w:val="008F0F9E"/>
    <w:rsid w:val="008F0FAD"/>
    <w:rsid w:val="008F0FE0"/>
    <w:rsid w:val="008F1012"/>
    <w:rsid w:val="008F1066"/>
    <w:rsid w:val="008F10B5"/>
    <w:rsid w:val="008F10D4"/>
    <w:rsid w:val="008F1145"/>
    <w:rsid w:val="008F11F2"/>
    <w:rsid w:val="008F1255"/>
    <w:rsid w:val="008F125E"/>
    <w:rsid w:val="008F12B8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8BB"/>
    <w:rsid w:val="008F192C"/>
    <w:rsid w:val="008F1934"/>
    <w:rsid w:val="008F1942"/>
    <w:rsid w:val="008F194C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4E"/>
    <w:rsid w:val="008F2255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5FD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9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70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9F"/>
    <w:rsid w:val="008F45A1"/>
    <w:rsid w:val="008F45CE"/>
    <w:rsid w:val="008F4749"/>
    <w:rsid w:val="008F478F"/>
    <w:rsid w:val="008F484C"/>
    <w:rsid w:val="008F4878"/>
    <w:rsid w:val="008F4922"/>
    <w:rsid w:val="008F4980"/>
    <w:rsid w:val="008F49E6"/>
    <w:rsid w:val="008F4A6D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CAD"/>
    <w:rsid w:val="008F4D46"/>
    <w:rsid w:val="008F4D49"/>
    <w:rsid w:val="008F4E0C"/>
    <w:rsid w:val="008F4E22"/>
    <w:rsid w:val="008F4E2C"/>
    <w:rsid w:val="008F4F1C"/>
    <w:rsid w:val="008F4F62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5F3"/>
    <w:rsid w:val="008F56AA"/>
    <w:rsid w:val="008F56CD"/>
    <w:rsid w:val="008F5708"/>
    <w:rsid w:val="008F5733"/>
    <w:rsid w:val="008F581B"/>
    <w:rsid w:val="008F58E0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D4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6F24"/>
    <w:rsid w:val="008F70C6"/>
    <w:rsid w:val="008F70D0"/>
    <w:rsid w:val="008F7115"/>
    <w:rsid w:val="008F7144"/>
    <w:rsid w:val="008F717A"/>
    <w:rsid w:val="008F717C"/>
    <w:rsid w:val="008F71F9"/>
    <w:rsid w:val="008F720E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C8"/>
    <w:rsid w:val="008F7DD1"/>
    <w:rsid w:val="008F7EDF"/>
    <w:rsid w:val="008F7EE9"/>
    <w:rsid w:val="008F7F32"/>
    <w:rsid w:val="008F7F76"/>
    <w:rsid w:val="008F7F7E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5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8F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1FFC"/>
    <w:rsid w:val="009020B0"/>
    <w:rsid w:val="009020D8"/>
    <w:rsid w:val="00902122"/>
    <w:rsid w:val="00902125"/>
    <w:rsid w:val="009021A6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31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6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A0"/>
    <w:rsid w:val="009033B1"/>
    <w:rsid w:val="009033DD"/>
    <w:rsid w:val="00903405"/>
    <w:rsid w:val="0090342A"/>
    <w:rsid w:val="00903535"/>
    <w:rsid w:val="0090357C"/>
    <w:rsid w:val="009035F3"/>
    <w:rsid w:val="0090361C"/>
    <w:rsid w:val="0090370F"/>
    <w:rsid w:val="00903737"/>
    <w:rsid w:val="00903756"/>
    <w:rsid w:val="00903832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AD0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1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6"/>
    <w:rsid w:val="0090599B"/>
    <w:rsid w:val="009059A0"/>
    <w:rsid w:val="009059E4"/>
    <w:rsid w:val="009059F1"/>
    <w:rsid w:val="009059F9"/>
    <w:rsid w:val="00905BA3"/>
    <w:rsid w:val="00905C28"/>
    <w:rsid w:val="00905C32"/>
    <w:rsid w:val="00905C6D"/>
    <w:rsid w:val="00905CF3"/>
    <w:rsid w:val="00905D41"/>
    <w:rsid w:val="00905D8B"/>
    <w:rsid w:val="00905E25"/>
    <w:rsid w:val="00905ED3"/>
    <w:rsid w:val="00905F29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04"/>
    <w:rsid w:val="00906645"/>
    <w:rsid w:val="009066A7"/>
    <w:rsid w:val="00906729"/>
    <w:rsid w:val="0090675E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52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8B"/>
    <w:rsid w:val="009070E9"/>
    <w:rsid w:val="00907135"/>
    <w:rsid w:val="00907161"/>
    <w:rsid w:val="00907167"/>
    <w:rsid w:val="00907181"/>
    <w:rsid w:val="009071AC"/>
    <w:rsid w:val="00907201"/>
    <w:rsid w:val="00907234"/>
    <w:rsid w:val="009072AD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6F5"/>
    <w:rsid w:val="00907745"/>
    <w:rsid w:val="00907767"/>
    <w:rsid w:val="00907774"/>
    <w:rsid w:val="00907796"/>
    <w:rsid w:val="00907819"/>
    <w:rsid w:val="00907849"/>
    <w:rsid w:val="00907883"/>
    <w:rsid w:val="009078B1"/>
    <w:rsid w:val="009078E2"/>
    <w:rsid w:val="009078E6"/>
    <w:rsid w:val="009079CC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48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02"/>
    <w:rsid w:val="00910745"/>
    <w:rsid w:val="00910779"/>
    <w:rsid w:val="00910789"/>
    <w:rsid w:val="009107FE"/>
    <w:rsid w:val="00910807"/>
    <w:rsid w:val="00910860"/>
    <w:rsid w:val="009108BA"/>
    <w:rsid w:val="009108D9"/>
    <w:rsid w:val="00910935"/>
    <w:rsid w:val="00910958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0E"/>
    <w:rsid w:val="00910F8F"/>
    <w:rsid w:val="00910FAB"/>
    <w:rsid w:val="00910FBF"/>
    <w:rsid w:val="00911005"/>
    <w:rsid w:val="0091107F"/>
    <w:rsid w:val="00911086"/>
    <w:rsid w:val="0091111A"/>
    <w:rsid w:val="00911133"/>
    <w:rsid w:val="009111BB"/>
    <w:rsid w:val="009112D5"/>
    <w:rsid w:val="009112FB"/>
    <w:rsid w:val="00911306"/>
    <w:rsid w:val="00911313"/>
    <w:rsid w:val="0091131B"/>
    <w:rsid w:val="0091134D"/>
    <w:rsid w:val="009113D8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39"/>
    <w:rsid w:val="00911893"/>
    <w:rsid w:val="00911894"/>
    <w:rsid w:val="009118BE"/>
    <w:rsid w:val="009118D3"/>
    <w:rsid w:val="009118E7"/>
    <w:rsid w:val="00911A22"/>
    <w:rsid w:val="00911A94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8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2D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AFF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6B"/>
    <w:rsid w:val="00912FA1"/>
    <w:rsid w:val="0091308C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1E"/>
    <w:rsid w:val="00914A6D"/>
    <w:rsid w:val="00914A6E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6D"/>
    <w:rsid w:val="00914C9A"/>
    <w:rsid w:val="00914D3D"/>
    <w:rsid w:val="00914D50"/>
    <w:rsid w:val="00914D79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4FF"/>
    <w:rsid w:val="009155DD"/>
    <w:rsid w:val="0091561F"/>
    <w:rsid w:val="0091568D"/>
    <w:rsid w:val="009156BA"/>
    <w:rsid w:val="00915766"/>
    <w:rsid w:val="0091578B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C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3B"/>
    <w:rsid w:val="009171C1"/>
    <w:rsid w:val="00917215"/>
    <w:rsid w:val="0091726F"/>
    <w:rsid w:val="00917270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63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B4"/>
    <w:rsid w:val="009200CA"/>
    <w:rsid w:val="009200D4"/>
    <w:rsid w:val="00920144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3"/>
    <w:rsid w:val="00920607"/>
    <w:rsid w:val="0092060A"/>
    <w:rsid w:val="00920697"/>
    <w:rsid w:val="009206A9"/>
    <w:rsid w:val="009206C4"/>
    <w:rsid w:val="009206F3"/>
    <w:rsid w:val="00920706"/>
    <w:rsid w:val="00920758"/>
    <w:rsid w:val="009207A5"/>
    <w:rsid w:val="009208A1"/>
    <w:rsid w:val="0092093A"/>
    <w:rsid w:val="009209AD"/>
    <w:rsid w:val="00920AF4"/>
    <w:rsid w:val="00920B1E"/>
    <w:rsid w:val="00920B48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1F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2A"/>
    <w:rsid w:val="00921B3E"/>
    <w:rsid w:val="00921BEF"/>
    <w:rsid w:val="00921D32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7D7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DC8"/>
    <w:rsid w:val="00922ED0"/>
    <w:rsid w:val="00922F16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A3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E96"/>
    <w:rsid w:val="00923F52"/>
    <w:rsid w:val="00923F63"/>
    <w:rsid w:val="0092408A"/>
    <w:rsid w:val="00924121"/>
    <w:rsid w:val="00924176"/>
    <w:rsid w:val="0092418C"/>
    <w:rsid w:val="009241B3"/>
    <w:rsid w:val="0092420E"/>
    <w:rsid w:val="009242A7"/>
    <w:rsid w:val="009242E2"/>
    <w:rsid w:val="00924405"/>
    <w:rsid w:val="009244DA"/>
    <w:rsid w:val="0092458E"/>
    <w:rsid w:val="00924593"/>
    <w:rsid w:val="009245B7"/>
    <w:rsid w:val="00924602"/>
    <w:rsid w:val="00924626"/>
    <w:rsid w:val="00924666"/>
    <w:rsid w:val="00924689"/>
    <w:rsid w:val="0092468A"/>
    <w:rsid w:val="00924699"/>
    <w:rsid w:val="009246DD"/>
    <w:rsid w:val="009246E7"/>
    <w:rsid w:val="0092474D"/>
    <w:rsid w:val="009247A7"/>
    <w:rsid w:val="00924849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35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7D4"/>
    <w:rsid w:val="00925833"/>
    <w:rsid w:val="0092585E"/>
    <w:rsid w:val="00925892"/>
    <w:rsid w:val="00925951"/>
    <w:rsid w:val="009259A5"/>
    <w:rsid w:val="00925A14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CD"/>
    <w:rsid w:val="009262DA"/>
    <w:rsid w:val="009262FB"/>
    <w:rsid w:val="00926317"/>
    <w:rsid w:val="009263AD"/>
    <w:rsid w:val="009263C1"/>
    <w:rsid w:val="00926497"/>
    <w:rsid w:val="0092659E"/>
    <w:rsid w:val="009266A4"/>
    <w:rsid w:val="009266BA"/>
    <w:rsid w:val="009266CB"/>
    <w:rsid w:val="009266D7"/>
    <w:rsid w:val="009266FF"/>
    <w:rsid w:val="00926786"/>
    <w:rsid w:val="009267A5"/>
    <w:rsid w:val="009267DA"/>
    <w:rsid w:val="0092681A"/>
    <w:rsid w:val="00926873"/>
    <w:rsid w:val="009268D4"/>
    <w:rsid w:val="009268DE"/>
    <w:rsid w:val="00926901"/>
    <w:rsid w:val="0092691A"/>
    <w:rsid w:val="0092696D"/>
    <w:rsid w:val="00926A27"/>
    <w:rsid w:val="00926A75"/>
    <w:rsid w:val="00926A9C"/>
    <w:rsid w:val="00926ABB"/>
    <w:rsid w:val="00926CC8"/>
    <w:rsid w:val="00926D6E"/>
    <w:rsid w:val="00926E22"/>
    <w:rsid w:val="00926E35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60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69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27FAF"/>
    <w:rsid w:val="00930072"/>
    <w:rsid w:val="0093009A"/>
    <w:rsid w:val="009300BC"/>
    <w:rsid w:val="009300DA"/>
    <w:rsid w:val="009300ED"/>
    <w:rsid w:val="0093013A"/>
    <w:rsid w:val="009301A5"/>
    <w:rsid w:val="0093023B"/>
    <w:rsid w:val="0093024F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0FC6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9C"/>
    <w:rsid w:val="009314E7"/>
    <w:rsid w:val="009315D8"/>
    <w:rsid w:val="0093161C"/>
    <w:rsid w:val="00931629"/>
    <w:rsid w:val="009316E7"/>
    <w:rsid w:val="00931707"/>
    <w:rsid w:val="0093171D"/>
    <w:rsid w:val="009317E7"/>
    <w:rsid w:val="00931829"/>
    <w:rsid w:val="0093184E"/>
    <w:rsid w:val="009318CB"/>
    <w:rsid w:val="009318F2"/>
    <w:rsid w:val="0093192B"/>
    <w:rsid w:val="00931956"/>
    <w:rsid w:val="00931A57"/>
    <w:rsid w:val="00931A98"/>
    <w:rsid w:val="00931A9C"/>
    <w:rsid w:val="00931BF2"/>
    <w:rsid w:val="00931BF9"/>
    <w:rsid w:val="00931C61"/>
    <w:rsid w:val="00931CA3"/>
    <w:rsid w:val="00931CE5"/>
    <w:rsid w:val="00931D6F"/>
    <w:rsid w:val="00931DAF"/>
    <w:rsid w:val="00931EAC"/>
    <w:rsid w:val="00931F0D"/>
    <w:rsid w:val="00931F56"/>
    <w:rsid w:val="00931FB6"/>
    <w:rsid w:val="00931FCF"/>
    <w:rsid w:val="00932019"/>
    <w:rsid w:val="00932063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0E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0E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8F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A"/>
    <w:rsid w:val="0093329C"/>
    <w:rsid w:val="0093344C"/>
    <w:rsid w:val="0093346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AB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AEE"/>
    <w:rsid w:val="00933B03"/>
    <w:rsid w:val="00933C22"/>
    <w:rsid w:val="00933C3F"/>
    <w:rsid w:val="00933C64"/>
    <w:rsid w:val="00933CBC"/>
    <w:rsid w:val="00933DEC"/>
    <w:rsid w:val="00933E62"/>
    <w:rsid w:val="00933E73"/>
    <w:rsid w:val="00934022"/>
    <w:rsid w:val="0093413A"/>
    <w:rsid w:val="00934146"/>
    <w:rsid w:val="00934198"/>
    <w:rsid w:val="009341BC"/>
    <w:rsid w:val="009341ED"/>
    <w:rsid w:val="0093421A"/>
    <w:rsid w:val="00934269"/>
    <w:rsid w:val="00934283"/>
    <w:rsid w:val="00934335"/>
    <w:rsid w:val="00934350"/>
    <w:rsid w:val="00934363"/>
    <w:rsid w:val="009343DB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9C"/>
    <w:rsid w:val="00934AA9"/>
    <w:rsid w:val="00934B6E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10"/>
    <w:rsid w:val="00935023"/>
    <w:rsid w:val="00935145"/>
    <w:rsid w:val="00935172"/>
    <w:rsid w:val="009351B9"/>
    <w:rsid w:val="00935210"/>
    <w:rsid w:val="00935216"/>
    <w:rsid w:val="009352A3"/>
    <w:rsid w:val="00935331"/>
    <w:rsid w:val="00935346"/>
    <w:rsid w:val="009353D9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7B6"/>
    <w:rsid w:val="00935995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1F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39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9B3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4F"/>
    <w:rsid w:val="00940853"/>
    <w:rsid w:val="00940962"/>
    <w:rsid w:val="009409C6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DE8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6D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BD3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7C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AF5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E2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8F"/>
    <w:rsid w:val="009437D5"/>
    <w:rsid w:val="009437E9"/>
    <w:rsid w:val="0094380C"/>
    <w:rsid w:val="0094383D"/>
    <w:rsid w:val="00943846"/>
    <w:rsid w:val="0094388C"/>
    <w:rsid w:val="00943970"/>
    <w:rsid w:val="009439BF"/>
    <w:rsid w:val="009439F2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38"/>
    <w:rsid w:val="00943F55"/>
    <w:rsid w:val="00943F83"/>
    <w:rsid w:val="00944056"/>
    <w:rsid w:val="0094406F"/>
    <w:rsid w:val="00944088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B9"/>
    <w:rsid w:val="009449D8"/>
    <w:rsid w:val="009449FD"/>
    <w:rsid w:val="00944A05"/>
    <w:rsid w:val="00944B70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7"/>
    <w:rsid w:val="00944EF9"/>
    <w:rsid w:val="00944EFB"/>
    <w:rsid w:val="00944F57"/>
    <w:rsid w:val="00944FE4"/>
    <w:rsid w:val="00945017"/>
    <w:rsid w:val="0094504F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9CC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B8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CEF"/>
    <w:rsid w:val="00946D22"/>
    <w:rsid w:val="00946D25"/>
    <w:rsid w:val="00946E05"/>
    <w:rsid w:val="00946FBA"/>
    <w:rsid w:val="00946FC6"/>
    <w:rsid w:val="00946FE9"/>
    <w:rsid w:val="00946FF6"/>
    <w:rsid w:val="009472D4"/>
    <w:rsid w:val="009473B3"/>
    <w:rsid w:val="0094742E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64"/>
    <w:rsid w:val="00947C72"/>
    <w:rsid w:val="00947C95"/>
    <w:rsid w:val="00947CC6"/>
    <w:rsid w:val="00947D02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4CE"/>
    <w:rsid w:val="00950573"/>
    <w:rsid w:val="0095057C"/>
    <w:rsid w:val="009505AF"/>
    <w:rsid w:val="009505C5"/>
    <w:rsid w:val="00950605"/>
    <w:rsid w:val="00950639"/>
    <w:rsid w:val="0095064B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33"/>
    <w:rsid w:val="00950AA5"/>
    <w:rsid w:val="00950AAF"/>
    <w:rsid w:val="00950AB6"/>
    <w:rsid w:val="00950B44"/>
    <w:rsid w:val="00950BCD"/>
    <w:rsid w:val="00950C01"/>
    <w:rsid w:val="00950D57"/>
    <w:rsid w:val="00950EF9"/>
    <w:rsid w:val="00950F16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18"/>
    <w:rsid w:val="00952377"/>
    <w:rsid w:val="00952382"/>
    <w:rsid w:val="009523BA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17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32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6B"/>
    <w:rsid w:val="00953FBB"/>
    <w:rsid w:val="00953FBF"/>
    <w:rsid w:val="00954161"/>
    <w:rsid w:val="009541BB"/>
    <w:rsid w:val="0095424C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CF0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A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0DD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58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6E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00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2F3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98E"/>
    <w:rsid w:val="00957A41"/>
    <w:rsid w:val="00957A70"/>
    <w:rsid w:val="00957A96"/>
    <w:rsid w:val="00957B70"/>
    <w:rsid w:val="00957BAD"/>
    <w:rsid w:val="00957BE4"/>
    <w:rsid w:val="00957C02"/>
    <w:rsid w:val="00957C4F"/>
    <w:rsid w:val="00957CC8"/>
    <w:rsid w:val="00957D2E"/>
    <w:rsid w:val="00957D90"/>
    <w:rsid w:val="00957DD6"/>
    <w:rsid w:val="00957E12"/>
    <w:rsid w:val="00957E19"/>
    <w:rsid w:val="00957F0B"/>
    <w:rsid w:val="00957F26"/>
    <w:rsid w:val="00957F6E"/>
    <w:rsid w:val="00957FCD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6E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8A9"/>
    <w:rsid w:val="0096098C"/>
    <w:rsid w:val="009609CD"/>
    <w:rsid w:val="009609DC"/>
    <w:rsid w:val="00960A66"/>
    <w:rsid w:val="00960B14"/>
    <w:rsid w:val="00960B31"/>
    <w:rsid w:val="00960B56"/>
    <w:rsid w:val="00960B7B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0FD7"/>
    <w:rsid w:val="00961037"/>
    <w:rsid w:val="00961042"/>
    <w:rsid w:val="00961069"/>
    <w:rsid w:val="009610A8"/>
    <w:rsid w:val="00961166"/>
    <w:rsid w:val="0096123B"/>
    <w:rsid w:val="0096124E"/>
    <w:rsid w:val="00961255"/>
    <w:rsid w:val="00961264"/>
    <w:rsid w:val="009613D1"/>
    <w:rsid w:val="00961417"/>
    <w:rsid w:val="0096155B"/>
    <w:rsid w:val="00961567"/>
    <w:rsid w:val="0096156F"/>
    <w:rsid w:val="0096159D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1"/>
    <w:rsid w:val="00961BCE"/>
    <w:rsid w:val="00961BD5"/>
    <w:rsid w:val="00961BF7"/>
    <w:rsid w:val="00961C25"/>
    <w:rsid w:val="00961CDC"/>
    <w:rsid w:val="00961CE4"/>
    <w:rsid w:val="00961D3B"/>
    <w:rsid w:val="00961DFC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4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7CA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B80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3E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CE0"/>
    <w:rsid w:val="00963E59"/>
    <w:rsid w:val="00963E9E"/>
    <w:rsid w:val="00963EB3"/>
    <w:rsid w:val="00963F44"/>
    <w:rsid w:val="00963F58"/>
    <w:rsid w:val="00963F6A"/>
    <w:rsid w:val="00964018"/>
    <w:rsid w:val="0096401D"/>
    <w:rsid w:val="00964099"/>
    <w:rsid w:val="009640A2"/>
    <w:rsid w:val="009640DC"/>
    <w:rsid w:val="009640EE"/>
    <w:rsid w:val="00964188"/>
    <w:rsid w:val="00964193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26"/>
    <w:rsid w:val="00964D94"/>
    <w:rsid w:val="00964DBA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2F7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DF"/>
    <w:rsid w:val="009656FD"/>
    <w:rsid w:val="00965757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07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0"/>
    <w:rsid w:val="0096656C"/>
    <w:rsid w:val="00966579"/>
    <w:rsid w:val="00966591"/>
    <w:rsid w:val="0096667D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AD"/>
    <w:rsid w:val="00966DB6"/>
    <w:rsid w:val="00966EAF"/>
    <w:rsid w:val="00966F19"/>
    <w:rsid w:val="00966F35"/>
    <w:rsid w:val="00966F6E"/>
    <w:rsid w:val="0096703C"/>
    <w:rsid w:val="009670CD"/>
    <w:rsid w:val="00967149"/>
    <w:rsid w:val="00967198"/>
    <w:rsid w:val="009671E4"/>
    <w:rsid w:val="00967219"/>
    <w:rsid w:val="00967236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7DD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84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D9"/>
    <w:rsid w:val="009718FF"/>
    <w:rsid w:val="00971A2D"/>
    <w:rsid w:val="00971A52"/>
    <w:rsid w:val="00971A81"/>
    <w:rsid w:val="00971ADE"/>
    <w:rsid w:val="00971B93"/>
    <w:rsid w:val="00971C1F"/>
    <w:rsid w:val="00971CCC"/>
    <w:rsid w:val="00971D78"/>
    <w:rsid w:val="00971D7B"/>
    <w:rsid w:val="00971DD0"/>
    <w:rsid w:val="00971E50"/>
    <w:rsid w:val="00971E7A"/>
    <w:rsid w:val="00971E9C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09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99"/>
    <w:rsid w:val="009725E2"/>
    <w:rsid w:val="009725F9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26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B"/>
    <w:rsid w:val="00973A9F"/>
    <w:rsid w:val="00973B84"/>
    <w:rsid w:val="00973B97"/>
    <w:rsid w:val="00973BE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307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5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06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9EA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6F85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3A7"/>
    <w:rsid w:val="00977455"/>
    <w:rsid w:val="00977488"/>
    <w:rsid w:val="00977511"/>
    <w:rsid w:val="00977541"/>
    <w:rsid w:val="00977570"/>
    <w:rsid w:val="00977571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53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69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35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4D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29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1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6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0C"/>
    <w:rsid w:val="0098477A"/>
    <w:rsid w:val="00984792"/>
    <w:rsid w:val="009847C4"/>
    <w:rsid w:val="00984807"/>
    <w:rsid w:val="0098483D"/>
    <w:rsid w:val="009848F4"/>
    <w:rsid w:val="00984940"/>
    <w:rsid w:val="00984955"/>
    <w:rsid w:val="00984983"/>
    <w:rsid w:val="009849B9"/>
    <w:rsid w:val="009849C8"/>
    <w:rsid w:val="00984AF3"/>
    <w:rsid w:val="00984B5D"/>
    <w:rsid w:val="00984C18"/>
    <w:rsid w:val="00984C23"/>
    <w:rsid w:val="00984C89"/>
    <w:rsid w:val="00984D4D"/>
    <w:rsid w:val="00984DFC"/>
    <w:rsid w:val="00984E00"/>
    <w:rsid w:val="00984E87"/>
    <w:rsid w:val="00984E95"/>
    <w:rsid w:val="00984F08"/>
    <w:rsid w:val="00984F7E"/>
    <w:rsid w:val="00984F88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89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971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62"/>
    <w:rsid w:val="009866AD"/>
    <w:rsid w:val="00986731"/>
    <w:rsid w:val="00986732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B8"/>
    <w:rsid w:val="00986ADD"/>
    <w:rsid w:val="00986AE5"/>
    <w:rsid w:val="00986B03"/>
    <w:rsid w:val="00986B16"/>
    <w:rsid w:val="00986B7D"/>
    <w:rsid w:val="00986BD8"/>
    <w:rsid w:val="00986C53"/>
    <w:rsid w:val="00986CB7"/>
    <w:rsid w:val="00986CE1"/>
    <w:rsid w:val="00986CE6"/>
    <w:rsid w:val="00986D19"/>
    <w:rsid w:val="00986D2B"/>
    <w:rsid w:val="00986D64"/>
    <w:rsid w:val="00986D70"/>
    <w:rsid w:val="00986D79"/>
    <w:rsid w:val="00986D8D"/>
    <w:rsid w:val="00986E44"/>
    <w:rsid w:val="00986E79"/>
    <w:rsid w:val="00986EE0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87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B5"/>
    <w:rsid w:val="009876D6"/>
    <w:rsid w:val="009876DF"/>
    <w:rsid w:val="00987753"/>
    <w:rsid w:val="009877CC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3E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AEA"/>
    <w:rsid w:val="00990BEB"/>
    <w:rsid w:val="00990C20"/>
    <w:rsid w:val="00990C7F"/>
    <w:rsid w:val="00990C93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5BB"/>
    <w:rsid w:val="00991642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C4"/>
    <w:rsid w:val="00991EE8"/>
    <w:rsid w:val="00991F2D"/>
    <w:rsid w:val="00991F9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24"/>
    <w:rsid w:val="00992E80"/>
    <w:rsid w:val="00992F04"/>
    <w:rsid w:val="00992F08"/>
    <w:rsid w:val="00992F88"/>
    <w:rsid w:val="00992FA5"/>
    <w:rsid w:val="00992FCA"/>
    <w:rsid w:val="00992FD0"/>
    <w:rsid w:val="009930AD"/>
    <w:rsid w:val="0099324B"/>
    <w:rsid w:val="0099329E"/>
    <w:rsid w:val="0099336D"/>
    <w:rsid w:val="0099336E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AE7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9E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4FDB"/>
    <w:rsid w:val="00995096"/>
    <w:rsid w:val="009950AD"/>
    <w:rsid w:val="00995152"/>
    <w:rsid w:val="009951A1"/>
    <w:rsid w:val="009951A9"/>
    <w:rsid w:val="009951E5"/>
    <w:rsid w:val="009951E7"/>
    <w:rsid w:val="009952BC"/>
    <w:rsid w:val="0099537F"/>
    <w:rsid w:val="009953A8"/>
    <w:rsid w:val="00995404"/>
    <w:rsid w:val="00995525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1AE"/>
    <w:rsid w:val="009962CE"/>
    <w:rsid w:val="0099635B"/>
    <w:rsid w:val="00996378"/>
    <w:rsid w:val="0099637F"/>
    <w:rsid w:val="009963D1"/>
    <w:rsid w:val="009963F4"/>
    <w:rsid w:val="0099642E"/>
    <w:rsid w:val="00996475"/>
    <w:rsid w:val="0099652F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1"/>
    <w:rsid w:val="00996E15"/>
    <w:rsid w:val="00996E90"/>
    <w:rsid w:val="00996EA3"/>
    <w:rsid w:val="00996EBA"/>
    <w:rsid w:val="00996ECF"/>
    <w:rsid w:val="00996ED3"/>
    <w:rsid w:val="00996EEA"/>
    <w:rsid w:val="00996FAA"/>
    <w:rsid w:val="00996FEA"/>
    <w:rsid w:val="00996FFB"/>
    <w:rsid w:val="0099709B"/>
    <w:rsid w:val="009970C8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C1"/>
    <w:rsid w:val="009976D4"/>
    <w:rsid w:val="00997720"/>
    <w:rsid w:val="00997792"/>
    <w:rsid w:val="009978B2"/>
    <w:rsid w:val="00997917"/>
    <w:rsid w:val="0099797E"/>
    <w:rsid w:val="00997985"/>
    <w:rsid w:val="00997A86"/>
    <w:rsid w:val="00997B50"/>
    <w:rsid w:val="00997B5D"/>
    <w:rsid w:val="00997B67"/>
    <w:rsid w:val="00997C41"/>
    <w:rsid w:val="00997C4F"/>
    <w:rsid w:val="00997C60"/>
    <w:rsid w:val="00997C70"/>
    <w:rsid w:val="00997DED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2F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8C5"/>
    <w:rsid w:val="009A1948"/>
    <w:rsid w:val="009A199B"/>
    <w:rsid w:val="009A1A03"/>
    <w:rsid w:val="009A1AFB"/>
    <w:rsid w:val="009A1B01"/>
    <w:rsid w:val="009A1B32"/>
    <w:rsid w:val="009A1B48"/>
    <w:rsid w:val="009A1B63"/>
    <w:rsid w:val="009A1BE9"/>
    <w:rsid w:val="009A1C3D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1FF7"/>
    <w:rsid w:val="009A203A"/>
    <w:rsid w:val="009A2043"/>
    <w:rsid w:val="009A2046"/>
    <w:rsid w:val="009A20B0"/>
    <w:rsid w:val="009A2114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3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0"/>
    <w:rsid w:val="009A31D8"/>
    <w:rsid w:val="009A31D9"/>
    <w:rsid w:val="009A320D"/>
    <w:rsid w:val="009A3217"/>
    <w:rsid w:val="009A325D"/>
    <w:rsid w:val="009A32CF"/>
    <w:rsid w:val="009A32EE"/>
    <w:rsid w:val="009A3317"/>
    <w:rsid w:val="009A338D"/>
    <w:rsid w:val="009A33BE"/>
    <w:rsid w:val="009A346A"/>
    <w:rsid w:val="009A346F"/>
    <w:rsid w:val="009A3482"/>
    <w:rsid w:val="009A35B1"/>
    <w:rsid w:val="009A3673"/>
    <w:rsid w:val="009A36A7"/>
    <w:rsid w:val="009A376A"/>
    <w:rsid w:val="009A37CD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57"/>
    <w:rsid w:val="009A3BAE"/>
    <w:rsid w:val="009A3BCE"/>
    <w:rsid w:val="009A3C23"/>
    <w:rsid w:val="009A3C9C"/>
    <w:rsid w:val="009A3CB4"/>
    <w:rsid w:val="009A3D25"/>
    <w:rsid w:val="009A3DA2"/>
    <w:rsid w:val="009A3DEF"/>
    <w:rsid w:val="009A3E57"/>
    <w:rsid w:val="009A3E9E"/>
    <w:rsid w:val="009A3EB2"/>
    <w:rsid w:val="009A3ED2"/>
    <w:rsid w:val="009A3F26"/>
    <w:rsid w:val="009A3F61"/>
    <w:rsid w:val="009A3FF3"/>
    <w:rsid w:val="009A409C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36"/>
    <w:rsid w:val="009A4863"/>
    <w:rsid w:val="009A48A3"/>
    <w:rsid w:val="009A48AF"/>
    <w:rsid w:val="009A4986"/>
    <w:rsid w:val="009A49D6"/>
    <w:rsid w:val="009A4A15"/>
    <w:rsid w:val="009A4A4E"/>
    <w:rsid w:val="009A4B03"/>
    <w:rsid w:val="009A4B12"/>
    <w:rsid w:val="009A4B49"/>
    <w:rsid w:val="009A4B65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99"/>
    <w:rsid w:val="009A55AC"/>
    <w:rsid w:val="009A55D5"/>
    <w:rsid w:val="009A55E4"/>
    <w:rsid w:val="009A56D2"/>
    <w:rsid w:val="009A56D4"/>
    <w:rsid w:val="009A570B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CD8"/>
    <w:rsid w:val="009A5D06"/>
    <w:rsid w:val="009A5D36"/>
    <w:rsid w:val="009A5E31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4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07"/>
    <w:rsid w:val="009A7124"/>
    <w:rsid w:val="009A7204"/>
    <w:rsid w:val="009A7238"/>
    <w:rsid w:val="009A72BA"/>
    <w:rsid w:val="009A72CD"/>
    <w:rsid w:val="009A72E4"/>
    <w:rsid w:val="009A7302"/>
    <w:rsid w:val="009A738E"/>
    <w:rsid w:val="009A73C5"/>
    <w:rsid w:val="009A73CF"/>
    <w:rsid w:val="009A73D7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683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B62"/>
    <w:rsid w:val="009B0C3F"/>
    <w:rsid w:val="009B0C6B"/>
    <w:rsid w:val="009B0CC0"/>
    <w:rsid w:val="009B0D11"/>
    <w:rsid w:val="009B0D94"/>
    <w:rsid w:val="009B0DCD"/>
    <w:rsid w:val="009B0DCF"/>
    <w:rsid w:val="009B0E6D"/>
    <w:rsid w:val="009B0EB3"/>
    <w:rsid w:val="009B0F04"/>
    <w:rsid w:val="009B0F0E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1"/>
    <w:rsid w:val="009B148D"/>
    <w:rsid w:val="009B14F7"/>
    <w:rsid w:val="009B155D"/>
    <w:rsid w:val="009B15E3"/>
    <w:rsid w:val="009B15FB"/>
    <w:rsid w:val="009B167D"/>
    <w:rsid w:val="009B16C5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0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C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36"/>
    <w:rsid w:val="009B2742"/>
    <w:rsid w:val="009B278E"/>
    <w:rsid w:val="009B27D8"/>
    <w:rsid w:val="009B27E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65"/>
    <w:rsid w:val="009B2DA0"/>
    <w:rsid w:val="009B2E75"/>
    <w:rsid w:val="009B2F00"/>
    <w:rsid w:val="009B2F35"/>
    <w:rsid w:val="009B2F39"/>
    <w:rsid w:val="009B2FF6"/>
    <w:rsid w:val="009B301C"/>
    <w:rsid w:val="009B3108"/>
    <w:rsid w:val="009B3118"/>
    <w:rsid w:val="009B3171"/>
    <w:rsid w:val="009B3213"/>
    <w:rsid w:val="009B328D"/>
    <w:rsid w:val="009B331F"/>
    <w:rsid w:val="009B334B"/>
    <w:rsid w:val="009B33B1"/>
    <w:rsid w:val="009B33E2"/>
    <w:rsid w:val="009B33F4"/>
    <w:rsid w:val="009B344E"/>
    <w:rsid w:val="009B34A0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09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7E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53"/>
    <w:rsid w:val="009B49D4"/>
    <w:rsid w:val="009B4A7C"/>
    <w:rsid w:val="009B4AE3"/>
    <w:rsid w:val="009B4BC7"/>
    <w:rsid w:val="009B4C36"/>
    <w:rsid w:val="009B4C47"/>
    <w:rsid w:val="009B4CB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CB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12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8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4D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6C"/>
    <w:rsid w:val="009B69FC"/>
    <w:rsid w:val="009B6A15"/>
    <w:rsid w:val="009B6A39"/>
    <w:rsid w:val="009B6A58"/>
    <w:rsid w:val="009B6A59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52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6F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1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C9"/>
    <w:rsid w:val="009C0BDC"/>
    <w:rsid w:val="009C0C03"/>
    <w:rsid w:val="009C0C7F"/>
    <w:rsid w:val="009C0C9B"/>
    <w:rsid w:val="009C0CC7"/>
    <w:rsid w:val="009C0D16"/>
    <w:rsid w:val="009C0D70"/>
    <w:rsid w:val="009C0DDE"/>
    <w:rsid w:val="009C0E7A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6D"/>
    <w:rsid w:val="009C1A76"/>
    <w:rsid w:val="009C1A8B"/>
    <w:rsid w:val="009C1B71"/>
    <w:rsid w:val="009C1C78"/>
    <w:rsid w:val="009C1CA5"/>
    <w:rsid w:val="009C1CF7"/>
    <w:rsid w:val="009C1D1E"/>
    <w:rsid w:val="009C1D2B"/>
    <w:rsid w:val="009C1D85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0D3"/>
    <w:rsid w:val="009C2167"/>
    <w:rsid w:val="009C218B"/>
    <w:rsid w:val="009C22A2"/>
    <w:rsid w:val="009C22E9"/>
    <w:rsid w:val="009C230A"/>
    <w:rsid w:val="009C241A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69"/>
    <w:rsid w:val="009C2B86"/>
    <w:rsid w:val="009C2B8F"/>
    <w:rsid w:val="009C2C00"/>
    <w:rsid w:val="009C2C67"/>
    <w:rsid w:val="009C2D44"/>
    <w:rsid w:val="009C2D50"/>
    <w:rsid w:val="009C2DFB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C0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BA1"/>
    <w:rsid w:val="009C3C67"/>
    <w:rsid w:val="009C3D33"/>
    <w:rsid w:val="009C3D3A"/>
    <w:rsid w:val="009C3DC8"/>
    <w:rsid w:val="009C3E3C"/>
    <w:rsid w:val="009C3E70"/>
    <w:rsid w:val="009C3FD9"/>
    <w:rsid w:val="009C402C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C8"/>
    <w:rsid w:val="009C49D6"/>
    <w:rsid w:val="009C4A28"/>
    <w:rsid w:val="009C4A82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D70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143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32"/>
    <w:rsid w:val="009C59FA"/>
    <w:rsid w:val="009C5A6A"/>
    <w:rsid w:val="009C5AA9"/>
    <w:rsid w:val="009C5AB9"/>
    <w:rsid w:val="009C5B2D"/>
    <w:rsid w:val="009C5B37"/>
    <w:rsid w:val="009C5B63"/>
    <w:rsid w:val="009C5B9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69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764"/>
    <w:rsid w:val="009C6789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BE"/>
    <w:rsid w:val="009C70C4"/>
    <w:rsid w:val="009C7105"/>
    <w:rsid w:val="009C7137"/>
    <w:rsid w:val="009C7166"/>
    <w:rsid w:val="009C7184"/>
    <w:rsid w:val="009C71AB"/>
    <w:rsid w:val="009C71D0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69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E8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65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DE"/>
    <w:rsid w:val="009D09F5"/>
    <w:rsid w:val="009D0A1A"/>
    <w:rsid w:val="009D0A42"/>
    <w:rsid w:val="009D0BF4"/>
    <w:rsid w:val="009D0C07"/>
    <w:rsid w:val="009D0C0F"/>
    <w:rsid w:val="009D0C2E"/>
    <w:rsid w:val="009D0C34"/>
    <w:rsid w:val="009D0D67"/>
    <w:rsid w:val="009D0D9E"/>
    <w:rsid w:val="009D0DBE"/>
    <w:rsid w:val="009D1251"/>
    <w:rsid w:val="009D1265"/>
    <w:rsid w:val="009D1315"/>
    <w:rsid w:val="009D1360"/>
    <w:rsid w:val="009D1378"/>
    <w:rsid w:val="009D139D"/>
    <w:rsid w:val="009D1455"/>
    <w:rsid w:val="009D14FD"/>
    <w:rsid w:val="009D1549"/>
    <w:rsid w:val="009D1569"/>
    <w:rsid w:val="009D15A6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B4"/>
    <w:rsid w:val="009D1CE6"/>
    <w:rsid w:val="009D1D39"/>
    <w:rsid w:val="009D1D5A"/>
    <w:rsid w:val="009D1E64"/>
    <w:rsid w:val="009D1EB8"/>
    <w:rsid w:val="009D1F53"/>
    <w:rsid w:val="009D1F8D"/>
    <w:rsid w:val="009D1F8E"/>
    <w:rsid w:val="009D1F9A"/>
    <w:rsid w:val="009D1FB3"/>
    <w:rsid w:val="009D1FE9"/>
    <w:rsid w:val="009D2034"/>
    <w:rsid w:val="009D20BB"/>
    <w:rsid w:val="009D20BC"/>
    <w:rsid w:val="009D211E"/>
    <w:rsid w:val="009D214A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4E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8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A1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3C2"/>
    <w:rsid w:val="009D3469"/>
    <w:rsid w:val="009D3594"/>
    <w:rsid w:val="009D3668"/>
    <w:rsid w:val="009D36A8"/>
    <w:rsid w:val="009D36AD"/>
    <w:rsid w:val="009D36E1"/>
    <w:rsid w:val="009D36FD"/>
    <w:rsid w:val="009D3724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3B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DEC"/>
    <w:rsid w:val="009D4E8E"/>
    <w:rsid w:val="009D4F03"/>
    <w:rsid w:val="009D4F73"/>
    <w:rsid w:val="009D4F8D"/>
    <w:rsid w:val="009D4FF7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A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1AF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07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6EC9"/>
    <w:rsid w:val="009D7024"/>
    <w:rsid w:val="009D709D"/>
    <w:rsid w:val="009D7133"/>
    <w:rsid w:val="009D713B"/>
    <w:rsid w:val="009D71E5"/>
    <w:rsid w:val="009D71E8"/>
    <w:rsid w:val="009D721B"/>
    <w:rsid w:val="009D7228"/>
    <w:rsid w:val="009D7253"/>
    <w:rsid w:val="009D726C"/>
    <w:rsid w:val="009D72FD"/>
    <w:rsid w:val="009D7330"/>
    <w:rsid w:val="009D734E"/>
    <w:rsid w:val="009D73B3"/>
    <w:rsid w:val="009D73DA"/>
    <w:rsid w:val="009D7415"/>
    <w:rsid w:val="009D74A0"/>
    <w:rsid w:val="009D7676"/>
    <w:rsid w:val="009D769E"/>
    <w:rsid w:val="009D7730"/>
    <w:rsid w:val="009D7748"/>
    <w:rsid w:val="009D776D"/>
    <w:rsid w:val="009D77B5"/>
    <w:rsid w:val="009D77BB"/>
    <w:rsid w:val="009D77E9"/>
    <w:rsid w:val="009D7810"/>
    <w:rsid w:val="009D7827"/>
    <w:rsid w:val="009D7842"/>
    <w:rsid w:val="009D78E3"/>
    <w:rsid w:val="009D798C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6F"/>
    <w:rsid w:val="009D7DF5"/>
    <w:rsid w:val="009D7E3B"/>
    <w:rsid w:val="009D7EBC"/>
    <w:rsid w:val="009D7F4A"/>
    <w:rsid w:val="009D7F53"/>
    <w:rsid w:val="009D7F5E"/>
    <w:rsid w:val="009D7FC6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7F2"/>
    <w:rsid w:val="009E0810"/>
    <w:rsid w:val="009E08BF"/>
    <w:rsid w:val="009E08FD"/>
    <w:rsid w:val="009E0917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1F3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AB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73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28"/>
    <w:rsid w:val="009E1E7B"/>
    <w:rsid w:val="009E1F17"/>
    <w:rsid w:val="009E1F21"/>
    <w:rsid w:val="009E1F5C"/>
    <w:rsid w:val="009E1F89"/>
    <w:rsid w:val="009E2072"/>
    <w:rsid w:val="009E20E5"/>
    <w:rsid w:val="009E20FF"/>
    <w:rsid w:val="009E2127"/>
    <w:rsid w:val="009E2182"/>
    <w:rsid w:val="009E2194"/>
    <w:rsid w:val="009E2198"/>
    <w:rsid w:val="009E21BA"/>
    <w:rsid w:val="009E21BB"/>
    <w:rsid w:val="009E21D9"/>
    <w:rsid w:val="009E222C"/>
    <w:rsid w:val="009E228A"/>
    <w:rsid w:val="009E22A9"/>
    <w:rsid w:val="009E22AD"/>
    <w:rsid w:val="009E22E2"/>
    <w:rsid w:val="009E2399"/>
    <w:rsid w:val="009E23CF"/>
    <w:rsid w:val="009E24DF"/>
    <w:rsid w:val="009E25C5"/>
    <w:rsid w:val="009E25D5"/>
    <w:rsid w:val="009E2623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8CC"/>
    <w:rsid w:val="009E29A0"/>
    <w:rsid w:val="009E2ADF"/>
    <w:rsid w:val="009E2AF6"/>
    <w:rsid w:val="009E2B5F"/>
    <w:rsid w:val="009E2B64"/>
    <w:rsid w:val="009E2C47"/>
    <w:rsid w:val="009E2DE8"/>
    <w:rsid w:val="009E2E05"/>
    <w:rsid w:val="009E2E3E"/>
    <w:rsid w:val="009E2E52"/>
    <w:rsid w:val="009E2F3F"/>
    <w:rsid w:val="009E2F89"/>
    <w:rsid w:val="009E2FBC"/>
    <w:rsid w:val="009E3071"/>
    <w:rsid w:val="009E30CD"/>
    <w:rsid w:val="009E30E4"/>
    <w:rsid w:val="009E30F6"/>
    <w:rsid w:val="009E3126"/>
    <w:rsid w:val="009E313E"/>
    <w:rsid w:val="009E3163"/>
    <w:rsid w:val="009E31A2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3C4"/>
    <w:rsid w:val="009E346B"/>
    <w:rsid w:val="009E348C"/>
    <w:rsid w:val="009E3527"/>
    <w:rsid w:val="009E3566"/>
    <w:rsid w:val="009E356A"/>
    <w:rsid w:val="009E35C2"/>
    <w:rsid w:val="009E35D8"/>
    <w:rsid w:val="009E3622"/>
    <w:rsid w:val="009E362C"/>
    <w:rsid w:val="009E3675"/>
    <w:rsid w:val="009E36B4"/>
    <w:rsid w:val="009E36F9"/>
    <w:rsid w:val="009E3733"/>
    <w:rsid w:val="009E3740"/>
    <w:rsid w:val="009E3748"/>
    <w:rsid w:val="009E375D"/>
    <w:rsid w:val="009E376F"/>
    <w:rsid w:val="009E3770"/>
    <w:rsid w:val="009E37E8"/>
    <w:rsid w:val="009E3801"/>
    <w:rsid w:val="009E38D2"/>
    <w:rsid w:val="009E399C"/>
    <w:rsid w:val="009E39B1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D0A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35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C8C"/>
    <w:rsid w:val="009E4D31"/>
    <w:rsid w:val="009E4D4A"/>
    <w:rsid w:val="009E4DA6"/>
    <w:rsid w:val="009E4EC3"/>
    <w:rsid w:val="009E4F71"/>
    <w:rsid w:val="009E4FF9"/>
    <w:rsid w:val="009E5014"/>
    <w:rsid w:val="009E5018"/>
    <w:rsid w:val="009E5059"/>
    <w:rsid w:val="009E50E5"/>
    <w:rsid w:val="009E50F5"/>
    <w:rsid w:val="009E5139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5C8"/>
    <w:rsid w:val="009E563A"/>
    <w:rsid w:val="009E5695"/>
    <w:rsid w:val="009E5698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7A"/>
    <w:rsid w:val="009E5A87"/>
    <w:rsid w:val="009E5ABD"/>
    <w:rsid w:val="009E5B74"/>
    <w:rsid w:val="009E5BA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5FF8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5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2E9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3D"/>
    <w:rsid w:val="009F0CAD"/>
    <w:rsid w:val="009F0CAE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1D4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4EA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8C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6FA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05"/>
    <w:rsid w:val="009F314F"/>
    <w:rsid w:val="009F31C7"/>
    <w:rsid w:val="009F323D"/>
    <w:rsid w:val="009F3243"/>
    <w:rsid w:val="009F3288"/>
    <w:rsid w:val="009F3294"/>
    <w:rsid w:val="009F32A9"/>
    <w:rsid w:val="009F331C"/>
    <w:rsid w:val="009F3355"/>
    <w:rsid w:val="009F33BD"/>
    <w:rsid w:val="009F33FD"/>
    <w:rsid w:val="009F3403"/>
    <w:rsid w:val="009F345E"/>
    <w:rsid w:val="009F347C"/>
    <w:rsid w:val="009F35FE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75"/>
    <w:rsid w:val="009F3C82"/>
    <w:rsid w:val="009F3D70"/>
    <w:rsid w:val="009F3DC0"/>
    <w:rsid w:val="009F3DFE"/>
    <w:rsid w:val="009F3EC0"/>
    <w:rsid w:val="009F3EE6"/>
    <w:rsid w:val="009F3EF6"/>
    <w:rsid w:val="009F3F40"/>
    <w:rsid w:val="009F402B"/>
    <w:rsid w:val="009F40BE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D4"/>
    <w:rsid w:val="009F45E7"/>
    <w:rsid w:val="009F4674"/>
    <w:rsid w:val="009F47A8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8E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4B9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B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5F90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2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C7B"/>
    <w:rsid w:val="009F7CC1"/>
    <w:rsid w:val="009F7D26"/>
    <w:rsid w:val="009F7D68"/>
    <w:rsid w:val="009F7D9B"/>
    <w:rsid w:val="009F7E3E"/>
    <w:rsid w:val="009F7E94"/>
    <w:rsid w:val="009F7EB1"/>
    <w:rsid w:val="009F7F23"/>
    <w:rsid w:val="009F7F63"/>
    <w:rsid w:val="009F7F6D"/>
    <w:rsid w:val="009F7FB4"/>
    <w:rsid w:val="00A0000E"/>
    <w:rsid w:val="00A00065"/>
    <w:rsid w:val="00A00071"/>
    <w:rsid w:val="00A000F8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21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4D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5E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9A1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9D"/>
    <w:rsid w:val="00A032C9"/>
    <w:rsid w:val="00A032EC"/>
    <w:rsid w:val="00A03325"/>
    <w:rsid w:val="00A03364"/>
    <w:rsid w:val="00A03371"/>
    <w:rsid w:val="00A03377"/>
    <w:rsid w:val="00A033D1"/>
    <w:rsid w:val="00A0345C"/>
    <w:rsid w:val="00A034D7"/>
    <w:rsid w:val="00A034F0"/>
    <w:rsid w:val="00A035AC"/>
    <w:rsid w:val="00A035BE"/>
    <w:rsid w:val="00A035D0"/>
    <w:rsid w:val="00A035FB"/>
    <w:rsid w:val="00A036A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96B"/>
    <w:rsid w:val="00A03A7F"/>
    <w:rsid w:val="00A03AC4"/>
    <w:rsid w:val="00A03AF7"/>
    <w:rsid w:val="00A03B0F"/>
    <w:rsid w:val="00A03B5D"/>
    <w:rsid w:val="00A03BC9"/>
    <w:rsid w:val="00A03BD4"/>
    <w:rsid w:val="00A03C24"/>
    <w:rsid w:val="00A03CA1"/>
    <w:rsid w:val="00A03CA2"/>
    <w:rsid w:val="00A03CAE"/>
    <w:rsid w:val="00A03E2B"/>
    <w:rsid w:val="00A03E50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39F"/>
    <w:rsid w:val="00A04499"/>
    <w:rsid w:val="00A04530"/>
    <w:rsid w:val="00A045DA"/>
    <w:rsid w:val="00A0460A"/>
    <w:rsid w:val="00A046FC"/>
    <w:rsid w:val="00A04719"/>
    <w:rsid w:val="00A04782"/>
    <w:rsid w:val="00A04876"/>
    <w:rsid w:val="00A04946"/>
    <w:rsid w:val="00A04993"/>
    <w:rsid w:val="00A049F4"/>
    <w:rsid w:val="00A04B0A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05"/>
    <w:rsid w:val="00A04F48"/>
    <w:rsid w:val="00A04F74"/>
    <w:rsid w:val="00A04FE1"/>
    <w:rsid w:val="00A0502B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576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6D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A3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1C"/>
    <w:rsid w:val="00A0638E"/>
    <w:rsid w:val="00A063D3"/>
    <w:rsid w:val="00A06478"/>
    <w:rsid w:val="00A064C3"/>
    <w:rsid w:val="00A0653F"/>
    <w:rsid w:val="00A065F9"/>
    <w:rsid w:val="00A0666D"/>
    <w:rsid w:val="00A06697"/>
    <w:rsid w:val="00A066C9"/>
    <w:rsid w:val="00A066DC"/>
    <w:rsid w:val="00A067F1"/>
    <w:rsid w:val="00A068B6"/>
    <w:rsid w:val="00A068E6"/>
    <w:rsid w:val="00A068FF"/>
    <w:rsid w:val="00A06966"/>
    <w:rsid w:val="00A069A5"/>
    <w:rsid w:val="00A069AF"/>
    <w:rsid w:val="00A069E3"/>
    <w:rsid w:val="00A06A58"/>
    <w:rsid w:val="00A06ACA"/>
    <w:rsid w:val="00A06AD2"/>
    <w:rsid w:val="00A06B15"/>
    <w:rsid w:val="00A06B6B"/>
    <w:rsid w:val="00A06B75"/>
    <w:rsid w:val="00A06BDE"/>
    <w:rsid w:val="00A06C1C"/>
    <w:rsid w:val="00A06C39"/>
    <w:rsid w:val="00A06D06"/>
    <w:rsid w:val="00A06D1F"/>
    <w:rsid w:val="00A06DC8"/>
    <w:rsid w:val="00A06EA1"/>
    <w:rsid w:val="00A06EA2"/>
    <w:rsid w:val="00A06F67"/>
    <w:rsid w:val="00A06F79"/>
    <w:rsid w:val="00A06FCF"/>
    <w:rsid w:val="00A07126"/>
    <w:rsid w:val="00A0712F"/>
    <w:rsid w:val="00A0718A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C5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0A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54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BC7"/>
    <w:rsid w:val="00A10C95"/>
    <w:rsid w:val="00A10D3B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52"/>
    <w:rsid w:val="00A114B5"/>
    <w:rsid w:val="00A114BD"/>
    <w:rsid w:val="00A11554"/>
    <w:rsid w:val="00A11601"/>
    <w:rsid w:val="00A1171D"/>
    <w:rsid w:val="00A1171F"/>
    <w:rsid w:val="00A117B7"/>
    <w:rsid w:val="00A117EC"/>
    <w:rsid w:val="00A1190C"/>
    <w:rsid w:val="00A1192A"/>
    <w:rsid w:val="00A119C1"/>
    <w:rsid w:val="00A11A91"/>
    <w:rsid w:val="00A11B42"/>
    <w:rsid w:val="00A11B50"/>
    <w:rsid w:val="00A11B8E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C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C0"/>
    <w:rsid w:val="00A128F9"/>
    <w:rsid w:val="00A12983"/>
    <w:rsid w:val="00A129D6"/>
    <w:rsid w:val="00A129E0"/>
    <w:rsid w:val="00A12A2A"/>
    <w:rsid w:val="00A12A89"/>
    <w:rsid w:val="00A12B69"/>
    <w:rsid w:val="00A12C6D"/>
    <w:rsid w:val="00A12C75"/>
    <w:rsid w:val="00A12C8F"/>
    <w:rsid w:val="00A12CCB"/>
    <w:rsid w:val="00A12CD5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54E"/>
    <w:rsid w:val="00A1359B"/>
    <w:rsid w:val="00A13619"/>
    <w:rsid w:val="00A136D8"/>
    <w:rsid w:val="00A13707"/>
    <w:rsid w:val="00A13759"/>
    <w:rsid w:val="00A13786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666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C32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1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05"/>
    <w:rsid w:val="00A15844"/>
    <w:rsid w:val="00A15899"/>
    <w:rsid w:val="00A158C0"/>
    <w:rsid w:val="00A15952"/>
    <w:rsid w:val="00A15A16"/>
    <w:rsid w:val="00A15A20"/>
    <w:rsid w:val="00A15A53"/>
    <w:rsid w:val="00A15AB5"/>
    <w:rsid w:val="00A15AB6"/>
    <w:rsid w:val="00A15B51"/>
    <w:rsid w:val="00A15B9F"/>
    <w:rsid w:val="00A15C83"/>
    <w:rsid w:val="00A15DBC"/>
    <w:rsid w:val="00A15DC5"/>
    <w:rsid w:val="00A15E43"/>
    <w:rsid w:val="00A15EAB"/>
    <w:rsid w:val="00A15EDF"/>
    <w:rsid w:val="00A15FE8"/>
    <w:rsid w:val="00A15FF6"/>
    <w:rsid w:val="00A1600B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EFB"/>
    <w:rsid w:val="00A16F48"/>
    <w:rsid w:val="00A16F8D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A9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22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50"/>
    <w:rsid w:val="00A17E8A"/>
    <w:rsid w:val="00A17EE7"/>
    <w:rsid w:val="00A17FA2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4C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4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BB"/>
    <w:rsid w:val="00A20ED5"/>
    <w:rsid w:val="00A21008"/>
    <w:rsid w:val="00A21035"/>
    <w:rsid w:val="00A21124"/>
    <w:rsid w:val="00A21156"/>
    <w:rsid w:val="00A211B4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8D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46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6D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A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0F"/>
    <w:rsid w:val="00A2472D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45"/>
    <w:rsid w:val="00A24D72"/>
    <w:rsid w:val="00A24D78"/>
    <w:rsid w:val="00A24DCF"/>
    <w:rsid w:val="00A24DE6"/>
    <w:rsid w:val="00A24E0E"/>
    <w:rsid w:val="00A24E59"/>
    <w:rsid w:val="00A24E65"/>
    <w:rsid w:val="00A24E6D"/>
    <w:rsid w:val="00A24EA4"/>
    <w:rsid w:val="00A24F7F"/>
    <w:rsid w:val="00A24FBE"/>
    <w:rsid w:val="00A24FFE"/>
    <w:rsid w:val="00A2500D"/>
    <w:rsid w:val="00A25031"/>
    <w:rsid w:val="00A250E3"/>
    <w:rsid w:val="00A25115"/>
    <w:rsid w:val="00A25229"/>
    <w:rsid w:val="00A25301"/>
    <w:rsid w:val="00A2530B"/>
    <w:rsid w:val="00A2530C"/>
    <w:rsid w:val="00A2531C"/>
    <w:rsid w:val="00A2531F"/>
    <w:rsid w:val="00A25383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4B"/>
    <w:rsid w:val="00A25A55"/>
    <w:rsid w:val="00A25A6A"/>
    <w:rsid w:val="00A25AA8"/>
    <w:rsid w:val="00A25AE7"/>
    <w:rsid w:val="00A25CCF"/>
    <w:rsid w:val="00A25D9A"/>
    <w:rsid w:val="00A25DAD"/>
    <w:rsid w:val="00A25E88"/>
    <w:rsid w:val="00A25EC8"/>
    <w:rsid w:val="00A25F6C"/>
    <w:rsid w:val="00A25F82"/>
    <w:rsid w:val="00A25F94"/>
    <w:rsid w:val="00A260C2"/>
    <w:rsid w:val="00A260D1"/>
    <w:rsid w:val="00A2612E"/>
    <w:rsid w:val="00A26154"/>
    <w:rsid w:val="00A26163"/>
    <w:rsid w:val="00A2616B"/>
    <w:rsid w:val="00A261CA"/>
    <w:rsid w:val="00A26226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82"/>
    <w:rsid w:val="00A268A1"/>
    <w:rsid w:val="00A26918"/>
    <w:rsid w:val="00A26934"/>
    <w:rsid w:val="00A2693F"/>
    <w:rsid w:val="00A269F7"/>
    <w:rsid w:val="00A26A06"/>
    <w:rsid w:val="00A26AC2"/>
    <w:rsid w:val="00A26B67"/>
    <w:rsid w:val="00A26B69"/>
    <w:rsid w:val="00A26BE1"/>
    <w:rsid w:val="00A26C1B"/>
    <w:rsid w:val="00A26C46"/>
    <w:rsid w:val="00A26C72"/>
    <w:rsid w:val="00A26C89"/>
    <w:rsid w:val="00A26D00"/>
    <w:rsid w:val="00A26D83"/>
    <w:rsid w:val="00A26E25"/>
    <w:rsid w:val="00A26E49"/>
    <w:rsid w:val="00A26F28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6"/>
    <w:rsid w:val="00A2724C"/>
    <w:rsid w:val="00A27310"/>
    <w:rsid w:val="00A27339"/>
    <w:rsid w:val="00A27344"/>
    <w:rsid w:val="00A27403"/>
    <w:rsid w:val="00A27473"/>
    <w:rsid w:val="00A27554"/>
    <w:rsid w:val="00A27571"/>
    <w:rsid w:val="00A27581"/>
    <w:rsid w:val="00A275D9"/>
    <w:rsid w:val="00A275FF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03"/>
    <w:rsid w:val="00A27ADB"/>
    <w:rsid w:val="00A27BA3"/>
    <w:rsid w:val="00A27BD6"/>
    <w:rsid w:val="00A27C19"/>
    <w:rsid w:val="00A27C3D"/>
    <w:rsid w:val="00A27C6D"/>
    <w:rsid w:val="00A27DAC"/>
    <w:rsid w:val="00A27DDB"/>
    <w:rsid w:val="00A27E13"/>
    <w:rsid w:val="00A27F43"/>
    <w:rsid w:val="00A27F52"/>
    <w:rsid w:val="00A27F87"/>
    <w:rsid w:val="00A27FB6"/>
    <w:rsid w:val="00A27FDF"/>
    <w:rsid w:val="00A27FE0"/>
    <w:rsid w:val="00A27FEA"/>
    <w:rsid w:val="00A30068"/>
    <w:rsid w:val="00A30096"/>
    <w:rsid w:val="00A300CA"/>
    <w:rsid w:val="00A300E1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9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BC0"/>
    <w:rsid w:val="00A30BCA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25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01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34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AA"/>
    <w:rsid w:val="00A31DC6"/>
    <w:rsid w:val="00A31DFB"/>
    <w:rsid w:val="00A31E56"/>
    <w:rsid w:val="00A31E6E"/>
    <w:rsid w:val="00A31E7A"/>
    <w:rsid w:val="00A31ECB"/>
    <w:rsid w:val="00A31F1E"/>
    <w:rsid w:val="00A31F2E"/>
    <w:rsid w:val="00A31F32"/>
    <w:rsid w:val="00A31F4B"/>
    <w:rsid w:val="00A31F86"/>
    <w:rsid w:val="00A31FAF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0A"/>
    <w:rsid w:val="00A33060"/>
    <w:rsid w:val="00A330DB"/>
    <w:rsid w:val="00A33113"/>
    <w:rsid w:val="00A3318A"/>
    <w:rsid w:val="00A3318E"/>
    <w:rsid w:val="00A331F4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A96"/>
    <w:rsid w:val="00A33B64"/>
    <w:rsid w:val="00A33B9D"/>
    <w:rsid w:val="00A33BBE"/>
    <w:rsid w:val="00A33BF9"/>
    <w:rsid w:val="00A33C14"/>
    <w:rsid w:val="00A33C81"/>
    <w:rsid w:val="00A33C94"/>
    <w:rsid w:val="00A33C9B"/>
    <w:rsid w:val="00A33CD3"/>
    <w:rsid w:val="00A33D3D"/>
    <w:rsid w:val="00A33DBF"/>
    <w:rsid w:val="00A33DEF"/>
    <w:rsid w:val="00A33DF3"/>
    <w:rsid w:val="00A33E6E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AF"/>
    <w:rsid w:val="00A347DC"/>
    <w:rsid w:val="00A34858"/>
    <w:rsid w:val="00A348B5"/>
    <w:rsid w:val="00A348E3"/>
    <w:rsid w:val="00A34948"/>
    <w:rsid w:val="00A34972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C9F"/>
    <w:rsid w:val="00A34DC8"/>
    <w:rsid w:val="00A34DCF"/>
    <w:rsid w:val="00A34DE6"/>
    <w:rsid w:val="00A34F8B"/>
    <w:rsid w:val="00A34FC6"/>
    <w:rsid w:val="00A34FD1"/>
    <w:rsid w:val="00A3501F"/>
    <w:rsid w:val="00A3503D"/>
    <w:rsid w:val="00A35056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BCE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9ED"/>
    <w:rsid w:val="00A36A3A"/>
    <w:rsid w:val="00A36AAE"/>
    <w:rsid w:val="00A36AC3"/>
    <w:rsid w:val="00A36ACE"/>
    <w:rsid w:val="00A36AE3"/>
    <w:rsid w:val="00A36AE6"/>
    <w:rsid w:val="00A36AF6"/>
    <w:rsid w:val="00A36AFF"/>
    <w:rsid w:val="00A36B68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98"/>
    <w:rsid w:val="00A379A2"/>
    <w:rsid w:val="00A37A4A"/>
    <w:rsid w:val="00A37A59"/>
    <w:rsid w:val="00A37A94"/>
    <w:rsid w:val="00A37AE2"/>
    <w:rsid w:val="00A37AE5"/>
    <w:rsid w:val="00A37BDA"/>
    <w:rsid w:val="00A37C2A"/>
    <w:rsid w:val="00A37C39"/>
    <w:rsid w:val="00A37C5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EF5"/>
    <w:rsid w:val="00A37F3F"/>
    <w:rsid w:val="00A37FAF"/>
    <w:rsid w:val="00A37FBF"/>
    <w:rsid w:val="00A40002"/>
    <w:rsid w:val="00A4000E"/>
    <w:rsid w:val="00A4003C"/>
    <w:rsid w:val="00A4008B"/>
    <w:rsid w:val="00A400BC"/>
    <w:rsid w:val="00A40194"/>
    <w:rsid w:val="00A401B0"/>
    <w:rsid w:val="00A4020E"/>
    <w:rsid w:val="00A40210"/>
    <w:rsid w:val="00A40249"/>
    <w:rsid w:val="00A4028C"/>
    <w:rsid w:val="00A40337"/>
    <w:rsid w:val="00A4038B"/>
    <w:rsid w:val="00A4038F"/>
    <w:rsid w:val="00A403D2"/>
    <w:rsid w:val="00A403E7"/>
    <w:rsid w:val="00A40447"/>
    <w:rsid w:val="00A40457"/>
    <w:rsid w:val="00A4045D"/>
    <w:rsid w:val="00A40472"/>
    <w:rsid w:val="00A40479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16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73"/>
    <w:rsid w:val="00A40D97"/>
    <w:rsid w:val="00A40E2D"/>
    <w:rsid w:val="00A40E60"/>
    <w:rsid w:val="00A40EA1"/>
    <w:rsid w:val="00A40EBF"/>
    <w:rsid w:val="00A40EC7"/>
    <w:rsid w:val="00A40FD3"/>
    <w:rsid w:val="00A4102F"/>
    <w:rsid w:val="00A4103A"/>
    <w:rsid w:val="00A410B9"/>
    <w:rsid w:val="00A410E8"/>
    <w:rsid w:val="00A41123"/>
    <w:rsid w:val="00A4114F"/>
    <w:rsid w:val="00A4116B"/>
    <w:rsid w:val="00A411E6"/>
    <w:rsid w:val="00A41252"/>
    <w:rsid w:val="00A41292"/>
    <w:rsid w:val="00A4129B"/>
    <w:rsid w:val="00A412A4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DD2"/>
    <w:rsid w:val="00A41EF8"/>
    <w:rsid w:val="00A41F65"/>
    <w:rsid w:val="00A41F67"/>
    <w:rsid w:val="00A41FE4"/>
    <w:rsid w:val="00A42161"/>
    <w:rsid w:val="00A421BF"/>
    <w:rsid w:val="00A421C2"/>
    <w:rsid w:val="00A421DA"/>
    <w:rsid w:val="00A421E2"/>
    <w:rsid w:val="00A42259"/>
    <w:rsid w:val="00A4237B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D4D"/>
    <w:rsid w:val="00A42E24"/>
    <w:rsid w:val="00A42EC2"/>
    <w:rsid w:val="00A42ED0"/>
    <w:rsid w:val="00A42F18"/>
    <w:rsid w:val="00A42F8D"/>
    <w:rsid w:val="00A43047"/>
    <w:rsid w:val="00A43051"/>
    <w:rsid w:val="00A43089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55"/>
    <w:rsid w:val="00A44BA7"/>
    <w:rsid w:val="00A44CC7"/>
    <w:rsid w:val="00A44CF4"/>
    <w:rsid w:val="00A44D1B"/>
    <w:rsid w:val="00A44D77"/>
    <w:rsid w:val="00A44DFF"/>
    <w:rsid w:val="00A44E2A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3BA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C0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3"/>
    <w:rsid w:val="00A45FFC"/>
    <w:rsid w:val="00A4600D"/>
    <w:rsid w:val="00A460A1"/>
    <w:rsid w:val="00A460B2"/>
    <w:rsid w:val="00A460CC"/>
    <w:rsid w:val="00A4610B"/>
    <w:rsid w:val="00A461A3"/>
    <w:rsid w:val="00A4620C"/>
    <w:rsid w:val="00A46256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C4"/>
    <w:rsid w:val="00A466D2"/>
    <w:rsid w:val="00A4671A"/>
    <w:rsid w:val="00A46748"/>
    <w:rsid w:val="00A46764"/>
    <w:rsid w:val="00A46772"/>
    <w:rsid w:val="00A468B0"/>
    <w:rsid w:val="00A46921"/>
    <w:rsid w:val="00A46926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5A9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7E1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BC6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1E9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0DD"/>
    <w:rsid w:val="00A51107"/>
    <w:rsid w:val="00A5110B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1C4"/>
    <w:rsid w:val="00A52245"/>
    <w:rsid w:val="00A52293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31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09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85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29"/>
    <w:rsid w:val="00A54695"/>
    <w:rsid w:val="00A5473A"/>
    <w:rsid w:val="00A5478D"/>
    <w:rsid w:val="00A547A6"/>
    <w:rsid w:val="00A548B5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3D"/>
    <w:rsid w:val="00A55A5E"/>
    <w:rsid w:val="00A55A7A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2B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5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9A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5F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18"/>
    <w:rsid w:val="00A57EF6"/>
    <w:rsid w:val="00A57F03"/>
    <w:rsid w:val="00A57F77"/>
    <w:rsid w:val="00A57FE0"/>
    <w:rsid w:val="00A600B4"/>
    <w:rsid w:val="00A601C4"/>
    <w:rsid w:val="00A601FB"/>
    <w:rsid w:val="00A602B0"/>
    <w:rsid w:val="00A6038A"/>
    <w:rsid w:val="00A60400"/>
    <w:rsid w:val="00A60408"/>
    <w:rsid w:val="00A60415"/>
    <w:rsid w:val="00A60444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AD6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090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4E1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9A"/>
    <w:rsid w:val="00A61AFC"/>
    <w:rsid w:val="00A61B24"/>
    <w:rsid w:val="00A61B41"/>
    <w:rsid w:val="00A61B6D"/>
    <w:rsid w:val="00A61BBB"/>
    <w:rsid w:val="00A61BD3"/>
    <w:rsid w:val="00A61BF2"/>
    <w:rsid w:val="00A61C4A"/>
    <w:rsid w:val="00A61C6D"/>
    <w:rsid w:val="00A61CD2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2ED"/>
    <w:rsid w:val="00A6230F"/>
    <w:rsid w:val="00A62324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09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12E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7F9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70"/>
    <w:rsid w:val="00A657A9"/>
    <w:rsid w:val="00A657CB"/>
    <w:rsid w:val="00A657DD"/>
    <w:rsid w:val="00A657F2"/>
    <w:rsid w:val="00A65903"/>
    <w:rsid w:val="00A659A1"/>
    <w:rsid w:val="00A659C0"/>
    <w:rsid w:val="00A659FA"/>
    <w:rsid w:val="00A65A6F"/>
    <w:rsid w:val="00A65ADB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33"/>
    <w:rsid w:val="00A66171"/>
    <w:rsid w:val="00A661AD"/>
    <w:rsid w:val="00A661CC"/>
    <w:rsid w:val="00A6627E"/>
    <w:rsid w:val="00A66290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5D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3F7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940"/>
    <w:rsid w:val="00A67A30"/>
    <w:rsid w:val="00A67A9F"/>
    <w:rsid w:val="00A67AAC"/>
    <w:rsid w:val="00A67AC3"/>
    <w:rsid w:val="00A67ADE"/>
    <w:rsid w:val="00A67B97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DFB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086"/>
    <w:rsid w:val="00A71116"/>
    <w:rsid w:val="00A71126"/>
    <w:rsid w:val="00A71129"/>
    <w:rsid w:val="00A71169"/>
    <w:rsid w:val="00A712F1"/>
    <w:rsid w:val="00A71352"/>
    <w:rsid w:val="00A713FB"/>
    <w:rsid w:val="00A71403"/>
    <w:rsid w:val="00A71427"/>
    <w:rsid w:val="00A714EA"/>
    <w:rsid w:val="00A71516"/>
    <w:rsid w:val="00A71541"/>
    <w:rsid w:val="00A71556"/>
    <w:rsid w:val="00A71610"/>
    <w:rsid w:val="00A71642"/>
    <w:rsid w:val="00A7166E"/>
    <w:rsid w:val="00A71679"/>
    <w:rsid w:val="00A716AB"/>
    <w:rsid w:val="00A716C4"/>
    <w:rsid w:val="00A716FA"/>
    <w:rsid w:val="00A71760"/>
    <w:rsid w:val="00A717E7"/>
    <w:rsid w:val="00A71803"/>
    <w:rsid w:val="00A7184A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35"/>
    <w:rsid w:val="00A71E91"/>
    <w:rsid w:val="00A71F04"/>
    <w:rsid w:val="00A71FAE"/>
    <w:rsid w:val="00A71FD1"/>
    <w:rsid w:val="00A71FF2"/>
    <w:rsid w:val="00A7207A"/>
    <w:rsid w:val="00A7207D"/>
    <w:rsid w:val="00A7209C"/>
    <w:rsid w:val="00A72162"/>
    <w:rsid w:val="00A72216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85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6F6"/>
    <w:rsid w:val="00A73708"/>
    <w:rsid w:val="00A737FB"/>
    <w:rsid w:val="00A73806"/>
    <w:rsid w:val="00A73818"/>
    <w:rsid w:val="00A73934"/>
    <w:rsid w:val="00A7399F"/>
    <w:rsid w:val="00A73A05"/>
    <w:rsid w:val="00A73A6C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94"/>
    <w:rsid w:val="00A742A2"/>
    <w:rsid w:val="00A742CD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73"/>
    <w:rsid w:val="00A7499D"/>
    <w:rsid w:val="00A74A06"/>
    <w:rsid w:val="00A74AC2"/>
    <w:rsid w:val="00A74ACC"/>
    <w:rsid w:val="00A74B62"/>
    <w:rsid w:val="00A74BBF"/>
    <w:rsid w:val="00A74BDA"/>
    <w:rsid w:val="00A74BEC"/>
    <w:rsid w:val="00A74C40"/>
    <w:rsid w:val="00A74C47"/>
    <w:rsid w:val="00A74C5B"/>
    <w:rsid w:val="00A74C9B"/>
    <w:rsid w:val="00A74CCF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2E7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85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9A5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25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1E"/>
    <w:rsid w:val="00A808AE"/>
    <w:rsid w:val="00A8090E"/>
    <w:rsid w:val="00A8091E"/>
    <w:rsid w:val="00A80927"/>
    <w:rsid w:val="00A8094F"/>
    <w:rsid w:val="00A8095C"/>
    <w:rsid w:val="00A80A28"/>
    <w:rsid w:val="00A80A8E"/>
    <w:rsid w:val="00A80AAD"/>
    <w:rsid w:val="00A80AD5"/>
    <w:rsid w:val="00A80B23"/>
    <w:rsid w:val="00A80B2E"/>
    <w:rsid w:val="00A80B56"/>
    <w:rsid w:val="00A80B92"/>
    <w:rsid w:val="00A80BB5"/>
    <w:rsid w:val="00A80C9D"/>
    <w:rsid w:val="00A80CA7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3F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C82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73"/>
    <w:rsid w:val="00A82A00"/>
    <w:rsid w:val="00A82B05"/>
    <w:rsid w:val="00A82B07"/>
    <w:rsid w:val="00A82B96"/>
    <w:rsid w:val="00A82BD3"/>
    <w:rsid w:val="00A82BE4"/>
    <w:rsid w:val="00A82C41"/>
    <w:rsid w:val="00A82C63"/>
    <w:rsid w:val="00A82C72"/>
    <w:rsid w:val="00A82C7B"/>
    <w:rsid w:val="00A82C98"/>
    <w:rsid w:val="00A82CA0"/>
    <w:rsid w:val="00A82CA7"/>
    <w:rsid w:val="00A82CB2"/>
    <w:rsid w:val="00A82CD6"/>
    <w:rsid w:val="00A82CE5"/>
    <w:rsid w:val="00A82D01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77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A5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967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D7"/>
    <w:rsid w:val="00A83EDD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67F"/>
    <w:rsid w:val="00A84779"/>
    <w:rsid w:val="00A84790"/>
    <w:rsid w:val="00A847E3"/>
    <w:rsid w:val="00A848CC"/>
    <w:rsid w:val="00A848E8"/>
    <w:rsid w:val="00A84959"/>
    <w:rsid w:val="00A849DA"/>
    <w:rsid w:val="00A84A92"/>
    <w:rsid w:val="00A84ACA"/>
    <w:rsid w:val="00A84AD0"/>
    <w:rsid w:val="00A84AF8"/>
    <w:rsid w:val="00A84B69"/>
    <w:rsid w:val="00A84B9B"/>
    <w:rsid w:val="00A84BE9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A8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68"/>
    <w:rsid w:val="00A860B2"/>
    <w:rsid w:val="00A860C4"/>
    <w:rsid w:val="00A8613D"/>
    <w:rsid w:val="00A861F4"/>
    <w:rsid w:val="00A861FE"/>
    <w:rsid w:val="00A8620C"/>
    <w:rsid w:val="00A86212"/>
    <w:rsid w:val="00A86280"/>
    <w:rsid w:val="00A86288"/>
    <w:rsid w:val="00A862A1"/>
    <w:rsid w:val="00A862A9"/>
    <w:rsid w:val="00A86348"/>
    <w:rsid w:val="00A8634A"/>
    <w:rsid w:val="00A86351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C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9ED"/>
    <w:rsid w:val="00A87A75"/>
    <w:rsid w:val="00A87AB8"/>
    <w:rsid w:val="00A87B48"/>
    <w:rsid w:val="00A87B58"/>
    <w:rsid w:val="00A87B9C"/>
    <w:rsid w:val="00A87BA9"/>
    <w:rsid w:val="00A87BE3"/>
    <w:rsid w:val="00A87C05"/>
    <w:rsid w:val="00A87C2E"/>
    <w:rsid w:val="00A87C8D"/>
    <w:rsid w:val="00A87C93"/>
    <w:rsid w:val="00A87D15"/>
    <w:rsid w:val="00A87D27"/>
    <w:rsid w:val="00A87D7C"/>
    <w:rsid w:val="00A87E2D"/>
    <w:rsid w:val="00A87E4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4BB"/>
    <w:rsid w:val="00A9052D"/>
    <w:rsid w:val="00A90555"/>
    <w:rsid w:val="00A905AC"/>
    <w:rsid w:val="00A905D1"/>
    <w:rsid w:val="00A90642"/>
    <w:rsid w:val="00A9064E"/>
    <w:rsid w:val="00A906B9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9EF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7BD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22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8D"/>
    <w:rsid w:val="00A92C90"/>
    <w:rsid w:val="00A92C99"/>
    <w:rsid w:val="00A92CC2"/>
    <w:rsid w:val="00A92CE8"/>
    <w:rsid w:val="00A92D60"/>
    <w:rsid w:val="00A92E8D"/>
    <w:rsid w:val="00A92F23"/>
    <w:rsid w:val="00A92F38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9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90"/>
    <w:rsid w:val="00A93BA6"/>
    <w:rsid w:val="00A93BDF"/>
    <w:rsid w:val="00A93C0E"/>
    <w:rsid w:val="00A93C51"/>
    <w:rsid w:val="00A93CE9"/>
    <w:rsid w:val="00A93CEF"/>
    <w:rsid w:val="00A93D04"/>
    <w:rsid w:val="00A93D07"/>
    <w:rsid w:val="00A93D34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12"/>
    <w:rsid w:val="00A9469D"/>
    <w:rsid w:val="00A946BC"/>
    <w:rsid w:val="00A946C1"/>
    <w:rsid w:val="00A9470C"/>
    <w:rsid w:val="00A947AD"/>
    <w:rsid w:val="00A947C8"/>
    <w:rsid w:val="00A94803"/>
    <w:rsid w:val="00A948EC"/>
    <w:rsid w:val="00A94915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63"/>
    <w:rsid w:val="00A956B6"/>
    <w:rsid w:val="00A956C5"/>
    <w:rsid w:val="00A956E6"/>
    <w:rsid w:val="00A9588B"/>
    <w:rsid w:val="00A9588F"/>
    <w:rsid w:val="00A95AA2"/>
    <w:rsid w:val="00A95B24"/>
    <w:rsid w:val="00A95B55"/>
    <w:rsid w:val="00A95C1C"/>
    <w:rsid w:val="00A95C67"/>
    <w:rsid w:val="00A95C6E"/>
    <w:rsid w:val="00A95CBC"/>
    <w:rsid w:val="00A95D2B"/>
    <w:rsid w:val="00A95D46"/>
    <w:rsid w:val="00A95DAF"/>
    <w:rsid w:val="00A95DD8"/>
    <w:rsid w:val="00A95DF6"/>
    <w:rsid w:val="00A95E19"/>
    <w:rsid w:val="00A95E33"/>
    <w:rsid w:val="00A95E34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18"/>
    <w:rsid w:val="00A96548"/>
    <w:rsid w:val="00A965AE"/>
    <w:rsid w:val="00A965C7"/>
    <w:rsid w:val="00A96677"/>
    <w:rsid w:val="00A966D3"/>
    <w:rsid w:val="00A966E4"/>
    <w:rsid w:val="00A966F8"/>
    <w:rsid w:val="00A967C2"/>
    <w:rsid w:val="00A96825"/>
    <w:rsid w:val="00A968C2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06D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EB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69"/>
    <w:rsid w:val="00A97DBF"/>
    <w:rsid w:val="00A97E1B"/>
    <w:rsid w:val="00A97E81"/>
    <w:rsid w:val="00A97E90"/>
    <w:rsid w:val="00A97F2B"/>
    <w:rsid w:val="00A97F52"/>
    <w:rsid w:val="00A97F74"/>
    <w:rsid w:val="00A97FCA"/>
    <w:rsid w:val="00A97FFC"/>
    <w:rsid w:val="00AA0013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62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49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9F"/>
    <w:rsid w:val="00AA1BED"/>
    <w:rsid w:val="00AA1C6D"/>
    <w:rsid w:val="00AA1C80"/>
    <w:rsid w:val="00AA1C9A"/>
    <w:rsid w:val="00AA1CAC"/>
    <w:rsid w:val="00AA1D39"/>
    <w:rsid w:val="00AA1D66"/>
    <w:rsid w:val="00AA1D80"/>
    <w:rsid w:val="00AA1DA1"/>
    <w:rsid w:val="00AA1DC5"/>
    <w:rsid w:val="00AA1DDC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89"/>
    <w:rsid w:val="00AA238C"/>
    <w:rsid w:val="00AA23A8"/>
    <w:rsid w:val="00AA23CE"/>
    <w:rsid w:val="00AA23F0"/>
    <w:rsid w:val="00AA24D4"/>
    <w:rsid w:val="00AA252C"/>
    <w:rsid w:val="00AA25BF"/>
    <w:rsid w:val="00AA2640"/>
    <w:rsid w:val="00AA264D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62A"/>
    <w:rsid w:val="00AA373B"/>
    <w:rsid w:val="00AA37CF"/>
    <w:rsid w:val="00AA3815"/>
    <w:rsid w:val="00AA384B"/>
    <w:rsid w:val="00AA384D"/>
    <w:rsid w:val="00AA3944"/>
    <w:rsid w:val="00AA3955"/>
    <w:rsid w:val="00AA3AD6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144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7EE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12A"/>
    <w:rsid w:val="00AA5208"/>
    <w:rsid w:val="00AA523B"/>
    <w:rsid w:val="00AA52D7"/>
    <w:rsid w:val="00AA5344"/>
    <w:rsid w:val="00AA53B2"/>
    <w:rsid w:val="00AA5423"/>
    <w:rsid w:val="00AA546E"/>
    <w:rsid w:val="00AA547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5"/>
    <w:rsid w:val="00AA5CDD"/>
    <w:rsid w:val="00AA5D5A"/>
    <w:rsid w:val="00AA5EBD"/>
    <w:rsid w:val="00AA5ED0"/>
    <w:rsid w:val="00AA60A6"/>
    <w:rsid w:val="00AA60DD"/>
    <w:rsid w:val="00AA60DE"/>
    <w:rsid w:val="00AA61EA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5D0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2B"/>
    <w:rsid w:val="00AB0260"/>
    <w:rsid w:val="00AB0282"/>
    <w:rsid w:val="00AB02C3"/>
    <w:rsid w:val="00AB02E9"/>
    <w:rsid w:val="00AB038B"/>
    <w:rsid w:val="00AB0396"/>
    <w:rsid w:val="00AB03A5"/>
    <w:rsid w:val="00AB03FC"/>
    <w:rsid w:val="00AB0417"/>
    <w:rsid w:val="00AB0455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1EB"/>
    <w:rsid w:val="00AB12C6"/>
    <w:rsid w:val="00AB130B"/>
    <w:rsid w:val="00AB1322"/>
    <w:rsid w:val="00AB14C6"/>
    <w:rsid w:val="00AB14FA"/>
    <w:rsid w:val="00AB15A6"/>
    <w:rsid w:val="00AB164E"/>
    <w:rsid w:val="00AB165D"/>
    <w:rsid w:val="00AB167D"/>
    <w:rsid w:val="00AB1704"/>
    <w:rsid w:val="00AB1719"/>
    <w:rsid w:val="00AB17D0"/>
    <w:rsid w:val="00AB17D1"/>
    <w:rsid w:val="00AB1841"/>
    <w:rsid w:val="00AB18C0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6AA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3B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8C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5C7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9F"/>
    <w:rsid w:val="00AB4CDA"/>
    <w:rsid w:val="00AB4D4D"/>
    <w:rsid w:val="00AB4D7C"/>
    <w:rsid w:val="00AB4DA8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BD4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8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16"/>
    <w:rsid w:val="00AB663E"/>
    <w:rsid w:val="00AB66D3"/>
    <w:rsid w:val="00AB683A"/>
    <w:rsid w:val="00AB687C"/>
    <w:rsid w:val="00AB6889"/>
    <w:rsid w:val="00AB68CF"/>
    <w:rsid w:val="00AB6906"/>
    <w:rsid w:val="00AB6946"/>
    <w:rsid w:val="00AB6983"/>
    <w:rsid w:val="00AB6990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DDC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6BB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A6"/>
    <w:rsid w:val="00AB7AB7"/>
    <w:rsid w:val="00AB7B2C"/>
    <w:rsid w:val="00AB7BC6"/>
    <w:rsid w:val="00AB7BD2"/>
    <w:rsid w:val="00AB7C3F"/>
    <w:rsid w:val="00AB7C45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0D"/>
    <w:rsid w:val="00AC032E"/>
    <w:rsid w:val="00AC03AB"/>
    <w:rsid w:val="00AC03DD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B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0A"/>
    <w:rsid w:val="00AC201C"/>
    <w:rsid w:val="00AC2026"/>
    <w:rsid w:val="00AC2057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3F3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7C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4D2"/>
    <w:rsid w:val="00AC3535"/>
    <w:rsid w:val="00AC3549"/>
    <w:rsid w:val="00AC35E7"/>
    <w:rsid w:val="00AC35FE"/>
    <w:rsid w:val="00AC368E"/>
    <w:rsid w:val="00AC37C3"/>
    <w:rsid w:val="00AC387F"/>
    <w:rsid w:val="00AC3899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16"/>
    <w:rsid w:val="00AC3D56"/>
    <w:rsid w:val="00AC3D7E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DB"/>
    <w:rsid w:val="00AC46F3"/>
    <w:rsid w:val="00AC46F5"/>
    <w:rsid w:val="00AC4736"/>
    <w:rsid w:val="00AC4797"/>
    <w:rsid w:val="00AC479C"/>
    <w:rsid w:val="00AC47CF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3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2A9"/>
    <w:rsid w:val="00AC5307"/>
    <w:rsid w:val="00AC533B"/>
    <w:rsid w:val="00AC5444"/>
    <w:rsid w:val="00AC550A"/>
    <w:rsid w:val="00AC5516"/>
    <w:rsid w:val="00AC556A"/>
    <w:rsid w:val="00AC5570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0E"/>
    <w:rsid w:val="00AC661C"/>
    <w:rsid w:val="00AC6683"/>
    <w:rsid w:val="00AC66D6"/>
    <w:rsid w:val="00AC671E"/>
    <w:rsid w:val="00AC6754"/>
    <w:rsid w:val="00AC675F"/>
    <w:rsid w:val="00AC677A"/>
    <w:rsid w:val="00AC6801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24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1A"/>
    <w:rsid w:val="00AC7479"/>
    <w:rsid w:val="00AC7504"/>
    <w:rsid w:val="00AC7644"/>
    <w:rsid w:val="00AC7671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D14"/>
    <w:rsid w:val="00AC7D98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DC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2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7F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4B1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2FF7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A66"/>
    <w:rsid w:val="00AD3AF2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1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81"/>
    <w:rsid w:val="00AD40C3"/>
    <w:rsid w:val="00AD40E1"/>
    <w:rsid w:val="00AD40FA"/>
    <w:rsid w:val="00AD415C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AB"/>
    <w:rsid w:val="00AD47C2"/>
    <w:rsid w:val="00AD47E9"/>
    <w:rsid w:val="00AD4911"/>
    <w:rsid w:val="00AD4937"/>
    <w:rsid w:val="00AD4946"/>
    <w:rsid w:val="00AD49F9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1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22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BFA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E0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1E8"/>
    <w:rsid w:val="00AD71F3"/>
    <w:rsid w:val="00AD7218"/>
    <w:rsid w:val="00AD723A"/>
    <w:rsid w:val="00AD7295"/>
    <w:rsid w:val="00AD7298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35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0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93B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30"/>
    <w:rsid w:val="00AE0E5A"/>
    <w:rsid w:val="00AE0E7E"/>
    <w:rsid w:val="00AE0E95"/>
    <w:rsid w:val="00AE0EB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0F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77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9F3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0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00"/>
    <w:rsid w:val="00AE32D8"/>
    <w:rsid w:val="00AE3334"/>
    <w:rsid w:val="00AE33AD"/>
    <w:rsid w:val="00AE344F"/>
    <w:rsid w:val="00AE3456"/>
    <w:rsid w:val="00AE3479"/>
    <w:rsid w:val="00AE34B7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3FF1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58"/>
    <w:rsid w:val="00AE4661"/>
    <w:rsid w:val="00AE46A3"/>
    <w:rsid w:val="00AE46D0"/>
    <w:rsid w:val="00AE4776"/>
    <w:rsid w:val="00AE47F7"/>
    <w:rsid w:val="00AE4833"/>
    <w:rsid w:val="00AE483A"/>
    <w:rsid w:val="00AE4849"/>
    <w:rsid w:val="00AE48B0"/>
    <w:rsid w:val="00AE48C4"/>
    <w:rsid w:val="00AE49E1"/>
    <w:rsid w:val="00AE49EC"/>
    <w:rsid w:val="00AE4A3F"/>
    <w:rsid w:val="00AE4A49"/>
    <w:rsid w:val="00AE4ABB"/>
    <w:rsid w:val="00AE4AD5"/>
    <w:rsid w:val="00AE4B50"/>
    <w:rsid w:val="00AE4B7D"/>
    <w:rsid w:val="00AE4BD2"/>
    <w:rsid w:val="00AE4BD5"/>
    <w:rsid w:val="00AE4C7B"/>
    <w:rsid w:val="00AE4CCA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22"/>
    <w:rsid w:val="00AE54E6"/>
    <w:rsid w:val="00AE5609"/>
    <w:rsid w:val="00AE5639"/>
    <w:rsid w:val="00AE5648"/>
    <w:rsid w:val="00AE5664"/>
    <w:rsid w:val="00AE5760"/>
    <w:rsid w:val="00AE5767"/>
    <w:rsid w:val="00AE577D"/>
    <w:rsid w:val="00AE57B1"/>
    <w:rsid w:val="00AE57C3"/>
    <w:rsid w:val="00AE5878"/>
    <w:rsid w:val="00AE58D5"/>
    <w:rsid w:val="00AE5904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1"/>
    <w:rsid w:val="00AE62CE"/>
    <w:rsid w:val="00AE6375"/>
    <w:rsid w:val="00AE6397"/>
    <w:rsid w:val="00AE63CD"/>
    <w:rsid w:val="00AE63E1"/>
    <w:rsid w:val="00AE63F4"/>
    <w:rsid w:val="00AE640C"/>
    <w:rsid w:val="00AE6466"/>
    <w:rsid w:val="00AE64CF"/>
    <w:rsid w:val="00AE6544"/>
    <w:rsid w:val="00AE657F"/>
    <w:rsid w:val="00AE65A8"/>
    <w:rsid w:val="00AE65AE"/>
    <w:rsid w:val="00AE65B7"/>
    <w:rsid w:val="00AE6701"/>
    <w:rsid w:val="00AE6747"/>
    <w:rsid w:val="00AE67AD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6C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66"/>
    <w:rsid w:val="00AE7575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B95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37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0A3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98"/>
    <w:rsid w:val="00AF16EF"/>
    <w:rsid w:val="00AF1729"/>
    <w:rsid w:val="00AF1811"/>
    <w:rsid w:val="00AF188F"/>
    <w:rsid w:val="00AF1907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B6"/>
    <w:rsid w:val="00AF21C3"/>
    <w:rsid w:val="00AF21D0"/>
    <w:rsid w:val="00AF21EE"/>
    <w:rsid w:val="00AF2283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D9"/>
    <w:rsid w:val="00AF27EF"/>
    <w:rsid w:val="00AF2838"/>
    <w:rsid w:val="00AF284A"/>
    <w:rsid w:val="00AF289B"/>
    <w:rsid w:val="00AF28D6"/>
    <w:rsid w:val="00AF29AA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E67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3F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2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CC"/>
    <w:rsid w:val="00AF44FB"/>
    <w:rsid w:val="00AF451F"/>
    <w:rsid w:val="00AF454A"/>
    <w:rsid w:val="00AF4593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42"/>
    <w:rsid w:val="00AF4C77"/>
    <w:rsid w:val="00AF4C80"/>
    <w:rsid w:val="00AF4D32"/>
    <w:rsid w:val="00AF4D5F"/>
    <w:rsid w:val="00AF4DDF"/>
    <w:rsid w:val="00AF4DED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B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12"/>
    <w:rsid w:val="00AF5D3A"/>
    <w:rsid w:val="00AF5DA3"/>
    <w:rsid w:val="00AF5E2B"/>
    <w:rsid w:val="00AF5E31"/>
    <w:rsid w:val="00AF5E5C"/>
    <w:rsid w:val="00AF5ED3"/>
    <w:rsid w:val="00AF5F08"/>
    <w:rsid w:val="00AF5FBD"/>
    <w:rsid w:val="00AF6025"/>
    <w:rsid w:val="00AF6026"/>
    <w:rsid w:val="00AF6121"/>
    <w:rsid w:val="00AF61BB"/>
    <w:rsid w:val="00AF632A"/>
    <w:rsid w:val="00AF63AC"/>
    <w:rsid w:val="00AF63C5"/>
    <w:rsid w:val="00AF640B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61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281"/>
    <w:rsid w:val="00AF7311"/>
    <w:rsid w:val="00AF7334"/>
    <w:rsid w:val="00AF740A"/>
    <w:rsid w:val="00AF7411"/>
    <w:rsid w:val="00AF741D"/>
    <w:rsid w:val="00AF74AB"/>
    <w:rsid w:val="00AF7500"/>
    <w:rsid w:val="00AF7521"/>
    <w:rsid w:val="00AF75CE"/>
    <w:rsid w:val="00AF76A0"/>
    <w:rsid w:val="00AF76F3"/>
    <w:rsid w:val="00AF778B"/>
    <w:rsid w:val="00AF77A6"/>
    <w:rsid w:val="00AF781A"/>
    <w:rsid w:val="00AF79F4"/>
    <w:rsid w:val="00AF7AD8"/>
    <w:rsid w:val="00AF7B47"/>
    <w:rsid w:val="00AF7B6E"/>
    <w:rsid w:val="00AF7B78"/>
    <w:rsid w:val="00AF7B79"/>
    <w:rsid w:val="00AF7BC6"/>
    <w:rsid w:val="00AF7BF5"/>
    <w:rsid w:val="00AF7CA9"/>
    <w:rsid w:val="00AF7CB0"/>
    <w:rsid w:val="00AF7D2A"/>
    <w:rsid w:val="00AF7D69"/>
    <w:rsid w:val="00AF7D6E"/>
    <w:rsid w:val="00AF7D80"/>
    <w:rsid w:val="00AF7DC4"/>
    <w:rsid w:val="00AF7DE5"/>
    <w:rsid w:val="00AF7DFB"/>
    <w:rsid w:val="00AF7E07"/>
    <w:rsid w:val="00AF7EFF"/>
    <w:rsid w:val="00AF7F42"/>
    <w:rsid w:val="00AF7F6A"/>
    <w:rsid w:val="00AF7F83"/>
    <w:rsid w:val="00B00024"/>
    <w:rsid w:val="00B00079"/>
    <w:rsid w:val="00B000D5"/>
    <w:rsid w:val="00B00170"/>
    <w:rsid w:val="00B002CC"/>
    <w:rsid w:val="00B00415"/>
    <w:rsid w:val="00B00468"/>
    <w:rsid w:val="00B00493"/>
    <w:rsid w:val="00B00506"/>
    <w:rsid w:val="00B00508"/>
    <w:rsid w:val="00B0052D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8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8A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7E8"/>
    <w:rsid w:val="00B0180B"/>
    <w:rsid w:val="00B0190A"/>
    <w:rsid w:val="00B01923"/>
    <w:rsid w:val="00B01A0D"/>
    <w:rsid w:val="00B01A74"/>
    <w:rsid w:val="00B01AB2"/>
    <w:rsid w:val="00B01B43"/>
    <w:rsid w:val="00B01B52"/>
    <w:rsid w:val="00B01B99"/>
    <w:rsid w:val="00B01C92"/>
    <w:rsid w:val="00B01CDD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3F7"/>
    <w:rsid w:val="00B02403"/>
    <w:rsid w:val="00B02423"/>
    <w:rsid w:val="00B0256C"/>
    <w:rsid w:val="00B0265C"/>
    <w:rsid w:val="00B0269E"/>
    <w:rsid w:val="00B026BC"/>
    <w:rsid w:val="00B027A1"/>
    <w:rsid w:val="00B027BA"/>
    <w:rsid w:val="00B028D1"/>
    <w:rsid w:val="00B02900"/>
    <w:rsid w:val="00B0290C"/>
    <w:rsid w:val="00B02962"/>
    <w:rsid w:val="00B02964"/>
    <w:rsid w:val="00B029CA"/>
    <w:rsid w:val="00B02A16"/>
    <w:rsid w:val="00B02A21"/>
    <w:rsid w:val="00B02A7C"/>
    <w:rsid w:val="00B02BE9"/>
    <w:rsid w:val="00B02C1A"/>
    <w:rsid w:val="00B02C76"/>
    <w:rsid w:val="00B02CBA"/>
    <w:rsid w:val="00B02D0F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2FE"/>
    <w:rsid w:val="00B03311"/>
    <w:rsid w:val="00B0335F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690"/>
    <w:rsid w:val="00B036E8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72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07"/>
    <w:rsid w:val="00B03E4E"/>
    <w:rsid w:val="00B03E5D"/>
    <w:rsid w:val="00B03E6D"/>
    <w:rsid w:val="00B03E97"/>
    <w:rsid w:val="00B03EEA"/>
    <w:rsid w:val="00B03EF3"/>
    <w:rsid w:val="00B03F25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AC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35"/>
    <w:rsid w:val="00B04B86"/>
    <w:rsid w:val="00B04C0B"/>
    <w:rsid w:val="00B04C9F"/>
    <w:rsid w:val="00B04CC9"/>
    <w:rsid w:val="00B04D6C"/>
    <w:rsid w:val="00B04D8D"/>
    <w:rsid w:val="00B04E2F"/>
    <w:rsid w:val="00B04E5E"/>
    <w:rsid w:val="00B04E6B"/>
    <w:rsid w:val="00B04F0D"/>
    <w:rsid w:val="00B04F16"/>
    <w:rsid w:val="00B04F17"/>
    <w:rsid w:val="00B04FB2"/>
    <w:rsid w:val="00B04FF3"/>
    <w:rsid w:val="00B050D2"/>
    <w:rsid w:val="00B050EB"/>
    <w:rsid w:val="00B050F3"/>
    <w:rsid w:val="00B051BB"/>
    <w:rsid w:val="00B051C7"/>
    <w:rsid w:val="00B05207"/>
    <w:rsid w:val="00B0524B"/>
    <w:rsid w:val="00B052C9"/>
    <w:rsid w:val="00B0531B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1E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5FE4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6F"/>
    <w:rsid w:val="00B064AD"/>
    <w:rsid w:val="00B064C4"/>
    <w:rsid w:val="00B06543"/>
    <w:rsid w:val="00B06549"/>
    <w:rsid w:val="00B06559"/>
    <w:rsid w:val="00B065A6"/>
    <w:rsid w:val="00B065EA"/>
    <w:rsid w:val="00B06700"/>
    <w:rsid w:val="00B06844"/>
    <w:rsid w:val="00B0689B"/>
    <w:rsid w:val="00B0691E"/>
    <w:rsid w:val="00B0696D"/>
    <w:rsid w:val="00B069A9"/>
    <w:rsid w:val="00B06A74"/>
    <w:rsid w:val="00B06AD3"/>
    <w:rsid w:val="00B06B5B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3D"/>
    <w:rsid w:val="00B072BD"/>
    <w:rsid w:val="00B07380"/>
    <w:rsid w:val="00B073A1"/>
    <w:rsid w:val="00B07444"/>
    <w:rsid w:val="00B07445"/>
    <w:rsid w:val="00B07495"/>
    <w:rsid w:val="00B07572"/>
    <w:rsid w:val="00B07591"/>
    <w:rsid w:val="00B07610"/>
    <w:rsid w:val="00B07622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CC"/>
    <w:rsid w:val="00B07ED4"/>
    <w:rsid w:val="00B07ED5"/>
    <w:rsid w:val="00B07F97"/>
    <w:rsid w:val="00B07FCA"/>
    <w:rsid w:val="00B1004E"/>
    <w:rsid w:val="00B10088"/>
    <w:rsid w:val="00B100DB"/>
    <w:rsid w:val="00B10100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490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82"/>
    <w:rsid w:val="00B10AF8"/>
    <w:rsid w:val="00B10B0F"/>
    <w:rsid w:val="00B10B79"/>
    <w:rsid w:val="00B10BD8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0"/>
    <w:rsid w:val="00B11007"/>
    <w:rsid w:val="00B1100F"/>
    <w:rsid w:val="00B110EB"/>
    <w:rsid w:val="00B1112F"/>
    <w:rsid w:val="00B11173"/>
    <w:rsid w:val="00B111A0"/>
    <w:rsid w:val="00B111BB"/>
    <w:rsid w:val="00B1123C"/>
    <w:rsid w:val="00B11250"/>
    <w:rsid w:val="00B112E1"/>
    <w:rsid w:val="00B11311"/>
    <w:rsid w:val="00B11374"/>
    <w:rsid w:val="00B1139A"/>
    <w:rsid w:val="00B113C6"/>
    <w:rsid w:val="00B11490"/>
    <w:rsid w:val="00B114C6"/>
    <w:rsid w:val="00B11515"/>
    <w:rsid w:val="00B11526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8FA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1FC"/>
    <w:rsid w:val="00B12204"/>
    <w:rsid w:val="00B122A5"/>
    <w:rsid w:val="00B122EF"/>
    <w:rsid w:val="00B1230C"/>
    <w:rsid w:val="00B124F9"/>
    <w:rsid w:val="00B1252B"/>
    <w:rsid w:val="00B1257B"/>
    <w:rsid w:val="00B12584"/>
    <w:rsid w:val="00B12628"/>
    <w:rsid w:val="00B12634"/>
    <w:rsid w:val="00B12697"/>
    <w:rsid w:val="00B126A2"/>
    <w:rsid w:val="00B126CC"/>
    <w:rsid w:val="00B126F7"/>
    <w:rsid w:val="00B1270D"/>
    <w:rsid w:val="00B12724"/>
    <w:rsid w:val="00B127AB"/>
    <w:rsid w:val="00B127BF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2FFB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67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50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38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A3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2B"/>
    <w:rsid w:val="00B14870"/>
    <w:rsid w:val="00B1489C"/>
    <w:rsid w:val="00B148A0"/>
    <w:rsid w:val="00B148F5"/>
    <w:rsid w:val="00B14904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CEB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0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3EE"/>
    <w:rsid w:val="00B16436"/>
    <w:rsid w:val="00B164A3"/>
    <w:rsid w:val="00B164D9"/>
    <w:rsid w:val="00B164E4"/>
    <w:rsid w:val="00B165DB"/>
    <w:rsid w:val="00B16612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80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3E4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BAF"/>
    <w:rsid w:val="00B17CB8"/>
    <w:rsid w:val="00B17D0B"/>
    <w:rsid w:val="00B17DC4"/>
    <w:rsid w:val="00B17E0D"/>
    <w:rsid w:val="00B17E31"/>
    <w:rsid w:val="00B17E6B"/>
    <w:rsid w:val="00B17ECD"/>
    <w:rsid w:val="00B17F7D"/>
    <w:rsid w:val="00B17FC6"/>
    <w:rsid w:val="00B17FDE"/>
    <w:rsid w:val="00B20012"/>
    <w:rsid w:val="00B200C5"/>
    <w:rsid w:val="00B2024C"/>
    <w:rsid w:val="00B2025F"/>
    <w:rsid w:val="00B2027A"/>
    <w:rsid w:val="00B2028B"/>
    <w:rsid w:val="00B202AD"/>
    <w:rsid w:val="00B202EC"/>
    <w:rsid w:val="00B20334"/>
    <w:rsid w:val="00B203E0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C60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08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0D"/>
    <w:rsid w:val="00B21641"/>
    <w:rsid w:val="00B216D0"/>
    <w:rsid w:val="00B2170F"/>
    <w:rsid w:val="00B2173E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53"/>
    <w:rsid w:val="00B21A82"/>
    <w:rsid w:val="00B21B77"/>
    <w:rsid w:val="00B21BF5"/>
    <w:rsid w:val="00B21C2F"/>
    <w:rsid w:val="00B21CC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AB6"/>
    <w:rsid w:val="00B22B3A"/>
    <w:rsid w:val="00B22C76"/>
    <w:rsid w:val="00B22C8E"/>
    <w:rsid w:val="00B22D1C"/>
    <w:rsid w:val="00B22D6B"/>
    <w:rsid w:val="00B22D9A"/>
    <w:rsid w:val="00B22DA9"/>
    <w:rsid w:val="00B22DCF"/>
    <w:rsid w:val="00B22E86"/>
    <w:rsid w:val="00B22F00"/>
    <w:rsid w:val="00B22FC7"/>
    <w:rsid w:val="00B2300D"/>
    <w:rsid w:val="00B23058"/>
    <w:rsid w:val="00B2307A"/>
    <w:rsid w:val="00B230C3"/>
    <w:rsid w:val="00B230D0"/>
    <w:rsid w:val="00B230DF"/>
    <w:rsid w:val="00B2321E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46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3E3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DD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24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30"/>
    <w:rsid w:val="00B2698E"/>
    <w:rsid w:val="00B2699A"/>
    <w:rsid w:val="00B269B9"/>
    <w:rsid w:val="00B269E4"/>
    <w:rsid w:val="00B26AB7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1E"/>
    <w:rsid w:val="00B27A30"/>
    <w:rsid w:val="00B27A41"/>
    <w:rsid w:val="00B27A9F"/>
    <w:rsid w:val="00B27AB8"/>
    <w:rsid w:val="00B27B2C"/>
    <w:rsid w:val="00B27B2E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8C1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12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82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61"/>
    <w:rsid w:val="00B32AA5"/>
    <w:rsid w:val="00B32AC0"/>
    <w:rsid w:val="00B32ADB"/>
    <w:rsid w:val="00B32B99"/>
    <w:rsid w:val="00B32C8B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15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96"/>
    <w:rsid w:val="00B33CD1"/>
    <w:rsid w:val="00B33D3D"/>
    <w:rsid w:val="00B33D67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5BE"/>
    <w:rsid w:val="00B34606"/>
    <w:rsid w:val="00B34636"/>
    <w:rsid w:val="00B34653"/>
    <w:rsid w:val="00B3466A"/>
    <w:rsid w:val="00B346BD"/>
    <w:rsid w:val="00B346D5"/>
    <w:rsid w:val="00B34743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3F"/>
    <w:rsid w:val="00B34ACC"/>
    <w:rsid w:val="00B34BB3"/>
    <w:rsid w:val="00B34BDB"/>
    <w:rsid w:val="00B34BE3"/>
    <w:rsid w:val="00B34C18"/>
    <w:rsid w:val="00B34CEB"/>
    <w:rsid w:val="00B34D27"/>
    <w:rsid w:val="00B34D66"/>
    <w:rsid w:val="00B34E8C"/>
    <w:rsid w:val="00B34E91"/>
    <w:rsid w:val="00B34E98"/>
    <w:rsid w:val="00B34EA5"/>
    <w:rsid w:val="00B34F0C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3B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DC3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3A5"/>
    <w:rsid w:val="00B3640E"/>
    <w:rsid w:val="00B36456"/>
    <w:rsid w:val="00B3648C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16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8C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62B"/>
    <w:rsid w:val="00B3774C"/>
    <w:rsid w:val="00B3782D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C89"/>
    <w:rsid w:val="00B37D44"/>
    <w:rsid w:val="00B37D95"/>
    <w:rsid w:val="00B37D96"/>
    <w:rsid w:val="00B37E27"/>
    <w:rsid w:val="00B37E38"/>
    <w:rsid w:val="00B37E5C"/>
    <w:rsid w:val="00B37E62"/>
    <w:rsid w:val="00B37E81"/>
    <w:rsid w:val="00B37F0A"/>
    <w:rsid w:val="00B37F1C"/>
    <w:rsid w:val="00B37F8B"/>
    <w:rsid w:val="00B37FD2"/>
    <w:rsid w:val="00B40027"/>
    <w:rsid w:val="00B400C1"/>
    <w:rsid w:val="00B40101"/>
    <w:rsid w:val="00B40180"/>
    <w:rsid w:val="00B40239"/>
    <w:rsid w:val="00B40429"/>
    <w:rsid w:val="00B4058D"/>
    <w:rsid w:val="00B405B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94"/>
    <w:rsid w:val="00B40BC0"/>
    <w:rsid w:val="00B40BE6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9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DE"/>
    <w:rsid w:val="00B41EF3"/>
    <w:rsid w:val="00B41F43"/>
    <w:rsid w:val="00B41FE8"/>
    <w:rsid w:val="00B42015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A6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BA1"/>
    <w:rsid w:val="00B42BBA"/>
    <w:rsid w:val="00B42BFD"/>
    <w:rsid w:val="00B42E1E"/>
    <w:rsid w:val="00B42E20"/>
    <w:rsid w:val="00B42E31"/>
    <w:rsid w:val="00B42E8A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4D8"/>
    <w:rsid w:val="00B43555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DE7"/>
    <w:rsid w:val="00B43EF6"/>
    <w:rsid w:val="00B43F6C"/>
    <w:rsid w:val="00B43FFB"/>
    <w:rsid w:val="00B44015"/>
    <w:rsid w:val="00B4403B"/>
    <w:rsid w:val="00B44049"/>
    <w:rsid w:val="00B44078"/>
    <w:rsid w:val="00B4408E"/>
    <w:rsid w:val="00B4409D"/>
    <w:rsid w:val="00B440AD"/>
    <w:rsid w:val="00B4413F"/>
    <w:rsid w:val="00B44167"/>
    <w:rsid w:val="00B441AB"/>
    <w:rsid w:val="00B441DC"/>
    <w:rsid w:val="00B441F7"/>
    <w:rsid w:val="00B44240"/>
    <w:rsid w:val="00B4430D"/>
    <w:rsid w:val="00B44318"/>
    <w:rsid w:val="00B44322"/>
    <w:rsid w:val="00B4436C"/>
    <w:rsid w:val="00B44370"/>
    <w:rsid w:val="00B443B6"/>
    <w:rsid w:val="00B4448D"/>
    <w:rsid w:val="00B444D3"/>
    <w:rsid w:val="00B444E4"/>
    <w:rsid w:val="00B44573"/>
    <w:rsid w:val="00B445E9"/>
    <w:rsid w:val="00B44642"/>
    <w:rsid w:val="00B44736"/>
    <w:rsid w:val="00B4473D"/>
    <w:rsid w:val="00B44784"/>
    <w:rsid w:val="00B4479E"/>
    <w:rsid w:val="00B447CC"/>
    <w:rsid w:val="00B447DA"/>
    <w:rsid w:val="00B447E6"/>
    <w:rsid w:val="00B44851"/>
    <w:rsid w:val="00B4497D"/>
    <w:rsid w:val="00B449C2"/>
    <w:rsid w:val="00B44A27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2B"/>
    <w:rsid w:val="00B4513B"/>
    <w:rsid w:val="00B45141"/>
    <w:rsid w:val="00B45184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0F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BE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B9"/>
    <w:rsid w:val="00B464E2"/>
    <w:rsid w:val="00B4654A"/>
    <w:rsid w:val="00B465AC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B19"/>
    <w:rsid w:val="00B46CA5"/>
    <w:rsid w:val="00B46CAC"/>
    <w:rsid w:val="00B46D07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42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5D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0FC0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68"/>
    <w:rsid w:val="00B51CAF"/>
    <w:rsid w:val="00B51CD8"/>
    <w:rsid w:val="00B51CE0"/>
    <w:rsid w:val="00B51D07"/>
    <w:rsid w:val="00B51D0C"/>
    <w:rsid w:val="00B51D26"/>
    <w:rsid w:val="00B51DBB"/>
    <w:rsid w:val="00B51DD0"/>
    <w:rsid w:val="00B51E9A"/>
    <w:rsid w:val="00B51ED8"/>
    <w:rsid w:val="00B51F31"/>
    <w:rsid w:val="00B51F7F"/>
    <w:rsid w:val="00B51F81"/>
    <w:rsid w:val="00B51F9C"/>
    <w:rsid w:val="00B51FB3"/>
    <w:rsid w:val="00B51FF9"/>
    <w:rsid w:val="00B52011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70"/>
    <w:rsid w:val="00B5227F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5C8"/>
    <w:rsid w:val="00B52620"/>
    <w:rsid w:val="00B52685"/>
    <w:rsid w:val="00B5270F"/>
    <w:rsid w:val="00B5273D"/>
    <w:rsid w:val="00B527AF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B8"/>
    <w:rsid w:val="00B52BCB"/>
    <w:rsid w:val="00B52C4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45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19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1D7"/>
    <w:rsid w:val="00B5421E"/>
    <w:rsid w:val="00B54238"/>
    <w:rsid w:val="00B5423B"/>
    <w:rsid w:val="00B54263"/>
    <w:rsid w:val="00B542C0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5E7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B9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B87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1AA"/>
    <w:rsid w:val="00B55251"/>
    <w:rsid w:val="00B55291"/>
    <w:rsid w:val="00B552E0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9CA"/>
    <w:rsid w:val="00B55A09"/>
    <w:rsid w:val="00B55A8B"/>
    <w:rsid w:val="00B55B86"/>
    <w:rsid w:val="00B55BDD"/>
    <w:rsid w:val="00B55C62"/>
    <w:rsid w:val="00B55C65"/>
    <w:rsid w:val="00B55C76"/>
    <w:rsid w:val="00B55CCE"/>
    <w:rsid w:val="00B55D5A"/>
    <w:rsid w:val="00B55DCB"/>
    <w:rsid w:val="00B55DFA"/>
    <w:rsid w:val="00B55F02"/>
    <w:rsid w:val="00B55F1F"/>
    <w:rsid w:val="00B55F68"/>
    <w:rsid w:val="00B55FA3"/>
    <w:rsid w:val="00B55FA8"/>
    <w:rsid w:val="00B55FC3"/>
    <w:rsid w:val="00B5602A"/>
    <w:rsid w:val="00B5606E"/>
    <w:rsid w:val="00B5609D"/>
    <w:rsid w:val="00B560AE"/>
    <w:rsid w:val="00B560DC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93A"/>
    <w:rsid w:val="00B56985"/>
    <w:rsid w:val="00B56A2C"/>
    <w:rsid w:val="00B56AA1"/>
    <w:rsid w:val="00B56B49"/>
    <w:rsid w:val="00B56BA5"/>
    <w:rsid w:val="00B56BE3"/>
    <w:rsid w:val="00B56C17"/>
    <w:rsid w:val="00B56CB5"/>
    <w:rsid w:val="00B56CFB"/>
    <w:rsid w:val="00B56D08"/>
    <w:rsid w:val="00B56D44"/>
    <w:rsid w:val="00B56DF1"/>
    <w:rsid w:val="00B56E1B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93"/>
    <w:rsid w:val="00B57BB8"/>
    <w:rsid w:val="00B57C81"/>
    <w:rsid w:val="00B57C99"/>
    <w:rsid w:val="00B57DA8"/>
    <w:rsid w:val="00B57DBE"/>
    <w:rsid w:val="00B57F63"/>
    <w:rsid w:val="00B57F92"/>
    <w:rsid w:val="00B57F94"/>
    <w:rsid w:val="00B57F9C"/>
    <w:rsid w:val="00B57FA8"/>
    <w:rsid w:val="00B6001C"/>
    <w:rsid w:val="00B600D4"/>
    <w:rsid w:val="00B60172"/>
    <w:rsid w:val="00B601A8"/>
    <w:rsid w:val="00B60296"/>
    <w:rsid w:val="00B602A4"/>
    <w:rsid w:val="00B602E0"/>
    <w:rsid w:val="00B60301"/>
    <w:rsid w:val="00B60309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79F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E83"/>
    <w:rsid w:val="00B61F08"/>
    <w:rsid w:val="00B61F8A"/>
    <w:rsid w:val="00B61F8F"/>
    <w:rsid w:val="00B61FA1"/>
    <w:rsid w:val="00B61FB6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23"/>
    <w:rsid w:val="00B62349"/>
    <w:rsid w:val="00B62394"/>
    <w:rsid w:val="00B62460"/>
    <w:rsid w:val="00B6246A"/>
    <w:rsid w:val="00B6247F"/>
    <w:rsid w:val="00B624FE"/>
    <w:rsid w:val="00B62540"/>
    <w:rsid w:val="00B6264A"/>
    <w:rsid w:val="00B6265E"/>
    <w:rsid w:val="00B6267C"/>
    <w:rsid w:val="00B62768"/>
    <w:rsid w:val="00B627DF"/>
    <w:rsid w:val="00B62817"/>
    <w:rsid w:val="00B6293D"/>
    <w:rsid w:val="00B62955"/>
    <w:rsid w:val="00B629B4"/>
    <w:rsid w:val="00B62A47"/>
    <w:rsid w:val="00B62A7E"/>
    <w:rsid w:val="00B62A8E"/>
    <w:rsid w:val="00B62AB0"/>
    <w:rsid w:val="00B62ABE"/>
    <w:rsid w:val="00B62AD4"/>
    <w:rsid w:val="00B62AF0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1F"/>
    <w:rsid w:val="00B62F72"/>
    <w:rsid w:val="00B62F83"/>
    <w:rsid w:val="00B63057"/>
    <w:rsid w:val="00B6306B"/>
    <w:rsid w:val="00B6308F"/>
    <w:rsid w:val="00B630B7"/>
    <w:rsid w:val="00B63125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94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79F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3FB9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3F9"/>
    <w:rsid w:val="00B64418"/>
    <w:rsid w:val="00B64439"/>
    <w:rsid w:val="00B64476"/>
    <w:rsid w:val="00B64484"/>
    <w:rsid w:val="00B64506"/>
    <w:rsid w:val="00B64566"/>
    <w:rsid w:val="00B645F0"/>
    <w:rsid w:val="00B645FF"/>
    <w:rsid w:val="00B6465A"/>
    <w:rsid w:val="00B64693"/>
    <w:rsid w:val="00B646A4"/>
    <w:rsid w:val="00B646B7"/>
    <w:rsid w:val="00B648AA"/>
    <w:rsid w:val="00B6491E"/>
    <w:rsid w:val="00B64948"/>
    <w:rsid w:val="00B64954"/>
    <w:rsid w:val="00B6496B"/>
    <w:rsid w:val="00B6498A"/>
    <w:rsid w:val="00B64ADB"/>
    <w:rsid w:val="00B64B4E"/>
    <w:rsid w:val="00B64B63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DF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55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1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B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D6"/>
    <w:rsid w:val="00B678E8"/>
    <w:rsid w:val="00B679B9"/>
    <w:rsid w:val="00B67A2D"/>
    <w:rsid w:val="00B67A35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02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1C"/>
    <w:rsid w:val="00B71E4A"/>
    <w:rsid w:val="00B71E6F"/>
    <w:rsid w:val="00B71E8F"/>
    <w:rsid w:val="00B71EC1"/>
    <w:rsid w:val="00B71F4C"/>
    <w:rsid w:val="00B71F64"/>
    <w:rsid w:val="00B71FAA"/>
    <w:rsid w:val="00B7201D"/>
    <w:rsid w:val="00B72170"/>
    <w:rsid w:val="00B7217B"/>
    <w:rsid w:val="00B721B2"/>
    <w:rsid w:val="00B721C5"/>
    <w:rsid w:val="00B721E1"/>
    <w:rsid w:val="00B72216"/>
    <w:rsid w:val="00B72250"/>
    <w:rsid w:val="00B722CA"/>
    <w:rsid w:val="00B72467"/>
    <w:rsid w:val="00B724AE"/>
    <w:rsid w:val="00B7251F"/>
    <w:rsid w:val="00B7254E"/>
    <w:rsid w:val="00B72555"/>
    <w:rsid w:val="00B725CF"/>
    <w:rsid w:val="00B725E8"/>
    <w:rsid w:val="00B726DD"/>
    <w:rsid w:val="00B727D8"/>
    <w:rsid w:val="00B72851"/>
    <w:rsid w:val="00B7288D"/>
    <w:rsid w:val="00B72895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B12"/>
    <w:rsid w:val="00B72BEB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6A"/>
    <w:rsid w:val="00B73386"/>
    <w:rsid w:val="00B73388"/>
    <w:rsid w:val="00B733B4"/>
    <w:rsid w:val="00B734CE"/>
    <w:rsid w:val="00B7357A"/>
    <w:rsid w:val="00B735C3"/>
    <w:rsid w:val="00B735E5"/>
    <w:rsid w:val="00B735FA"/>
    <w:rsid w:val="00B73735"/>
    <w:rsid w:val="00B737A7"/>
    <w:rsid w:val="00B737BB"/>
    <w:rsid w:val="00B73830"/>
    <w:rsid w:val="00B73855"/>
    <w:rsid w:val="00B7389C"/>
    <w:rsid w:val="00B73917"/>
    <w:rsid w:val="00B73930"/>
    <w:rsid w:val="00B73960"/>
    <w:rsid w:val="00B73977"/>
    <w:rsid w:val="00B7398E"/>
    <w:rsid w:val="00B739DA"/>
    <w:rsid w:val="00B73ABA"/>
    <w:rsid w:val="00B73AD2"/>
    <w:rsid w:val="00B73B54"/>
    <w:rsid w:val="00B73DD1"/>
    <w:rsid w:val="00B73DF4"/>
    <w:rsid w:val="00B73E0C"/>
    <w:rsid w:val="00B73F36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96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BA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EFD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D"/>
    <w:rsid w:val="00B7516E"/>
    <w:rsid w:val="00B75183"/>
    <w:rsid w:val="00B751DB"/>
    <w:rsid w:val="00B752E4"/>
    <w:rsid w:val="00B753F7"/>
    <w:rsid w:val="00B75436"/>
    <w:rsid w:val="00B75474"/>
    <w:rsid w:val="00B754CA"/>
    <w:rsid w:val="00B7550E"/>
    <w:rsid w:val="00B755CF"/>
    <w:rsid w:val="00B755E7"/>
    <w:rsid w:val="00B75627"/>
    <w:rsid w:val="00B756B3"/>
    <w:rsid w:val="00B756F6"/>
    <w:rsid w:val="00B75711"/>
    <w:rsid w:val="00B7572A"/>
    <w:rsid w:val="00B75779"/>
    <w:rsid w:val="00B75828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7B"/>
    <w:rsid w:val="00B75FA1"/>
    <w:rsid w:val="00B75FB5"/>
    <w:rsid w:val="00B760A1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37"/>
    <w:rsid w:val="00B7704B"/>
    <w:rsid w:val="00B770B3"/>
    <w:rsid w:val="00B770C9"/>
    <w:rsid w:val="00B770E5"/>
    <w:rsid w:val="00B77130"/>
    <w:rsid w:val="00B771DB"/>
    <w:rsid w:val="00B7728B"/>
    <w:rsid w:val="00B772E7"/>
    <w:rsid w:val="00B772FA"/>
    <w:rsid w:val="00B7732C"/>
    <w:rsid w:val="00B773A6"/>
    <w:rsid w:val="00B774F1"/>
    <w:rsid w:val="00B77586"/>
    <w:rsid w:val="00B775E4"/>
    <w:rsid w:val="00B7765B"/>
    <w:rsid w:val="00B7769C"/>
    <w:rsid w:val="00B77714"/>
    <w:rsid w:val="00B77734"/>
    <w:rsid w:val="00B77750"/>
    <w:rsid w:val="00B7775F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4A"/>
    <w:rsid w:val="00B80151"/>
    <w:rsid w:val="00B801F7"/>
    <w:rsid w:val="00B80260"/>
    <w:rsid w:val="00B802B3"/>
    <w:rsid w:val="00B8032E"/>
    <w:rsid w:val="00B80339"/>
    <w:rsid w:val="00B8034C"/>
    <w:rsid w:val="00B803D4"/>
    <w:rsid w:val="00B8042B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2D"/>
    <w:rsid w:val="00B8088B"/>
    <w:rsid w:val="00B808D4"/>
    <w:rsid w:val="00B80937"/>
    <w:rsid w:val="00B8098D"/>
    <w:rsid w:val="00B809B9"/>
    <w:rsid w:val="00B809F9"/>
    <w:rsid w:val="00B80AA5"/>
    <w:rsid w:val="00B80ABC"/>
    <w:rsid w:val="00B80B60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0FF8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26D"/>
    <w:rsid w:val="00B812B8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0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5D1"/>
    <w:rsid w:val="00B826A7"/>
    <w:rsid w:val="00B82721"/>
    <w:rsid w:val="00B82722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85"/>
    <w:rsid w:val="00B830B8"/>
    <w:rsid w:val="00B830BB"/>
    <w:rsid w:val="00B830D9"/>
    <w:rsid w:val="00B830F3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52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B2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7B"/>
    <w:rsid w:val="00B84CBD"/>
    <w:rsid w:val="00B84CDE"/>
    <w:rsid w:val="00B84D94"/>
    <w:rsid w:val="00B84E0E"/>
    <w:rsid w:val="00B84E3D"/>
    <w:rsid w:val="00B84E55"/>
    <w:rsid w:val="00B84EB1"/>
    <w:rsid w:val="00B84F06"/>
    <w:rsid w:val="00B84F1C"/>
    <w:rsid w:val="00B84FBB"/>
    <w:rsid w:val="00B84FBD"/>
    <w:rsid w:val="00B850BA"/>
    <w:rsid w:val="00B85101"/>
    <w:rsid w:val="00B85163"/>
    <w:rsid w:val="00B851D3"/>
    <w:rsid w:val="00B851DC"/>
    <w:rsid w:val="00B851ED"/>
    <w:rsid w:val="00B85213"/>
    <w:rsid w:val="00B85267"/>
    <w:rsid w:val="00B852E8"/>
    <w:rsid w:val="00B853AA"/>
    <w:rsid w:val="00B853BD"/>
    <w:rsid w:val="00B853C4"/>
    <w:rsid w:val="00B85400"/>
    <w:rsid w:val="00B8540E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6D7"/>
    <w:rsid w:val="00B857A4"/>
    <w:rsid w:val="00B8587A"/>
    <w:rsid w:val="00B858D9"/>
    <w:rsid w:val="00B858F7"/>
    <w:rsid w:val="00B85975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8"/>
    <w:rsid w:val="00B85F7A"/>
    <w:rsid w:val="00B85F86"/>
    <w:rsid w:val="00B86029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2FE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EFC"/>
    <w:rsid w:val="00B86FDF"/>
    <w:rsid w:val="00B86FE8"/>
    <w:rsid w:val="00B87041"/>
    <w:rsid w:val="00B87189"/>
    <w:rsid w:val="00B871F3"/>
    <w:rsid w:val="00B87236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BCB"/>
    <w:rsid w:val="00B87C54"/>
    <w:rsid w:val="00B87CEE"/>
    <w:rsid w:val="00B87D1B"/>
    <w:rsid w:val="00B87D2D"/>
    <w:rsid w:val="00B87F82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758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17"/>
    <w:rsid w:val="00B91049"/>
    <w:rsid w:val="00B91050"/>
    <w:rsid w:val="00B910B9"/>
    <w:rsid w:val="00B910E6"/>
    <w:rsid w:val="00B910E8"/>
    <w:rsid w:val="00B91123"/>
    <w:rsid w:val="00B91142"/>
    <w:rsid w:val="00B91143"/>
    <w:rsid w:val="00B91198"/>
    <w:rsid w:val="00B911FA"/>
    <w:rsid w:val="00B9122B"/>
    <w:rsid w:val="00B91342"/>
    <w:rsid w:val="00B91399"/>
    <w:rsid w:val="00B914AE"/>
    <w:rsid w:val="00B914AF"/>
    <w:rsid w:val="00B91516"/>
    <w:rsid w:val="00B91550"/>
    <w:rsid w:val="00B915B2"/>
    <w:rsid w:val="00B915DC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09"/>
    <w:rsid w:val="00B91BE4"/>
    <w:rsid w:val="00B91BF9"/>
    <w:rsid w:val="00B91CA0"/>
    <w:rsid w:val="00B91D16"/>
    <w:rsid w:val="00B91DCD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AAC"/>
    <w:rsid w:val="00B92B47"/>
    <w:rsid w:val="00B92BD4"/>
    <w:rsid w:val="00B92BF8"/>
    <w:rsid w:val="00B92C0C"/>
    <w:rsid w:val="00B92C5B"/>
    <w:rsid w:val="00B92C85"/>
    <w:rsid w:val="00B92C9B"/>
    <w:rsid w:val="00B92CC4"/>
    <w:rsid w:val="00B92D03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1D0"/>
    <w:rsid w:val="00B9325C"/>
    <w:rsid w:val="00B9326D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AA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07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4A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46"/>
    <w:rsid w:val="00B94E65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0D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81"/>
    <w:rsid w:val="00B95AF7"/>
    <w:rsid w:val="00B95B09"/>
    <w:rsid w:val="00B95B24"/>
    <w:rsid w:val="00B95B49"/>
    <w:rsid w:val="00B95BF8"/>
    <w:rsid w:val="00B95C2C"/>
    <w:rsid w:val="00B95CA1"/>
    <w:rsid w:val="00B95CBD"/>
    <w:rsid w:val="00B95CE7"/>
    <w:rsid w:val="00B95D69"/>
    <w:rsid w:val="00B95DD7"/>
    <w:rsid w:val="00B95F40"/>
    <w:rsid w:val="00B95FDC"/>
    <w:rsid w:val="00B9607E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647"/>
    <w:rsid w:val="00B96742"/>
    <w:rsid w:val="00B96789"/>
    <w:rsid w:val="00B967ED"/>
    <w:rsid w:val="00B9685F"/>
    <w:rsid w:val="00B968D9"/>
    <w:rsid w:val="00B968F0"/>
    <w:rsid w:val="00B969F6"/>
    <w:rsid w:val="00B96A79"/>
    <w:rsid w:val="00B96AA6"/>
    <w:rsid w:val="00B96ABC"/>
    <w:rsid w:val="00B96B11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6D"/>
    <w:rsid w:val="00B9719A"/>
    <w:rsid w:val="00B971C6"/>
    <w:rsid w:val="00B972E5"/>
    <w:rsid w:val="00B9733C"/>
    <w:rsid w:val="00B9735A"/>
    <w:rsid w:val="00B9737C"/>
    <w:rsid w:val="00B973AC"/>
    <w:rsid w:val="00B973B1"/>
    <w:rsid w:val="00B973BC"/>
    <w:rsid w:val="00B9741F"/>
    <w:rsid w:val="00B97454"/>
    <w:rsid w:val="00B97505"/>
    <w:rsid w:val="00B9759E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AD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47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A0"/>
    <w:rsid w:val="00BA0BCB"/>
    <w:rsid w:val="00BA0C88"/>
    <w:rsid w:val="00BA0D2D"/>
    <w:rsid w:val="00BA0D51"/>
    <w:rsid w:val="00BA0DC4"/>
    <w:rsid w:val="00BA0DD6"/>
    <w:rsid w:val="00BA0E1B"/>
    <w:rsid w:val="00BA0E29"/>
    <w:rsid w:val="00BA0E4F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12"/>
    <w:rsid w:val="00BA1943"/>
    <w:rsid w:val="00BA1A5C"/>
    <w:rsid w:val="00BA1A8C"/>
    <w:rsid w:val="00BA1AC8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C45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59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4C3"/>
    <w:rsid w:val="00BA2511"/>
    <w:rsid w:val="00BA25F8"/>
    <w:rsid w:val="00BA265A"/>
    <w:rsid w:val="00BA2671"/>
    <w:rsid w:val="00BA2791"/>
    <w:rsid w:val="00BA2802"/>
    <w:rsid w:val="00BA28E2"/>
    <w:rsid w:val="00BA28F8"/>
    <w:rsid w:val="00BA2925"/>
    <w:rsid w:val="00BA29CD"/>
    <w:rsid w:val="00BA2A35"/>
    <w:rsid w:val="00BA2A9B"/>
    <w:rsid w:val="00BA2AA6"/>
    <w:rsid w:val="00BA2AF2"/>
    <w:rsid w:val="00BA2B24"/>
    <w:rsid w:val="00BA2B29"/>
    <w:rsid w:val="00BA2C14"/>
    <w:rsid w:val="00BA2C1C"/>
    <w:rsid w:val="00BA2C2A"/>
    <w:rsid w:val="00BA2CC5"/>
    <w:rsid w:val="00BA2CC8"/>
    <w:rsid w:val="00BA2D14"/>
    <w:rsid w:val="00BA2D1E"/>
    <w:rsid w:val="00BA2D80"/>
    <w:rsid w:val="00BA2E15"/>
    <w:rsid w:val="00BA2E36"/>
    <w:rsid w:val="00BA2E5A"/>
    <w:rsid w:val="00BA2E69"/>
    <w:rsid w:val="00BA2EE9"/>
    <w:rsid w:val="00BA2F04"/>
    <w:rsid w:val="00BA2F2E"/>
    <w:rsid w:val="00BA2FC7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8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32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989"/>
    <w:rsid w:val="00BA4A27"/>
    <w:rsid w:val="00BA4ABD"/>
    <w:rsid w:val="00BA4B89"/>
    <w:rsid w:val="00BA4CAA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20"/>
    <w:rsid w:val="00BA540A"/>
    <w:rsid w:val="00BA549E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40"/>
    <w:rsid w:val="00BA5D5F"/>
    <w:rsid w:val="00BA5D91"/>
    <w:rsid w:val="00BA5DB2"/>
    <w:rsid w:val="00BA5DBB"/>
    <w:rsid w:val="00BA5E85"/>
    <w:rsid w:val="00BA5F09"/>
    <w:rsid w:val="00BA5F2A"/>
    <w:rsid w:val="00BA5F89"/>
    <w:rsid w:val="00BA5FEC"/>
    <w:rsid w:val="00BA6011"/>
    <w:rsid w:val="00BA60D1"/>
    <w:rsid w:val="00BA60F4"/>
    <w:rsid w:val="00BA60FC"/>
    <w:rsid w:val="00BA6119"/>
    <w:rsid w:val="00BA6208"/>
    <w:rsid w:val="00BA6216"/>
    <w:rsid w:val="00BA6251"/>
    <w:rsid w:val="00BA6260"/>
    <w:rsid w:val="00BA6292"/>
    <w:rsid w:val="00BA633C"/>
    <w:rsid w:val="00BA63E7"/>
    <w:rsid w:val="00BA6458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AC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AD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5F8"/>
    <w:rsid w:val="00BA763B"/>
    <w:rsid w:val="00BA7642"/>
    <w:rsid w:val="00BA767F"/>
    <w:rsid w:val="00BA7692"/>
    <w:rsid w:val="00BA76BC"/>
    <w:rsid w:val="00BA76DE"/>
    <w:rsid w:val="00BA76E7"/>
    <w:rsid w:val="00BA771E"/>
    <w:rsid w:val="00BA7734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85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011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4A"/>
    <w:rsid w:val="00BB055C"/>
    <w:rsid w:val="00BB0618"/>
    <w:rsid w:val="00BB0650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0D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8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6A8"/>
    <w:rsid w:val="00BB276A"/>
    <w:rsid w:val="00BB278C"/>
    <w:rsid w:val="00BB279E"/>
    <w:rsid w:val="00BB27ED"/>
    <w:rsid w:val="00BB283E"/>
    <w:rsid w:val="00BB2841"/>
    <w:rsid w:val="00BB287A"/>
    <w:rsid w:val="00BB28F8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69D"/>
    <w:rsid w:val="00BB374D"/>
    <w:rsid w:val="00BB377B"/>
    <w:rsid w:val="00BB3791"/>
    <w:rsid w:val="00BB37C4"/>
    <w:rsid w:val="00BB37C8"/>
    <w:rsid w:val="00BB3876"/>
    <w:rsid w:val="00BB38D1"/>
    <w:rsid w:val="00BB3910"/>
    <w:rsid w:val="00BB392E"/>
    <w:rsid w:val="00BB3989"/>
    <w:rsid w:val="00BB39B7"/>
    <w:rsid w:val="00BB3AA0"/>
    <w:rsid w:val="00BB3B11"/>
    <w:rsid w:val="00BB3B2E"/>
    <w:rsid w:val="00BB3B32"/>
    <w:rsid w:val="00BB3B52"/>
    <w:rsid w:val="00BB3BBD"/>
    <w:rsid w:val="00BB3BF1"/>
    <w:rsid w:val="00BB3C31"/>
    <w:rsid w:val="00BB3D92"/>
    <w:rsid w:val="00BB3E03"/>
    <w:rsid w:val="00BB3E10"/>
    <w:rsid w:val="00BB3E35"/>
    <w:rsid w:val="00BB3E84"/>
    <w:rsid w:val="00BB3F56"/>
    <w:rsid w:val="00BB3FBA"/>
    <w:rsid w:val="00BB4056"/>
    <w:rsid w:val="00BB405C"/>
    <w:rsid w:val="00BB4072"/>
    <w:rsid w:val="00BB40B2"/>
    <w:rsid w:val="00BB4243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9AD"/>
    <w:rsid w:val="00BB4A11"/>
    <w:rsid w:val="00BB4A18"/>
    <w:rsid w:val="00BB4A1A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E8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281"/>
    <w:rsid w:val="00BB5341"/>
    <w:rsid w:val="00BB53B8"/>
    <w:rsid w:val="00BB542F"/>
    <w:rsid w:val="00BB5471"/>
    <w:rsid w:val="00BB547A"/>
    <w:rsid w:val="00BB54A2"/>
    <w:rsid w:val="00BB54B1"/>
    <w:rsid w:val="00BB54DB"/>
    <w:rsid w:val="00BB5520"/>
    <w:rsid w:val="00BB557A"/>
    <w:rsid w:val="00BB55DF"/>
    <w:rsid w:val="00BB5687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01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D2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AD"/>
    <w:rsid w:val="00BB76EB"/>
    <w:rsid w:val="00BB7722"/>
    <w:rsid w:val="00BB7762"/>
    <w:rsid w:val="00BB77AF"/>
    <w:rsid w:val="00BB780A"/>
    <w:rsid w:val="00BB7866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DE2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82"/>
    <w:rsid w:val="00BC01DF"/>
    <w:rsid w:val="00BC023F"/>
    <w:rsid w:val="00BC0263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35"/>
    <w:rsid w:val="00BC0671"/>
    <w:rsid w:val="00BC06EC"/>
    <w:rsid w:val="00BC0707"/>
    <w:rsid w:val="00BC0717"/>
    <w:rsid w:val="00BC0722"/>
    <w:rsid w:val="00BC0758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1B9"/>
    <w:rsid w:val="00BC127D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1B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1FC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A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C53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7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14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1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86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59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1F0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05"/>
    <w:rsid w:val="00BC6656"/>
    <w:rsid w:val="00BC6681"/>
    <w:rsid w:val="00BC6737"/>
    <w:rsid w:val="00BC6745"/>
    <w:rsid w:val="00BC6786"/>
    <w:rsid w:val="00BC685E"/>
    <w:rsid w:val="00BC6860"/>
    <w:rsid w:val="00BC6934"/>
    <w:rsid w:val="00BC69C8"/>
    <w:rsid w:val="00BC6A2A"/>
    <w:rsid w:val="00BC6A8D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9E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3"/>
    <w:rsid w:val="00BC7ABB"/>
    <w:rsid w:val="00BC7AFF"/>
    <w:rsid w:val="00BC7B55"/>
    <w:rsid w:val="00BC7C07"/>
    <w:rsid w:val="00BC7C38"/>
    <w:rsid w:val="00BC7C8E"/>
    <w:rsid w:val="00BC7CC0"/>
    <w:rsid w:val="00BC7CDD"/>
    <w:rsid w:val="00BC7D69"/>
    <w:rsid w:val="00BC7D88"/>
    <w:rsid w:val="00BC7D94"/>
    <w:rsid w:val="00BC7EE1"/>
    <w:rsid w:val="00BC7F21"/>
    <w:rsid w:val="00BC7FDE"/>
    <w:rsid w:val="00BD0150"/>
    <w:rsid w:val="00BD018B"/>
    <w:rsid w:val="00BD023C"/>
    <w:rsid w:val="00BD026A"/>
    <w:rsid w:val="00BD028A"/>
    <w:rsid w:val="00BD02AE"/>
    <w:rsid w:val="00BD02FA"/>
    <w:rsid w:val="00BD031D"/>
    <w:rsid w:val="00BD03DB"/>
    <w:rsid w:val="00BD04E0"/>
    <w:rsid w:val="00BD0513"/>
    <w:rsid w:val="00BD0527"/>
    <w:rsid w:val="00BD0554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B"/>
    <w:rsid w:val="00BD088F"/>
    <w:rsid w:val="00BD0899"/>
    <w:rsid w:val="00BD08E8"/>
    <w:rsid w:val="00BD0959"/>
    <w:rsid w:val="00BD0974"/>
    <w:rsid w:val="00BD09B7"/>
    <w:rsid w:val="00BD09DA"/>
    <w:rsid w:val="00BD0A93"/>
    <w:rsid w:val="00BD0AA0"/>
    <w:rsid w:val="00BD0AC1"/>
    <w:rsid w:val="00BD0B4C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87"/>
    <w:rsid w:val="00BD11A7"/>
    <w:rsid w:val="00BD11AE"/>
    <w:rsid w:val="00BD11D7"/>
    <w:rsid w:val="00BD128B"/>
    <w:rsid w:val="00BD12DD"/>
    <w:rsid w:val="00BD12FE"/>
    <w:rsid w:val="00BD1425"/>
    <w:rsid w:val="00BD14AE"/>
    <w:rsid w:val="00BD14B9"/>
    <w:rsid w:val="00BD14D1"/>
    <w:rsid w:val="00BD14F9"/>
    <w:rsid w:val="00BD1503"/>
    <w:rsid w:val="00BD161B"/>
    <w:rsid w:val="00BD1623"/>
    <w:rsid w:val="00BD1682"/>
    <w:rsid w:val="00BD16AD"/>
    <w:rsid w:val="00BD174A"/>
    <w:rsid w:val="00BD17DA"/>
    <w:rsid w:val="00BD184E"/>
    <w:rsid w:val="00BD18B9"/>
    <w:rsid w:val="00BD18E7"/>
    <w:rsid w:val="00BD1913"/>
    <w:rsid w:val="00BD1967"/>
    <w:rsid w:val="00BD1A24"/>
    <w:rsid w:val="00BD1A77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E28"/>
    <w:rsid w:val="00BD1ED9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B5"/>
    <w:rsid w:val="00BD27FF"/>
    <w:rsid w:val="00BD289D"/>
    <w:rsid w:val="00BD28F5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1A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0A"/>
    <w:rsid w:val="00BD3821"/>
    <w:rsid w:val="00BD3869"/>
    <w:rsid w:val="00BD3870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1F8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DD4"/>
    <w:rsid w:val="00BD4E2F"/>
    <w:rsid w:val="00BD4E78"/>
    <w:rsid w:val="00BD4EAE"/>
    <w:rsid w:val="00BD4EC8"/>
    <w:rsid w:val="00BD4EEF"/>
    <w:rsid w:val="00BD4F13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91"/>
    <w:rsid w:val="00BD57EB"/>
    <w:rsid w:val="00BD57F6"/>
    <w:rsid w:val="00BD5855"/>
    <w:rsid w:val="00BD595A"/>
    <w:rsid w:val="00BD59CF"/>
    <w:rsid w:val="00BD59F5"/>
    <w:rsid w:val="00BD5A04"/>
    <w:rsid w:val="00BD5A6C"/>
    <w:rsid w:val="00BD5B64"/>
    <w:rsid w:val="00BD5BAD"/>
    <w:rsid w:val="00BD5BAF"/>
    <w:rsid w:val="00BD5C32"/>
    <w:rsid w:val="00BD5C66"/>
    <w:rsid w:val="00BD5C92"/>
    <w:rsid w:val="00BD5CB2"/>
    <w:rsid w:val="00BD5CFD"/>
    <w:rsid w:val="00BD5D54"/>
    <w:rsid w:val="00BD5DB1"/>
    <w:rsid w:val="00BD5DCF"/>
    <w:rsid w:val="00BD5DED"/>
    <w:rsid w:val="00BD5E20"/>
    <w:rsid w:val="00BD5E43"/>
    <w:rsid w:val="00BD5E99"/>
    <w:rsid w:val="00BD5EC9"/>
    <w:rsid w:val="00BD5EEA"/>
    <w:rsid w:val="00BD5F43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18A"/>
    <w:rsid w:val="00BD62C0"/>
    <w:rsid w:val="00BD62DB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886"/>
    <w:rsid w:val="00BD6909"/>
    <w:rsid w:val="00BD693F"/>
    <w:rsid w:val="00BD6992"/>
    <w:rsid w:val="00BD69BD"/>
    <w:rsid w:val="00BD69EB"/>
    <w:rsid w:val="00BD6A29"/>
    <w:rsid w:val="00BD6A3D"/>
    <w:rsid w:val="00BD6B16"/>
    <w:rsid w:val="00BD6B57"/>
    <w:rsid w:val="00BD6BBA"/>
    <w:rsid w:val="00BD6BED"/>
    <w:rsid w:val="00BD6C40"/>
    <w:rsid w:val="00BD6CA7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2F4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9FA"/>
    <w:rsid w:val="00BD7A4B"/>
    <w:rsid w:val="00BD7ACD"/>
    <w:rsid w:val="00BD7B39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D7FD1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67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5D"/>
    <w:rsid w:val="00BE0E7A"/>
    <w:rsid w:val="00BE0E96"/>
    <w:rsid w:val="00BE0ECB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2E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15A"/>
    <w:rsid w:val="00BE2187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67"/>
    <w:rsid w:val="00BE2A8B"/>
    <w:rsid w:val="00BE2CBB"/>
    <w:rsid w:val="00BE2D56"/>
    <w:rsid w:val="00BE2DA5"/>
    <w:rsid w:val="00BE2DAC"/>
    <w:rsid w:val="00BE2DB4"/>
    <w:rsid w:val="00BE2DC2"/>
    <w:rsid w:val="00BE2E1D"/>
    <w:rsid w:val="00BE2E21"/>
    <w:rsid w:val="00BE2E24"/>
    <w:rsid w:val="00BE2E57"/>
    <w:rsid w:val="00BE2F12"/>
    <w:rsid w:val="00BE2F87"/>
    <w:rsid w:val="00BE2FE5"/>
    <w:rsid w:val="00BE300F"/>
    <w:rsid w:val="00BE304B"/>
    <w:rsid w:val="00BE3054"/>
    <w:rsid w:val="00BE30C8"/>
    <w:rsid w:val="00BE315E"/>
    <w:rsid w:val="00BE3174"/>
    <w:rsid w:val="00BE318C"/>
    <w:rsid w:val="00BE3222"/>
    <w:rsid w:val="00BE3223"/>
    <w:rsid w:val="00BE3260"/>
    <w:rsid w:val="00BE32C1"/>
    <w:rsid w:val="00BE3333"/>
    <w:rsid w:val="00BE3340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24"/>
    <w:rsid w:val="00BE3FD0"/>
    <w:rsid w:val="00BE3FD2"/>
    <w:rsid w:val="00BE4010"/>
    <w:rsid w:val="00BE411C"/>
    <w:rsid w:val="00BE4159"/>
    <w:rsid w:val="00BE4190"/>
    <w:rsid w:val="00BE42F7"/>
    <w:rsid w:val="00BE4397"/>
    <w:rsid w:val="00BE43A5"/>
    <w:rsid w:val="00BE4469"/>
    <w:rsid w:val="00BE447F"/>
    <w:rsid w:val="00BE4496"/>
    <w:rsid w:val="00BE44D7"/>
    <w:rsid w:val="00BE452C"/>
    <w:rsid w:val="00BE4568"/>
    <w:rsid w:val="00BE459F"/>
    <w:rsid w:val="00BE460F"/>
    <w:rsid w:val="00BE4649"/>
    <w:rsid w:val="00BE46C1"/>
    <w:rsid w:val="00BE46FC"/>
    <w:rsid w:val="00BE472E"/>
    <w:rsid w:val="00BE47C0"/>
    <w:rsid w:val="00BE480E"/>
    <w:rsid w:val="00BE483F"/>
    <w:rsid w:val="00BE4847"/>
    <w:rsid w:val="00BE48AE"/>
    <w:rsid w:val="00BE4932"/>
    <w:rsid w:val="00BE4984"/>
    <w:rsid w:val="00BE49B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7C"/>
    <w:rsid w:val="00BE4FA7"/>
    <w:rsid w:val="00BE4FBC"/>
    <w:rsid w:val="00BE4FD9"/>
    <w:rsid w:val="00BE5019"/>
    <w:rsid w:val="00BE50EF"/>
    <w:rsid w:val="00BE50F7"/>
    <w:rsid w:val="00BE5149"/>
    <w:rsid w:val="00BE5175"/>
    <w:rsid w:val="00BE51E8"/>
    <w:rsid w:val="00BE5209"/>
    <w:rsid w:val="00BE52CB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5E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25"/>
    <w:rsid w:val="00BE5D74"/>
    <w:rsid w:val="00BE5D89"/>
    <w:rsid w:val="00BE5E12"/>
    <w:rsid w:val="00BE5E86"/>
    <w:rsid w:val="00BE5ED4"/>
    <w:rsid w:val="00BE5FB7"/>
    <w:rsid w:val="00BE5FD2"/>
    <w:rsid w:val="00BE5FFA"/>
    <w:rsid w:val="00BE606C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AD"/>
    <w:rsid w:val="00BE68D8"/>
    <w:rsid w:val="00BE691E"/>
    <w:rsid w:val="00BE692B"/>
    <w:rsid w:val="00BE6A90"/>
    <w:rsid w:val="00BE6ADA"/>
    <w:rsid w:val="00BE6B34"/>
    <w:rsid w:val="00BE6B45"/>
    <w:rsid w:val="00BE6B60"/>
    <w:rsid w:val="00BE6BA8"/>
    <w:rsid w:val="00BE6C01"/>
    <w:rsid w:val="00BE6D62"/>
    <w:rsid w:val="00BE6D6F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47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5F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8F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028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2"/>
    <w:rsid w:val="00BF0C0D"/>
    <w:rsid w:val="00BF0C1B"/>
    <w:rsid w:val="00BF0C6A"/>
    <w:rsid w:val="00BF0C8C"/>
    <w:rsid w:val="00BF0DA3"/>
    <w:rsid w:val="00BF0DAA"/>
    <w:rsid w:val="00BF0DDD"/>
    <w:rsid w:val="00BF0EEB"/>
    <w:rsid w:val="00BF0F18"/>
    <w:rsid w:val="00BF0F78"/>
    <w:rsid w:val="00BF0FA7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1FFF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2C5"/>
    <w:rsid w:val="00BF2346"/>
    <w:rsid w:val="00BF23C3"/>
    <w:rsid w:val="00BF23E2"/>
    <w:rsid w:val="00BF23E7"/>
    <w:rsid w:val="00BF2404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92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2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DE3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0A3"/>
    <w:rsid w:val="00BF60CE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68"/>
    <w:rsid w:val="00BF6A85"/>
    <w:rsid w:val="00BF6AF3"/>
    <w:rsid w:val="00BF6B07"/>
    <w:rsid w:val="00BF6C21"/>
    <w:rsid w:val="00BF6CEE"/>
    <w:rsid w:val="00BF6D6F"/>
    <w:rsid w:val="00BF6D70"/>
    <w:rsid w:val="00BF6E1A"/>
    <w:rsid w:val="00BF6E7B"/>
    <w:rsid w:val="00BF6F0C"/>
    <w:rsid w:val="00BF6F50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57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56"/>
    <w:rsid w:val="00BF7C64"/>
    <w:rsid w:val="00BF7C87"/>
    <w:rsid w:val="00BF7CA6"/>
    <w:rsid w:val="00BF7CB1"/>
    <w:rsid w:val="00BF7CC9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4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77"/>
    <w:rsid w:val="00C00685"/>
    <w:rsid w:val="00C00695"/>
    <w:rsid w:val="00C006B9"/>
    <w:rsid w:val="00C0083A"/>
    <w:rsid w:val="00C0083E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78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6C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A72"/>
    <w:rsid w:val="00C01B12"/>
    <w:rsid w:val="00C01B2B"/>
    <w:rsid w:val="00C01B5D"/>
    <w:rsid w:val="00C01C4F"/>
    <w:rsid w:val="00C01C8E"/>
    <w:rsid w:val="00C01CB7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88"/>
    <w:rsid w:val="00C01FB0"/>
    <w:rsid w:val="00C01FE1"/>
    <w:rsid w:val="00C0209D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0C"/>
    <w:rsid w:val="00C0291E"/>
    <w:rsid w:val="00C02939"/>
    <w:rsid w:val="00C029E0"/>
    <w:rsid w:val="00C02A1E"/>
    <w:rsid w:val="00C02A3A"/>
    <w:rsid w:val="00C02A5D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B0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D6"/>
    <w:rsid w:val="00C034FF"/>
    <w:rsid w:val="00C03636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6D"/>
    <w:rsid w:val="00C04AA4"/>
    <w:rsid w:val="00C04B7E"/>
    <w:rsid w:val="00C04CB8"/>
    <w:rsid w:val="00C04D73"/>
    <w:rsid w:val="00C04DDF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35"/>
    <w:rsid w:val="00C05F75"/>
    <w:rsid w:val="00C05FF5"/>
    <w:rsid w:val="00C0604F"/>
    <w:rsid w:val="00C060D9"/>
    <w:rsid w:val="00C060DA"/>
    <w:rsid w:val="00C0611B"/>
    <w:rsid w:val="00C0617F"/>
    <w:rsid w:val="00C061A0"/>
    <w:rsid w:val="00C061CF"/>
    <w:rsid w:val="00C061F3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52"/>
    <w:rsid w:val="00C06668"/>
    <w:rsid w:val="00C06671"/>
    <w:rsid w:val="00C066E9"/>
    <w:rsid w:val="00C06786"/>
    <w:rsid w:val="00C06794"/>
    <w:rsid w:val="00C067A0"/>
    <w:rsid w:val="00C06803"/>
    <w:rsid w:val="00C06817"/>
    <w:rsid w:val="00C068EF"/>
    <w:rsid w:val="00C069A4"/>
    <w:rsid w:val="00C069B0"/>
    <w:rsid w:val="00C069CB"/>
    <w:rsid w:val="00C069D5"/>
    <w:rsid w:val="00C06A00"/>
    <w:rsid w:val="00C06A55"/>
    <w:rsid w:val="00C06A65"/>
    <w:rsid w:val="00C06A80"/>
    <w:rsid w:val="00C06B1E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94"/>
    <w:rsid w:val="00C073E6"/>
    <w:rsid w:val="00C073FE"/>
    <w:rsid w:val="00C0744D"/>
    <w:rsid w:val="00C07450"/>
    <w:rsid w:val="00C07467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5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BC6"/>
    <w:rsid w:val="00C07BE2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32"/>
    <w:rsid w:val="00C07FAE"/>
    <w:rsid w:val="00C10016"/>
    <w:rsid w:val="00C1001D"/>
    <w:rsid w:val="00C1002B"/>
    <w:rsid w:val="00C1004C"/>
    <w:rsid w:val="00C10078"/>
    <w:rsid w:val="00C100EC"/>
    <w:rsid w:val="00C10141"/>
    <w:rsid w:val="00C10169"/>
    <w:rsid w:val="00C10241"/>
    <w:rsid w:val="00C1029E"/>
    <w:rsid w:val="00C10320"/>
    <w:rsid w:val="00C10351"/>
    <w:rsid w:val="00C10354"/>
    <w:rsid w:val="00C1037F"/>
    <w:rsid w:val="00C103A8"/>
    <w:rsid w:val="00C10506"/>
    <w:rsid w:val="00C105AA"/>
    <w:rsid w:val="00C105E8"/>
    <w:rsid w:val="00C10624"/>
    <w:rsid w:val="00C1064B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DCD"/>
    <w:rsid w:val="00C10E09"/>
    <w:rsid w:val="00C10EA6"/>
    <w:rsid w:val="00C10EAC"/>
    <w:rsid w:val="00C10EB1"/>
    <w:rsid w:val="00C10EC5"/>
    <w:rsid w:val="00C10EDC"/>
    <w:rsid w:val="00C10FE2"/>
    <w:rsid w:val="00C11002"/>
    <w:rsid w:val="00C110C0"/>
    <w:rsid w:val="00C110D4"/>
    <w:rsid w:val="00C110F0"/>
    <w:rsid w:val="00C11150"/>
    <w:rsid w:val="00C11157"/>
    <w:rsid w:val="00C1119B"/>
    <w:rsid w:val="00C111E0"/>
    <w:rsid w:val="00C11202"/>
    <w:rsid w:val="00C11261"/>
    <w:rsid w:val="00C11271"/>
    <w:rsid w:val="00C112FB"/>
    <w:rsid w:val="00C11396"/>
    <w:rsid w:val="00C113D3"/>
    <w:rsid w:val="00C114B0"/>
    <w:rsid w:val="00C1151A"/>
    <w:rsid w:val="00C11534"/>
    <w:rsid w:val="00C115C3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3E"/>
    <w:rsid w:val="00C12050"/>
    <w:rsid w:val="00C120DC"/>
    <w:rsid w:val="00C12120"/>
    <w:rsid w:val="00C121F9"/>
    <w:rsid w:val="00C12206"/>
    <w:rsid w:val="00C1226A"/>
    <w:rsid w:val="00C1226B"/>
    <w:rsid w:val="00C122A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8C1"/>
    <w:rsid w:val="00C12924"/>
    <w:rsid w:val="00C1293F"/>
    <w:rsid w:val="00C129AA"/>
    <w:rsid w:val="00C129B5"/>
    <w:rsid w:val="00C12A13"/>
    <w:rsid w:val="00C12A54"/>
    <w:rsid w:val="00C12B12"/>
    <w:rsid w:val="00C12B1C"/>
    <w:rsid w:val="00C12B9F"/>
    <w:rsid w:val="00C12BD9"/>
    <w:rsid w:val="00C12C01"/>
    <w:rsid w:val="00C12C63"/>
    <w:rsid w:val="00C12D30"/>
    <w:rsid w:val="00C12D80"/>
    <w:rsid w:val="00C12ED6"/>
    <w:rsid w:val="00C12EF4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4"/>
    <w:rsid w:val="00C133FB"/>
    <w:rsid w:val="00C13447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62"/>
    <w:rsid w:val="00C139E3"/>
    <w:rsid w:val="00C13A13"/>
    <w:rsid w:val="00C13AF2"/>
    <w:rsid w:val="00C13B00"/>
    <w:rsid w:val="00C13B78"/>
    <w:rsid w:val="00C13B89"/>
    <w:rsid w:val="00C13C3D"/>
    <w:rsid w:val="00C13CDD"/>
    <w:rsid w:val="00C13D20"/>
    <w:rsid w:val="00C13D24"/>
    <w:rsid w:val="00C13D30"/>
    <w:rsid w:val="00C13D5F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2C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55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5C"/>
    <w:rsid w:val="00C14F81"/>
    <w:rsid w:val="00C14F8F"/>
    <w:rsid w:val="00C14FA2"/>
    <w:rsid w:val="00C15032"/>
    <w:rsid w:val="00C15097"/>
    <w:rsid w:val="00C150A8"/>
    <w:rsid w:val="00C150B3"/>
    <w:rsid w:val="00C150D7"/>
    <w:rsid w:val="00C150F2"/>
    <w:rsid w:val="00C15155"/>
    <w:rsid w:val="00C15177"/>
    <w:rsid w:val="00C151B5"/>
    <w:rsid w:val="00C15213"/>
    <w:rsid w:val="00C15261"/>
    <w:rsid w:val="00C15283"/>
    <w:rsid w:val="00C152B0"/>
    <w:rsid w:val="00C152D4"/>
    <w:rsid w:val="00C15366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97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DF1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2A"/>
    <w:rsid w:val="00C16133"/>
    <w:rsid w:val="00C16149"/>
    <w:rsid w:val="00C16162"/>
    <w:rsid w:val="00C161A8"/>
    <w:rsid w:val="00C16226"/>
    <w:rsid w:val="00C16241"/>
    <w:rsid w:val="00C16258"/>
    <w:rsid w:val="00C1626E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8A"/>
    <w:rsid w:val="00C16594"/>
    <w:rsid w:val="00C16597"/>
    <w:rsid w:val="00C165C5"/>
    <w:rsid w:val="00C165FD"/>
    <w:rsid w:val="00C16662"/>
    <w:rsid w:val="00C1668E"/>
    <w:rsid w:val="00C166BD"/>
    <w:rsid w:val="00C166D7"/>
    <w:rsid w:val="00C1672F"/>
    <w:rsid w:val="00C1675A"/>
    <w:rsid w:val="00C167D7"/>
    <w:rsid w:val="00C1689F"/>
    <w:rsid w:val="00C168FE"/>
    <w:rsid w:val="00C1693E"/>
    <w:rsid w:val="00C169F9"/>
    <w:rsid w:val="00C16A5B"/>
    <w:rsid w:val="00C16A86"/>
    <w:rsid w:val="00C16A96"/>
    <w:rsid w:val="00C16B6A"/>
    <w:rsid w:val="00C16BD1"/>
    <w:rsid w:val="00C16C44"/>
    <w:rsid w:val="00C16C5E"/>
    <w:rsid w:val="00C16E39"/>
    <w:rsid w:val="00C16E85"/>
    <w:rsid w:val="00C16E94"/>
    <w:rsid w:val="00C16F6B"/>
    <w:rsid w:val="00C16F7A"/>
    <w:rsid w:val="00C17022"/>
    <w:rsid w:val="00C17056"/>
    <w:rsid w:val="00C1706B"/>
    <w:rsid w:val="00C17076"/>
    <w:rsid w:val="00C170A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8EA"/>
    <w:rsid w:val="00C17908"/>
    <w:rsid w:val="00C17909"/>
    <w:rsid w:val="00C17922"/>
    <w:rsid w:val="00C17923"/>
    <w:rsid w:val="00C17953"/>
    <w:rsid w:val="00C17961"/>
    <w:rsid w:val="00C179AB"/>
    <w:rsid w:val="00C179B0"/>
    <w:rsid w:val="00C179D3"/>
    <w:rsid w:val="00C179F7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D8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1C"/>
    <w:rsid w:val="00C20773"/>
    <w:rsid w:val="00C207A2"/>
    <w:rsid w:val="00C2081B"/>
    <w:rsid w:val="00C2081C"/>
    <w:rsid w:val="00C2088E"/>
    <w:rsid w:val="00C2089A"/>
    <w:rsid w:val="00C209A4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0F"/>
    <w:rsid w:val="00C20F3E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5F"/>
    <w:rsid w:val="00C218A3"/>
    <w:rsid w:val="00C218BC"/>
    <w:rsid w:val="00C218EB"/>
    <w:rsid w:val="00C21935"/>
    <w:rsid w:val="00C219FE"/>
    <w:rsid w:val="00C21A10"/>
    <w:rsid w:val="00C21A3B"/>
    <w:rsid w:val="00C21A4E"/>
    <w:rsid w:val="00C21A6C"/>
    <w:rsid w:val="00C21A8F"/>
    <w:rsid w:val="00C21AB7"/>
    <w:rsid w:val="00C21ACD"/>
    <w:rsid w:val="00C21AD0"/>
    <w:rsid w:val="00C21B14"/>
    <w:rsid w:val="00C21BDD"/>
    <w:rsid w:val="00C21C87"/>
    <w:rsid w:val="00C21D1C"/>
    <w:rsid w:val="00C21D79"/>
    <w:rsid w:val="00C21F08"/>
    <w:rsid w:val="00C21FDF"/>
    <w:rsid w:val="00C22036"/>
    <w:rsid w:val="00C2203E"/>
    <w:rsid w:val="00C220B1"/>
    <w:rsid w:val="00C221D8"/>
    <w:rsid w:val="00C22218"/>
    <w:rsid w:val="00C2226A"/>
    <w:rsid w:val="00C22272"/>
    <w:rsid w:val="00C222FB"/>
    <w:rsid w:val="00C22341"/>
    <w:rsid w:val="00C22365"/>
    <w:rsid w:val="00C22384"/>
    <w:rsid w:val="00C223F0"/>
    <w:rsid w:val="00C22414"/>
    <w:rsid w:val="00C22426"/>
    <w:rsid w:val="00C22482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92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04"/>
    <w:rsid w:val="00C23222"/>
    <w:rsid w:val="00C23237"/>
    <w:rsid w:val="00C23272"/>
    <w:rsid w:val="00C232D1"/>
    <w:rsid w:val="00C23365"/>
    <w:rsid w:val="00C234AD"/>
    <w:rsid w:val="00C2351C"/>
    <w:rsid w:val="00C23532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8FF"/>
    <w:rsid w:val="00C23906"/>
    <w:rsid w:val="00C239C6"/>
    <w:rsid w:val="00C239D8"/>
    <w:rsid w:val="00C239FC"/>
    <w:rsid w:val="00C23A07"/>
    <w:rsid w:val="00C23A40"/>
    <w:rsid w:val="00C23AAE"/>
    <w:rsid w:val="00C23AD2"/>
    <w:rsid w:val="00C23AD9"/>
    <w:rsid w:val="00C23AE6"/>
    <w:rsid w:val="00C23B2F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6F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EA7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7C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91"/>
    <w:rsid w:val="00C25CEC"/>
    <w:rsid w:val="00C25D0A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90"/>
    <w:rsid w:val="00C266B9"/>
    <w:rsid w:val="00C266BC"/>
    <w:rsid w:val="00C26738"/>
    <w:rsid w:val="00C267FD"/>
    <w:rsid w:val="00C2682C"/>
    <w:rsid w:val="00C268DD"/>
    <w:rsid w:val="00C268DE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69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6B4"/>
    <w:rsid w:val="00C2772F"/>
    <w:rsid w:val="00C277B9"/>
    <w:rsid w:val="00C277EE"/>
    <w:rsid w:val="00C2780D"/>
    <w:rsid w:val="00C2781C"/>
    <w:rsid w:val="00C278E3"/>
    <w:rsid w:val="00C279A3"/>
    <w:rsid w:val="00C27AD4"/>
    <w:rsid w:val="00C27AEB"/>
    <w:rsid w:val="00C27C8B"/>
    <w:rsid w:val="00C27C92"/>
    <w:rsid w:val="00C27D33"/>
    <w:rsid w:val="00C27DB2"/>
    <w:rsid w:val="00C27E00"/>
    <w:rsid w:val="00C27E93"/>
    <w:rsid w:val="00C27F4E"/>
    <w:rsid w:val="00C30060"/>
    <w:rsid w:val="00C30088"/>
    <w:rsid w:val="00C30095"/>
    <w:rsid w:val="00C30213"/>
    <w:rsid w:val="00C3023C"/>
    <w:rsid w:val="00C302E6"/>
    <w:rsid w:val="00C3032F"/>
    <w:rsid w:val="00C30342"/>
    <w:rsid w:val="00C3036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31"/>
    <w:rsid w:val="00C308F8"/>
    <w:rsid w:val="00C30900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67A"/>
    <w:rsid w:val="00C316A6"/>
    <w:rsid w:val="00C316F4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1F39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A8"/>
    <w:rsid w:val="00C33BB5"/>
    <w:rsid w:val="00C33BE3"/>
    <w:rsid w:val="00C33BF4"/>
    <w:rsid w:val="00C33C95"/>
    <w:rsid w:val="00C33CA5"/>
    <w:rsid w:val="00C33CBB"/>
    <w:rsid w:val="00C33CEB"/>
    <w:rsid w:val="00C33D28"/>
    <w:rsid w:val="00C33D86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B6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7A"/>
    <w:rsid w:val="00C34ED5"/>
    <w:rsid w:val="00C34F38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AD"/>
    <w:rsid w:val="00C352DA"/>
    <w:rsid w:val="00C352EB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7C0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97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92"/>
    <w:rsid w:val="00C35EB3"/>
    <w:rsid w:val="00C35ECA"/>
    <w:rsid w:val="00C35FA0"/>
    <w:rsid w:val="00C35FAB"/>
    <w:rsid w:val="00C35FFC"/>
    <w:rsid w:val="00C3601E"/>
    <w:rsid w:val="00C3604C"/>
    <w:rsid w:val="00C360B1"/>
    <w:rsid w:val="00C3614F"/>
    <w:rsid w:val="00C36168"/>
    <w:rsid w:val="00C361AE"/>
    <w:rsid w:val="00C3621F"/>
    <w:rsid w:val="00C3625C"/>
    <w:rsid w:val="00C36279"/>
    <w:rsid w:val="00C36310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96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5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9E6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88A"/>
    <w:rsid w:val="00C40968"/>
    <w:rsid w:val="00C409D9"/>
    <w:rsid w:val="00C40AAF"/>
    <w:rsid w:val="00C40AF5"/>
    <w:rsid w:val="00C40AFC"/>
    <w:rsid w:val="00C40B23"/>
    <w:rsid w:val="00C40B5A"/>
    <w:rsid w:val="00C40B7D"/>
    <w:rsid w:val="00C40BCE"/>
    <w:rsid w:val="00C40BD4"/>
    <w:rsid w:val="00C40C1D"/>
    <w:rsid w:val="00C40CF9"/>
    <w:rsid w:val="00C40D09"/>
    <w:rsid w:val="00C40DBC"/>
    <w:rsid w:val="00C40E3B"/>
    <w:rsid w:val="00C40E44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20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E47"/>
    <w:rsid w:val="00C41F1C"/>
    <w:rsid w:val="00C41F74"/>
    <w:rsid w:val="00C41F7E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6A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AF1"/>
    <w:rsid w:val="00C42C66"/>
    <w:rsid w:val="00C42CF2"/>
    <w:rsid w:val="00C42CF6"/>
    <w:rsid w:val="00C42D26"/>
    <w:rsid w:val="00C42E18"/>
    <w:rsid w:val="00C42F20"/>
    <w:rsid w:val="00C42F55"/>
    <w:rsid w:val="00C42FF2"/>
    <w:rsid w:val="00C42FFE"/>
    <w:rsid w:val="00C4309D"/>
    <w:rsid w:val="00C430B3"/>
    <w:rsid w:val="00C430B4"/>
    <w:rsid w:val="00C43140"/>
    <w:rsid w:val="00C43151"/>
    <w:rsid w:val="00C4319C"/>
    <w:rsid w:val="00C4319F"/>
    <w:rsid w:val="00C4325E"/>
    <w:rsid w:val="00C43287"/>
    <w:rsid w:val="00C43326"/>
    <w:rsid w:val="00C4335B"/>
    <w:rsid w:val="00C433E4"/>
    <w:rsid w:val="00C43454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88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36"/>
    <w:rsid w:val="00C43F5E"/>
    <w:rsid w:val="00C43F85"/>
    <w:rsid w:val="00C4406C"/>
    <w:rsid w:val="00C4408A"/>
    <w:rsid w:val="00C440FC"/>
    <w:rsid w:val="00C4418A"/>
    <w:rsid w:val="00C441F0"/>
    <w:rsid w:val="00C44244"/>
    <w:rsid w:val="00C44331"/>
    <w:rsid w:val="00C4436B"/>
    <w:rsid w:val="00C44371"/>
    <w:rsid w:val="00C443C8"/>
    <w:rsid w:val="00C44454"/>
    <w:rsid w:val="00C444D8"/>
    <w:rsid w:val="00C444FC"/>
    <w:rsid w:val="00C4451C"/>
    <w:rsid w:val="00C44525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80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BD"/>
    <w:rsid w:val="00C451F2"/>
    <w:rsid w:val="00C4520B"/>
    <w:rsid w:val="00C452D4"/>
    <w:rsid w:val="00C45343"/>
    <w:rsid w:val="00C4538E"/>
    <w:rsid w:val="00C45489"/>
    <w:rsid w:val="00C454C2"/>
    <w:rsid w:val="00C4552D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968"/>
    <w:rsid w:val="00C45A4C"/>
    <w:rsid w:val="00C45A81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0EB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44"/>
    <w:rsid w:val="00C46B6A"/>
    <w:rsid w:val="00C46B78"/>
    <w:rsid w:val="00C46B7F"/>
    <w:rsid w:val="00C46BF9"/>
    <w:rsid w:val="00C46C2E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94"/>
    <w:rsid w:val="00C46FBA"/>
    <w:rsid w:val="00C47051"/>
    <w:rsid w:val="00C4709C"/>
    <w:rsid w:val="00C470CE"/>
    <w:rsid w:val="00C470DB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8EF"/>
    <w:rsid w:val="00C50A31"/>
    <w:rsid w:val="00C50A3D"/>
    <w:rsid w:val="00C50A74"/>
    <w:rsid w:val="00C50A96"/>
    <w:rsid w:val="00C50A9B"/>
    <w:rsid w:val="00C50AD6"/>
    <w:rsid w:val="00C50AE8"/>
    <w:rsid w:val="00C50CE6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B4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9EB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0A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B8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63"/>
    <w:rsid w:val="00C52EAE"/>
    <w:rsid w:val="00C52ECB"/>
    <w:rsid w:val="00C52ED8"/>
    <w:rsid w:val="00C52EFC"/>
    <w:rsid w:val="00C52F23"/>
    <w:rsid w:val="00C52F3C"/>
    <w:rsid w:val="00C52F4B"/>
    <w:rsid w:val="00C52F72"/>
    <w:rsid w:val="00C52F7F"/>
    <w:rsid w:val="00C52FA5"/>
    <w:rsid w:val="00C53007"/>
    <w:rsid w:val="00C5303D"/>
    <w:rsid w:val="00C5304B"/>
    <w:rsid w:val="00C53093"/>
    <w:rsid w:val="00C530FB"/>
    <w:rsid w:val="00C5313A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82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00"/>
    <w:rsid w:val="00C543BA"/>
    <w:rsid w:val="00C543C8"/>
    <w:rsid w:val="00C5440B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9B4"/>
    <w:rsid w:val="00C549C2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AD"/>
    <w:rsid w:val="00C54FB0"/>
    <w:rsid w:val="00C54FBD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38"/>
    <w:rsid w:val="00C55348"/>
    <w:rsid w:val="00C5539F"/>
    <w:rsid w:val="00C553A7"/>
    <w:rsid w:val="00C553CC"/>
    <w:rsid w:val="00C55488"/>
    <w:rsid w:val="00C5549E"/>
    <w:rsid w:val="00C5566C"/>
    <w:rsid w:val="00C556AA"/>
    <w:rsid w:val="00C55769"/>
    <w:rsid w:val="00C5578C"/>
    <w:rsid w:val="00C557CD"/>
    <w:rsid w:val="00C557EF"/>
    <w:rsid w:val="00C5586A"/>
    <w:rsid w:val="00C558BD"/>
    <w:rsid w:val="00C558C7"/>
    <w:rsid w:val="00C558EF"/>
    <w:rsid w:val="00C5592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22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B"/>
    <w:rsid w:val="00C55EFF"/>
    <w:rsid w:val="00C55F05"/>
    <w:rsid w:val="00C55F0E"/>
    <w:rsid w:val="00C55F59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48E"/>
    <w:rsid w:val="00C56502"/>
    <w:rsid w:val="00C565FE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AD9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44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8B"/>
    <w:rsid w:val="00C601D8"/>
    <w:rsid w:val="00C601E9"/>
    <w:rsid w:val="00C602C4"/>
    <w:rsid w:val="00C60313"/>
    <w:rsid w:val="00C6038D"/>
    <w:rsid w:val="00C6038F"/>
    <w:rsid w:val="00C60439"/>
    <w:rsid w:val="00C6058E"/>
    <w:rsid w:val="00C606B6"/>
    <w:rsid w:val="00C606CE"/>
    <w:rsid w:val="00C6075A"/>
    <w:rsid w:val="00C607EA"/>
    <w:rsid w:val="00C6080D"/>
    <w:rsid w:val="00C6082C"/>
    <w:rsid w:val="00C608EE"/>
    <w:rsid w:val="00C60928"/>
    <w:rsid w:val="00C60A66"/>
    <w:rsid w:val="00C60B13"/>
    <w:rsid w:val="00C60B6C"/>
    <w:rsid w:val="00C60B8A"/>
    <w:rsid w:val="00C60BE5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8F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E1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2FE"/>
    <w:rsid w:val="00C62351"/>
    <w:rsid w:val="00C62352"/>
    <w:rsid w:val="00C6235C"/>
    <w:rsid w:val="00C6239B"/>
    <w:rsid w:val="00C62464"/>
    <w:rsid w:val="00C62481"/>
    <w:rsid w:val="00C6249B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7C8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D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97"/>
    <w:rsid w:val="00C63BD9"/>
    <w:rsid w:val="00C63CAF"/>
    <w:rsid w:val="00C63D2A"/>
    <w:rsid w:val="00C63D99"/>
    <w:rsid w:val="00C63E10"/>
    <w:rsid w:val="00C63EC7"/>
    <w:rsid w:val="00C63ED2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3C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AA5"/>
    <w:rsid w:val="00C64AD0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53"/>
    <w:rsid w:val="00C64D94"/>
    <w:rsid w:val="00C64DEE"/>
    <w:rsid w:val="00C64E56"/>
    <w:rsid w:val="00C64EDB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19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9E0"/>
    <w:rsid w:val="00C66A68"/>
    <w:rsid w:val="00C66A7E"/>
    <w:rsid w:val="00C66AC4"/>
    <w:rsid w:val="00C66AE3"/>
    <w:rsid w:val="00C66AFA"/>
    <w:rsid w:val="00C66B06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1D"/>
    <w:rsid w:val="00C6794C"/>
    <w:rsid w:val="00C67A60"/>
    <w:rsid w:val="00C67ABE"/>
    <w:rsid w:val="00C67AD4"/>
    <w:rsid w:val="00C67B06"/>
    <w:rsid w:val="00C67B1E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11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C6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0E5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3A2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59"/>
    <w:rsid w:val="00C71FE3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1"/>
    <w:rsid w:val="00C72BB4"/>
    <w:rsid w:val="00C72C18"/>
    <w:rsid w:val="00C72CF1"/>
    <w:rsid w:val="00C72E64"/>
    <w:rsid w:val="00C72E6F"/>
    <w:rsid w:val="00C72F8F"/>
    <w:rsid w:val="00C72FA3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5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3FED"/>
    <w:rsid w:val="00C74113"/>
    <w:rsid w:val="00C74134"/>
    <w:rsid w:val="00C74155"/>
    <w:rsid w:val="00C74196"/>
    <w:rsid w:val="00C741CA"/>
    <w:rsid w:val="00C741D1"/>
    <w:rsid w:val="00C7425B"/>
    <w:rsid w:val="00C74334"/>
    <w:rsid w:val="00C743A9"/>
    <w:rsid w:val="00C7444D"/>
    <w:rsid w:val="00C74511"/>
    <w:rsid w:val="00C7452F"/>
    <w:rsid w:val="00C745C6"/>
    <w:rsid w:val="00C745E7"/>
    <w:rsid w:val="00C745FF"/>
    <w:rsid w:val="00C7462F"/>
    <w:rsid w:val="00C746BD"/>
    <w:rsid w:val="00C746EB"/>
    <w:rsid w:val="00C746F7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7D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84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6C"/>
    <w:rsid w:val="00C75574"/>
    <w:rsid w:val="00C75575"/>
    <w:rsid w:val="00C75584"/>
    <w:rsid w:val="00C7560F"/>
    <w:rsid w:val="00C756A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5FFB"/>
    <w:rsid w:val="00C760A7"/>
    <w:rsid w:val="00C760A8"/>
    <w:rsid w:val="00C760FA"/>
    <w:rsid w:val="00C7610D"/>
    <w:rsid w:val="00C7616D"/>
    <w:rsid w:val="00C76174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7A"/>
    <w:rsid w:val="00C76393"/>
    <w:rsid w:val="00C76441"/>
    <w:rsid w:val="00C76449"/>
    <w:rsid w:val="00C7647F"/>
    <w:rsid w:val="00C764B6"/>
    <w:rsid w:val="00C764E1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B59"/>
    <w:rsid w:val="00C76B70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EBF"/>
    <w:rsid w:val="00C77F5B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58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6B"/>
    <w:rsid w:val="00C81E6C"/>
    <w:rsid w:val="00C81EE8"/>
    <w:rsid w:val="00C81F0E"/>
    <w:rsid w:val="00C81FD0"/>
    <w:rsid w:val="00C82043"/>
    <w:rsid w:val="00C82067"/>
    <w:rsid w:val="00C82084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46"/>
    <w:rsid w:val="00C82C67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B0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1F0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1C"/>
    <w:rsid w:val="00C83AC4"/>
    <w:rsid w:val="00C83B1C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B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CE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13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9F"/>
    <w:rsid w:val="00C865B6"/>
    <w:rsid w:val="00C86680"/>
    <w:rsid w:val="00C86725"/>
    <w:rsid w:val="00C8672F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84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B9"/>
    <w:rsid w:val="00C87FE4"/>
    <w:rsid w:val="00C87FF4"/>
    <w:rsid w:val="00C9001B"/>
    <w:rsid w:val="00C90029"/>
    <w:rsid w:val="00C90194"/>
    <w:rsid w:val="00C901BE"/>
    <w:rsid w:val="00C901C2"/>
    <w:rsid w:val="00C901E8"/>
    <w:rsid w:val="00C9021C"/>
    <w:rsid w:val="00C90241"/>
    <w:rsid w:val="00C902DF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0C"/>
    <w:rsid w:val="00C909F4"/>
    <w:rsid w:val="00C90A4D"/>
    <w:rsid w:val="00C90A54"/>
    <w:rsid w:val="00C90A56"/>
    <w:rsid w:val="00C90B45"/>
    <w:rsid w:val="00C90B58"/>
    <w:rsid w:val="00C90BAB"/>
    <w:rsid w:val="00C90BE5"/>
    <w:rsid w:val="00C90BE8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C1"/>
    <w:rsid w:val="00C910DB"/>
    <w:rsid w:val="00C91104"/>
    <w:rsid w:val="00C91116"/>
    <w:rsid w:val="00C911DD"/>
    <w:rsid w:val="00C912D9"/>
    <w:rsid w:val="00C91307"/>
    <w:rsid w:val="00C91378"/>
    <w:rsid w:val="00C913D3"/>
    <w:rsid w:val="00C913F8"/>
    <w:rsid w:val="00C91403"/>
    <w:rsid w:val="00C91507"/>
    <w:rsid w:val="00C91566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9C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3B0"/>
    <w:rsid w:val="00C92404"/>
    <w:rsid w:val="00C92416"/>
    <w:rsid w:val="00C924C4"/>
    <w:rsid w:val="00C9252B"/>
    <w:rsid w:val="00C9254E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CA"/>
    <w:rsid w:val="00C927E6"/>
    <w:rsid w:val="00C92892"/>
    <w:rsid w:val="00C928C1"/>
    <w:rsid w:val="00C928EF"/>
    <w:rsid w:val="00C9299C"/>
    <w:rsid w:val="00C929AD"/>
    <w:rsid w:val="00C929E9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49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6"/>
    <w:rsid w:val="00C93E5D"/>
    <w:rsid w:val="00C93E7D"/>
    <w:rsid w:val="00C93E91"/>
    <w:rsid w:val="00C93EAA"/>
    <w:rsid w:val="00C93EDC"/>
    <w:rsid w:val="00C93F0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35"/>
    <w:rsid w:val="00C9434F"/>
    <w:rsid w:val="00C94386"/>
    <w:rsid w:val="00C94392"/>
    <w:rsid w:val="00C9444D"/>
    <w:rsid w:val="00C944B8"/>
    <w:rsid w:val="00C94509"/>
    <w:rsid w:val="00C94515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5B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4FAF"/>
    <w:rsid w:val="00C94FFB"/>
    <w:rsid w:val="00C95018"/>
    <w:rsid w:val="00C950B0"/>
    <w:rsid w:val="00C95141"/>
    <w:rsid w:val="00C95233"/>
    <w:rsid w:val="00C9523F"/>
    <w:rsid w:val="00C9524F"/>
    <w:rsid w:val="00C95273"/>
    <w:rsid w:val="00C9527C"/>
    <w:rsid w:val="00C9529E"/>
    <w:rsid w:val="00C952C3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66B"/>
    <w:rsid w:val="00C9571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00"/>
    <w:rsid w:val="00C96688"/>
    <w:rsid w:val="00C966C5"/>
    <w:rsid w:val="00C9677B"/>
    <w:rsid w:val="00C96801"/>
    <w:rsid w:val="00C9683D"/>
    <w:rsid w:val="00C96860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5FB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8C"/>
    <w:rsid w:val="00C97B94"/>
    <w:rsid w:val="00C97BE9"/>
    <w:rsid w:val="00C97C40"/>
    <w:rsid w:val="00C97F36"/>
    <w:rsid w:val="00C97F4A"/>
    <w:rsid w:val="00C97F7C"/>
    <w:rsid w:val="00C97F81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977"/>
    <w:rsid w:val="00CA09F4"/>
    <w:rsid w:val="00CA0A08"/>
    <w:rsid w:val="00CA0A35"/>
    <w:rsid w:val="00CA0A37"/>
    <w:rsid w:val="00CA0B47"/>
    <w:rsid w:val="00CA0B97"/>
    <w:rsid w:val="00CA0BDE"/>
    <w:rsid w:val="00CA0BDF"/>
    <w:rsid w:val="00CA0BE8"/>
    <w:rsid w:val="00CA0C7A"/>
    <w:rsid w:val="00CA0CA8"/>
    <w:rsid w:val="00CA0D3B"/>
    <w:rsid w:val="00CA0D44"/>
    <w:rsid w:val="00CA0D4A"/>
    <w:rsid w:val="00CA0DD0"/>
    <w:rsid w:val="00CA0E5D"/>
    <w:rsid w:val="00CA0ED1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65"/>
    <w:rsid w:val="00CA1884"/>
    <w:rsid w:val="00CA18BB"/>
    <w:rsid w:val="00CA197C"/>
    <w:rsid w:val="00CA19F5"/>
    <w:rsid w:val="00CA1A54"/>
    <w:rsid w:val="00CA1A5D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0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24"/>
    <w:rsid w:val="00CA2550"/>
    <w:rsid w:val="00CA2586"/>
    <w:rsid w:val="00CA2593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0F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5"/>
    <w:rsid w:val="00CA3386"/>
    <w:rsid w:val="00CA33AC"/>
    <w:rsid w:val="00CA33EC"/>
    <w:rsid w:val="00CA3480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8C1"/>
    <w:rsid w:val="00CA38EF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BBE"/>
    <w:rsid w:val="00CA3C5F"/>
    <w:rsid w:val="00CA3C66"/>
    <w:rsid w:val="00CA3CAB"/>
    <w:rsid w:val="00CA3D29"/>
    <w:rsid w:val="00CA3E06"/>
    <w:rsid w:val="00CA3E6D"/>
    <w:rsid w:val="00CA3E90"/>
    <w:rsid w:val="00CA3F1E"/>
    <w:rsid w:val="00CA3F2B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9FB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7B"/>
    <w:rsid w:val="00CA4F7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9A"/>
    <w:rsid w:val="00CA51C8"/>
    <w:rsid w:val="00CA51CC"/>
    <w:rsid w:val="00CA5205"/>
    <w:rsid w:val="00CA5358"/>
    <w:rsid w:val="00CA537E"/>
    <w:rsid w:val="00CA546D"/>
    <w:rsid w:val="00CA54D8"/>
    <w:rsid w:val="00CA55AD"/>
    <w:rsid w:val="00CA5631"/>
    <w:rsid w:val="00CA565E"/>
    <w:rsid w:val="00CA5755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D"/>
    <w:rsid w:val="00CA60DF"/>
    <w:rsid w:val="00CA611E"/>
    <w:rsid w:val="00CA613D"/>
    <w:rsid w:val="00CA6282"/>
    <w:rsid w:val="00CA628E"/>
    <w:rsid w:val="00CA6345"/>
    <w:rsid w:val="00CA6374"/>
    <w:rsid w:val="00CA6386"/>
    <w:rsid w:val="00CA63F5"/>
    <w:rsid w:val="00CA6473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46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94"/>
    <w:rsid w:val="00CA6FB0"/>
    <w:rsid w:val="00CA6FEE"/>
    <w:rsid w:val="00CA7003"/>
    <w:rsid w:val="00CA7096"/>
    <w:rsid w:val="00CA70EC"/>
    <w:rsid w:val="00CA7107"/>
    <w:rsid w:val="00CA7125"/>
    <w:rsid w:val="00CA7153"/>
    <w:rsid w:val="00CA7180"/>
    <w:rsid w:val="00CA7193"/>
    <w:rsid w:val="00CA71B3"/>
    <w:rsid w:val="00CA7204"/>
    <w:rsid w:val="00CA7249"/>
    <w:rsid w:val="00CA724B"/>
    <w:rsid w:val="00CA7282"/>
    <w:rsid w:val="00CA72A1"/>
    <w:rsid w:val="00CA72C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A9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AE8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47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1D9"/>
    <w:rsid w:val="00CB020F"/>
    <w:rsid w:val="00CB02A3"/>
    <w:rsid w:val="00CB02C7"/>
    <w:rsid w:val="00CB0335"/>
    <w:rsid w:val="00CB0388"/>
    <w:rsid w:val="00CB0429"/>
    <w:rsid w:val="00CB044B"/>
    <w:rsid w:val="00CB0464"/>
    <w:rsid w:val="00CB04CC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86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BF"/>
    <w:rsid w:val="00CB15E8"/>
    <w:rsid w:val="00CB162D"/>
    <w:rsid w:val="00CB166A"/>
    <w:rsid w:val="00CB16AB"/>
    <w:rsid w:val="00CB16B5"/>
    <w:rsid w:val="00CB1734"/>
    <w:rsid w:val="00CB1741"/>
    <w:rsid w:val="00CB1747"/>
    <w:rsid w:val="00CB176F"/>
    <w:rsid w:val="00CB1807"/>
    <w:rsid w:val="00CB1870"/>
    <w:rsid w:val="00CB187F"/>
    <w:rsid w:val="00CB1890"/>
    <w:rsid w:val="00CB18BD"/>
    <w:rsid w:val="00CB1939"/>
    <w:rsid w:val="00CB194B"/>
    <w:rsid w:val="00CB19A8"/>
    <w:rsid w:val="00CB19AB"/>
    <w:rsid w:val="00CB19C3"/>
    <w:rsid w:val="00CB19DA"/>
    <w:rsid w:val="00CB1A31"/>
    <w:rsid w:val="00CB1A76"/>
    <w:rsid w:val="00CB1A98"/>
    <w:rsid w:val="00CB1ADA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0F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5"/>
    <w:rsid w:val="00CB2717"/>
    <w:rsid w:val="00CB2759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52"/>
    <w:rsid w:val="00CB348B"/>
    <w:rsid w:val="00CB34B4"/>
    <w:rsid w:val="00CB34ED"/>
    <w:rsid w:val="00CB3519"/>
    <w:rsid w:val="00CB3551"/>
    <w:rsid w:val="00CB35AD"/>
    <w:rsid w:val="00CB35D2"/>
    <w:rsid w:val="00CB35D8"/>
    <w:rsid w:val="00CB3628"/>
    <w:rsid w:val="00CB365E"/>
    <w:rsid w:val="00CB36FF"/>
    <w:rsid w:val="00CB3705"/>
    <w:rsid w:val="00CB37BD"/>
    <w:rsid w:val="00CB385B"/>
    <w:rsid w:val="00CB38DB"/>
    <w:rsid w:val="00CB391C"/>
    <w:rsid w:val="00CB396A"/>
    <w:rsid w:val="00CB3971"/>
    <w:rsid w:val="00CB39B2"/>
    <w:rsid w:val="00CB39EA"/>
    <w:rsid w:val="00CB3A61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3FD3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2F1"/>
    <w:rsid w:val="00CB431C"/>
    <w:rsid w:val="00CB435A"/>
    <w:rsid w:val="00CB43B9"/>
    <w:rsid w:val="00CB43CE"/>
    <w:rsid w:val="00CB4411"/>
    <w:rsid w:val="00CB443D"/>
    <w:rsid w:val="00CB44C3"/>
    <w:rsid w:val="00CB44E6"/>
    <w:rsid w:val="00CB4590"/>
    <w:rsid w:val="00CB4679"/>
    <w:rsid w:val="00CB471D"/>
    <w:rsid w:val="00CB4721"/>
    <w:rsid w:val="00CB4774"/>
    <w:rsid w:val="00CB47E2"/>
    <w:rsid w:val="00CB4821"/>
    <w:rsid w:val="00CB4878"/>
    <w:rsid w:val="00CB48FF"/>
    <w:rsid w:val="00CB4930"/>
    <w:rsid w:val="00CB49F5"/>
    <w:rsid w:val="00CB4A1E"/>
    <w:rsid w:val="00CB4A36"/>
    <w:rsid w:val="00CB4ABF"/>
    <w:rsid w:val="00CB4B4D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7A0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EC"/>
    <w:rsid w:val="00CB5CFC"/>
    <w:rsid w:val="00CB5D8B"/>
    <w:rsid w:val="00CB5E1B"/>
    <w:rsid w:val="00CB5EA6"/>
    <w:rsid w:val="00CB5EF8"/>
    <w:rsid w:val="00CB6047"/>
    <w:rsid w:val="00CB610D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20"/>
    <w:rsid w:val="00CB669A"/>
    <w:rsid w:val="00CB66D4"/>
    <w:rsid w:val="00CB66F1"/>
    <w:rsid w:val="00CB66F2"/>
    <w:rsid w:val="00CB674A"/>
    <w:rsid w:val="00CB6757"/>
    <w:rsid w:val="00CB67AE"/>
    <w:rsid w:val="00CB67B4"/>
    <w:rsid w:val="00CB689D"/>
    <w:rsid w:val="00CB691C"/>
    <w:rsid w:val="00CB69E6"/>
    <w:rsid w:val="00CB69EF"/>
    <w:rsid w:val="00CB69F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07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1E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0E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8E"/>
    <w:rsid w:val="00CC0BAF"/>
    <w:rsid w:val="00CC0C04"/>
    <w:rsid w:val="00CC0C8E"/>
    <w:rsid w:val="00CC0CCB"/>
    <w:rsid w:val="00CC0DA9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00E"/>
    <w:rsid w:val="00CC111C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50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C55"/>
    <w:rsid w:val="00CC1D39"/>
    <w:rsid w:val="00CC1D45"/>
    <w:rsid w:val="00CC1DB7"/>
    <w:rsid w:val="00CC1E1E"/>
    <w:rsid w:val="00CC1EC1"/>
    <w:rsid w:val="00CC1F2A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7A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882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3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84"/>
    <w:rsid w:val="00CC44C1"/>
    <w:rsid w:val="00CC44D3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AE6"/>
    <w:rsid w:val="00CC4D3D"/>
    <w:rsid w:val="00CC4D70"/>
    <w:rsid w:val="00CC4E0D"/>
    <w:rsid w:val="00CC4E63"/>
    <w:rsid w:val="00CC4ED5"/>
    <w:rsid w:val="00CC512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B58"/>
    <w:rsid w:val="00CC5C1D"/>
    <w:rsid w:val="00CC5C4D"/>
    <w:rsid w:val="00CC5CB2"/>
    <w:rsid w:val="00CC5CDB"/>
    <w:rsid w:val="00CC5CEB"/>
    <w:rsid w:val="00CC5D24"/>
    <w:rsid w:val="00CC5D30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58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0"/>
    <w:rsid w:val="00CC6B86"/>
    <w:rsid w:val="00CC6B8F"/>
    <w:rsid w:val="00CC6BA3"/>
    <w:rsid w:val="00CC6C5C"/>
    <w:rsid w:val="00CC6CDA"/>
    <w:rsid w:val="00CC6CDE"/>
    <w:rsid w:val="00CC6D6B"/>
    <w:rsid w:val="00CC6E05"/>
    <w:rsid w:val="00CC6F42"/>
    <w:rsid w:val="00CC6F46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4A3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BC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9D"/>
    <w:rsid w:val="00CC7CE6"/>
    <w:rsid w:val="00CC7D14"/>
    <w:rsid w:val="00CC7D64"/>
    <w:rsid w:val="00CC7DC8"/>
    <w:rsid w:val="00CC7DEC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2F7"/>
    <w:rsid w:val="00CD0307"/>
    <w:rsid w:val="00CD031E"/>
    <w:rsid w:val="00CD0353"/>
    <w:rsid w:val="00CD035B"/>
    <w:rsid w:val="00CD0423"/>
    <w:rsid w:val="00CD043E"/>
    <w:rsid w:val="00CD045D"/>
    <w:rsid w:val="00CD04B0"/>
    <w:rsid w:val="00CD04C0"/>
    <w:rsid w:val="00CD05F6"/>
    <w:rsid w:val="00CD0607"/>
    <w:rsid w:val="00CD066F"/>
    <w:rsid w:val="00CD067A"/>
    <w:rsid w:val="00CD0684"/>
    <w:rsid w:val="00CD0687"/>
    <w:rsid w:val="00CD06F1"/>
    <w:rsid w:val="00CD0706"/>
    <w:rsid w:val="00CD070D"/>
    <w:rsid w:val="00CD0757"/>
    <w:rsid w:val="00CD07BE"/>
    <w:rsid w:val="00CD07CB"/>
    <w:rsid w:val="00CD0849"/>
    <w:rsid w:val="00CD085F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1C"/>
    <w:rsid w:val="00CD158B"/>
    <w:rsid w:val="00CD15A0"/>
    <w:rsid w:val="00CD15F2"/>
    <w:rsid w:val="00CD1645"/>
    <w:rsid w:val="00CD164B"/>
    <w:rsid w:val="00CD16AF"/>
    <w:rsid w:val="00CD16ED"/>
    <w:rsid w:val="00CD16EF"/>
    <w:rsid w:val="00CD177E"/>
    <w:rsid w:val="00CD17D6"/>
    <w:rsid w:val="00CD17E5"/>
    <w:rsid w:val="00CD1831"/>
    <w:rsid w:val="00CD18A8"/>
    <w:rsid w:val="00CD191E"/>
    <w:rsid w:val="00CD19A1"/>
    <w:rsid w:val="00CD1A79"/>
    <w:rsid w:val="00CD1AA1"/>
    <w:rsid w:val="00CD1AAE"/>
    <w:rsid w:val="00CD1AB8"/>
    <w:rsid w:val="00CD1AD5"/>
    <w:rsid w:val="00CD1AE7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28"/>
    <w:rsid w:val="00CD1EDF"/>
    <w:rsid w:val="00CD1F83"/>
    <w:rsid w:val="00CD1F87"/>
    <w:rsid w:val="00CD1F93"/>
    <w:rsid w:val="00CD202B"/>
    <w:rsid w:val="00CD2063"/>
    <w:rsid w:val="00CD20DA"/>
    <w:rsid w:val="00CD20E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756"/>
    <w:rsid w:val="00CD2824"/>
    <w:rsid w:val="00CD28A8"/>
    <w:rsid w:val="00CD28B7"/>
    <w:rsid w:val="00CD28C3"/>
    <w:rsid w:val="00CD295C"/>
    <w:rsid w:val="00CD2A0D"/>
    <w:rsid w:val="00CD2A8A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119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556"/>
    <w:rsid w:val="00CD3577"/>
    <w:rsid w:val="00CD36E6"/>
    <w:rsid w:val="00CD36F9"/>
    <w:rsid w:val="00CD372B"/>
    <w:rsid w:val="00CD372E"/>
    <w:rsid w:val="00CD3788"/>
    <w:rsid w:val="00CD37C7"/>
    <w:rsid w:val="00CD381C"/>
    <w:rsid w:val="00CD3829"/>
    <w:rsid w:val="00CD3981"/>
    <w:rsid w:val="00CD3A69"/>
    <w:rsid w:val="00CD3B0F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2C"/>
    <w:rsid w:val="00CD3E83"/>
    <w:rsid w:val="00CD3F97"/>
    <w:rsid w:val="00CD4011"/>
    <w:rsid w:val="00CD4049"/>
    <w:rsid w:val="00CD4073"/>
    <w:rsid w:val="00CD40A3"/>
    <w:rsid w:val="00CD414E"/>
    <w:rsid w:val="00CD41D4"/>
    <w:rsid w:val="00CD421E"/>
    <w:rsid w:val="00CD42DE"/>
    <w:rsid w:val="00CD42FB"/>
    <w:rsid w:val="00CD4303"/>
    <w:rsid w:val="00CD4309"/>
    <w:rsid w:val="00CD435B"/>
    <w:rsid w:val="00CD4388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BB8"/>
    <w:rsid w:val="00CD4C66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51"/>
    <w:rsid w:val="00CD5486"/>
    <w:rsid w:val="00CD54EF"/>
    <w:rsid w:val="00CD5527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C8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C5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09D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4D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17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8"/>
    <w:rsid w:val="00CE0E0D"/>
    <w:rsid w:val="00CE0E9F"/>
    <w:rsid w:val="00CE0EBA"/>
    <w:rsid w:val="00CE0EC9"/>
    <w:rsid w:val="00CE0F59"/>
    <w:rsid w:val="00CE0F88"/>
    <w:rsid w:val="00CE0F95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5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65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4A"/>
    <w:rsid w:val="00CE2798"/>
    <w:rsid w:val="00CE27A1"/>
    <w:rsid w:val="00CE27A3"/>
    <w:rsid w:val="00CE27E8"/>
    <w:rsid w:val="00CE27EA"/>
    <w:rsid w:val="00CE2888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30"/>
    <w:rsid w:val="00CE2DF1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40"/>
    <w:rsid w:val="00CE339C"/>
    <w:rsid w:val="00CE33AF"/>
    <w:rsid w:val="00CE33C8"/>
    <w:rsid w:val="00CE349B"/>
    <w:rsid w:val="00CE35A1"/>
    <w:rsid w:val="00CE3883"/>
    <w:rsid w:val="00CE39F6"/>
    <w:rsid w:val="00CE39F8"/>
    <w:rsid w:val="00CE3A01"/>
    <w:rsid w:val="00CE3AD9"/>
    <w:rsid w:val="00CE3AF1"/>
    <w:rsid w:val="00CE3CDA"/>
    <w:rsid w:val="00CE3D02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6B5"/>
    <w:rsid w:val="00CE4779"/>
    <w:rsid w:val="00CE477B"/>
    <w:rsid w:val="00CE47AC"/>
    <w:rsid w:val="00CE47BE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21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BB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258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0"/>
    <w:rsid w:val="00CE57A8"/>
    <w:rsid w:val="00CE57CF"/>
    <w:rsid w:val="00CE57F4"/>
    <w:rsid w:val="00CE581B"/>
    <w:rsid w:val="00CE5886"/>
    <w:rsid w:val="00CE589E"/>
    <w:rsid w:val="00CE58DC"/>
    <w:rsid w:val="00CE58E9"/>
    <w:rsid w:val="00CE5955"/>
    <w:rsid w:val="00CE59AA"/>
    <w:rsid w:val="00CE59EC"/>
    <w:rsid w:val="00CE5A1A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1D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9F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18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73"/>
    <w:rsid w:val="00CF0184"/>
    <w:rsid w:val="00CF022F"/>
    <w:rsid w:val="00CF0317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1A"/>
    <w:rsid w:val="00CF0966"/>
    <w:rsid w:val="00CF0ADA"/>
    <w:rsid w:val="00CF0ADF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AA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B9D"/>
    <w:rsid w:val="00CF2C13"/>
    <w:rsid w:val="00CF2C8F"/>
    <w:rsid w:val="00CF2CB8"/>
    <w:rsid w:val="00CF2D9D"/>
    <w:rsid w:val="00CF2D9E"/>
    <w:rsid w:val="00CF2DC4"/>
    <w:rsid w:val="00CF2DC5"/>
    <w:rsid w:val="00CF2DC9"/>
    <w:rsid w:val="00CF2EEA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1F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24"/>
    <w:rsid w:val="00CF3D88"/>
    <w:rsid w:val="00CF3DC0"/>
    <w:rsid w:val="00CF3E0E"/>
    <w:rsid w:val="00CF3EBC"/>
    <w:rsid w:val="00CF3F4F"/>
    <w:rsid w:val="00CF3FBC"/>
    <w:rsid w:val="00CF3FF7"/>
    <w:rsid w:val="00CF4071"/>
    <w:rsid w:val="00CF40C2"/>
    <w:rsid w:val="00CF40D7"/>
    <w:rsid w:val="00CF40E9"/>
    <w:rsid w:val="00CF41B3"/>
    <w:rsid w:val="00CF4230"/>
    <w:rsid w:val="00CF4249"/>
    <w:rsid w:val="00CF426B"/>
    <w:rsid w:val="00CF4273"/>
    <w:rsid w:val="00CF4285"/>
    <w:rsid w:val="00CF42DB"/>
    <w:rsid w:val="00CF4302"/>
    <w:rsid w:val="00CF440E"/>
    <w:rsid w:val="00CF4471"/>
    <w:rsid w:val="00CF4476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BC"/>
    <w:rsid w:val="00CF47F3"/>
    <w:rsid w:val="00CF4843"/>
    <w:rsid w:val="00CF485F"/>
    <w:rsid w:val="00CF48A6"/>
    <w:rsid w:val="00CF48B0"/>
    <w:rsid w:val="00CF4911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B"/>
    <w:rsid w:val="00CF5B7D"/>
    <w:rsid w:val="00CF5C74"/>
    <w:rsid w:val="00CF5C98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0A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16"/>
    <w:rsid w:val="00CF753B"/>
    <w:rsid w:val="00CF75F3"/>
    <w:rsid w:val="00CF7602"/>
    <w:rsid w:val="00CF7615"/>
    <w:rsid w:val="00CF7648"/>
    <w:rsid w:val="00CF7649"/>
    <w:rsid w:val="00CF764C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7B"/>
    <w:rsid w:val="00CF7E8D"/>
    <w:rsid w:val="00CF7EC7"/>
    <w:rsid w:val="00CF7FC5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4D7"/>
    <w:rsid w:val="00D00500"/>
    <w:rsid w:val="00D0058B"/>
    <w:rsid w:val="00D005AD"/>
    <w:rsid w:val="00D0064A"/>
    <w:rsid w:val="00D006A7"/>
    <w:rsid w:val="00D0074D"/>
    <w:rsid w:val="00D00770"/>
    <w:rsid w:val="00D007F3"/>
    <w:rsid w:val="00D008DF"/>
    <w:rsid w:val="00D008EE"/>
    <w:rsid w:val="00D00913"/>
    <w:rsid w:val="00D0092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0C"/>
    <w:rsid w:val="00D01633"/>
    <w:rsid w:val="00D016D7"/>
    <w:rsid w:val="00D01700"/>
    <w:rsid w:val="00D01815"/>
    <w:rsid w:val="00D01830"/>
    <w:rsid w:val="00D018FD"/>
    <w:rsid w:val="00D01935"/>
    <w:rsid w:val="00D019AA"/>
    <w:rsid w:val="00D019B9"/>
    <w:rsid w:val="00D019DD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90"/>
    <w:rsid w:val="00D01FA8"/>
    <w:rsid w:val="00D01FB0"/>
    <w:rsid w:val="00D01FB5"/>
    <w:rsid w:val="00D01FDF"/>
    <w:rsid w:val="00D0202A"/>
    <w:rsid w:val="00D02049"/>
    <w:rsid w:val="00D02124"/>
    <w:rsid w:val="00D02150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C0"/>
    <w:rsid w:val="00D027EB"/>
    <w:rsid w:val="00D02915"/>
    <w:rsid w:val="00D02946"/>
    <w:rsid w:val="00D02950"/>
    <w:rsid w:val="00D02A11"/>
    <w:rsid w:val="00D02B3F"/>
    <w:rsid w:val="00D02B83"/>
    <w:rsid w:val="00D02BA2"/>
    <w:rsid w:val="00D02BF1"/>
    <w:rsid w:val="00D02C4F"/>
    <w:rsid w:val="00D02C98"/>
    <w:rsid w:val="00D02C99"/>
    <w:rsid w:val="00D02D02"/>
    <w:rsid w:val="00D02E5C"/>
    <w:rsid w:val="00D02EF9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48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7FC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BED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9B"/>
    <w:rsid w:val="00D03FB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4C5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88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A5"/>
    <w:rsid w:val="00D04CE3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4A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6A"/>
    <w:rsid w:val="00D057D1"/>
    <w:rsid w:val="00D058D1"/>
    <w:rsid w:val="00D05A71"/>
    <w:rsid w:val="00D05AD8"/>
    <w:rsid w:val="00D05AE3"/>
    <w:rsid w:val="00D05B4D"/>
    <w:rsid w:val="00D05B64"/>
    <w:rsid w:val="00D05B9B"/>
    <w:rsid w:val="00D05CB5"/>
    <w:rsid w:val="00D05D25"/>
    <w:rsid w:val="00D05D46"/>
    <w:rsid w:val="00D05D50"/>
    <w:rsid w:val="00D05D79"/>
    <w:rsid w:val="00D05DAD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C0"/>
    <w:rsid w:val="00D06AC9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4B"/>
    <w:rsid w:val="00D07E81"/>
    <w:rsid w:val="00D07EA0"/>
    <w:rsid w:val="00D07ED9"/>
    <w:rsid w:val="00D07F3F"/>
    <w:rsid w:val="00D07F9C"/>
    <w:rsid w:val="00D10042"/>
    <w:rsid w:val="00D100D3"/>
    <w:rsid w:val="00D10152"/>
    <w:rsid w:val="00D1021A"/>
    <w:rsid w:val="00D102A7"/>
    <w:rsid w:val="00D102B8"/>
    <w:rsid w:val="00D102E5"/>
    <w:rsid w:val="00D1030C"/>
    <w:rsid w:val="00D10352"/>
    <w:rsid w:val="00D104B6"/>
    <w:rsid w:val="00D104B9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9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3C8"/>
    <w:rsid w:val="00D113D4"/>
    <w:rsid w:val="00D11495"/>
    <w:rsid w:val="00D114B2"/>
    <w:rsid w:val="00D114C5"/>
    <w:rsid w:val="00D11569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77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A5"/>
    <w:rsid w:val="00D129B0"/>
    <w:rsid w:val="00D129B1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C9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0F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07"/>
    <w:rsid w:val="00D13540"/>
    <w:rsid w:val="00D13589"/>
    <w:rsid w:val="00D1368A"/>
    <w:rsid w:val="00D136A3"/>
    <w:rsid w:val="00D136C2"/>
    <w:rsid w:val="00D136E8"/>
    <w:rsid w:val="00D136FB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EC3"/>
    <w:rsid w:val="00D13F02"/>
    <w:rsid w:val="00D13F03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A80"/>
    <w:rsid w:val="00D14B3F"/>
    <w:rsid w:val="00D14B62"/>
    <w:rsid w:val="00D14BA8"/>
    <w:rsid w:val="00D14BE6"/>
    <w:rsid w:val="00D14C89"/>
    <w:rsid w:val="00D14CED"/>
    <w:rsid w:val="00D14D18"/>
    <w:rsid w:val="00D14D1B"/>
    <w:rsid w:val="00D14D65"/>
    <w:rsid w:val="00D14DC8"/>
    <w:rsid w:val="00D14DE0"/>
    <w:rsid w:val="00D14E4D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595"/>
    <w:rsid w:val="00D156B3"/>
    <w:rsid w:val="00D156D5"/>
    <w:rsid w:val="00D156E5"/>
    <w:rsid w:val="00D15776"/>
    <w:rsid w:val="00D157D4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BB"/>
    <w:rsid w:val="00D15BC3"/>
    <w:rsid w:val="00D15C3A"/>
    <w:rsid w:val="00D15C53"/>
    <w:rsid w:val="00D15C9A"/>
    <w:rsid w:val="00D15CB9"/>
    <w:rsid w:val="00D15CBD"/>
    <w:rsid w:val="00D15CCA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1E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3A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A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2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8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C"/>
    <w:rsid w:val="00D2157D"/>
    <w:rsid w:val="00D215CC"/>
    <w:rsid w:val="00D215E7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2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6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B0F"/>
    <w:rsid w:val="00D22C3C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2B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AA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6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42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34"/>
    <w:rsid w:val="00D25D47"/>
    <w:rsid w:val="00D25D4A"/>
    <w:rsid w:val="00D25D79"/>
    <w:rsid w:val="00D25D85"/>
    <w:rsid w:val="00D25D9B"/>
    <w:rsid w:val="00D25DCB"/>
    <w:rsid w:val="00D25E35"/>
    <w:rsid w:val="00D25E3B"/>
    <w:rsid w:val="00D25E8A"/>
    <w:rsid w:val="00D25EF6"/>
    <w:rsid w:val="00D25EF8"/>
    <w:rsid w:val="00D25F82"/>
    <w:rsid w:val="00D25FCA"/>
    <w:rsid w:val="00D26028"/>
    <w:rsid w:val="00D26031"/>
    <w:rsid w:val="00D2612E"/>
    <w:rsid w:val="00D26130"/>
    <w:rsid w:val="00D26147"/>
    <w:rsid w:val="00D26162"/>
    <w:rsid w:val="00D261AB"/>
    <w:rsid w:val="00D261B4"/>
    <w:rsid w:val="00D261BF"/>
    <w:rsid w:val="00D261ED"/>
    <w:rsid w:val="00D26276"/>
    <w:rsid w:val="00D26288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13"/>
    <w:rsid w:val="00D27257"/>
    <w:rsid w:val="00D272B8"/>
    <w:rsid w:val="00D2734E"/>
    <w:rsid w:val="00D2735E"/>
    <w:rsid w:val="00D2736A"/>
    <w:rsid w:val="00D273FD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7DA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2FE"/>
    <w:rsid w:val="00D303DF"/>
    <w:rsid w:val="00D303FD"/>
    <w:rsid w:val="00D30448"/>
    <w:rsid w:val="00D30467"/>
    <w:rsid w:val="00D304D9"/>
    <w:rsid w:val="00D3059F"/>
    <w:rsid w:val="00D305E5"/>
    <w:rsid w:val="00D3065A"/>
    <w:rsid w:val="00D306D9"/>
    <w:rsid w:val="00D30821"/>
    <w:rsid w:val="00D3083A"/>
    <w:rsid w:val="00D30900"/>
    <w:rsid w:val="00D30904"/>
    <w:rsid w:val="00D3092B"/>
    <w:rsid w:val="00D3096F"/>
    <w:rsid w:val="00D30999"/>
    <w:rsid w:val="00D30A07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73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51"/>
    <w:rsid w:val="00D31696"/>
    <w:rsid w:val="00D3173D"/>
    <w:rsid w:val="00D31757"/>
    <w:rsid w:val="00D3179B"/>
    <w:rsid w:val="00D318B9"/>
    <w:rsid w:val="00D318BC"/>
    <w:rsid w:val="00D31906"/>
    <w:rsid w:val="00D3197D"/>
    <w:rsid w:val="00D31A1E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A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78"/>
    <w:rsid w:val="00D323D9"/>
    <w:rsid w:val="00D32413"/>
    <w:rsid w:val="00D32451"/>
    <w:rsid w:val="00D3248D"/>
    <w:rsid w:val="00D324E4"/>
    <w:rsid w:val="00D32533"/>
    <w:rsid w:val="00D32544"/>
    <w:rsid w:val="00D3256C"/>
    <w:rsid w:val="00D32576"/>
    <w:rsid w:val="00D325EF"/>
    <w:rsid w:val="00D32651"/>
    <w:rsid w:val="00D32694"/>
    <w:rsid w:val="00D326D0"/>
    <w:rsid w:val="00D326FF"/>
    <w:rsid w:val="00D3270A"/>
    <w:rsid w:val="00D3274A"/>
    <w:rsid w:val="00D3276E"/>
    <w:rsid w:val="00D3285C"/>
    <w:rsid w:val="00D3287D"/>
    <w:rsid w:val="00D328B7"/>
    <w:rsid w:val="00D328E3"/>
    <w:rsid w:val="00D32928"/>
    <w:rsid w:val="00D32998"/>
    <w:rsid w:val="00D329A7"/>
    <w:rsid w:val="00D329E9"/>
    <w:rsid w:val="00D32A62"/>
    <w:rsid w:val="00D32AAF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25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8F"/>
    <w:rsid w:val="00D341D2"/>
    <w:rsid w:val="00D341FE"/>
    <w:rsid w:val="00D344DE"/>
    <w:rsid w:val="00D344FE"/>
    <w:rsid w:val="00D3451B"/>
    <w:rsid w:val="00D34566"/>
    <w:rsid w:val="00D345E9"/>
    <w:rsid w:val="00D346CB"/>
    <w:rsid w:val="00D34754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57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2A1"/>
    <w:rsid w:val="00D35400"/>
    <w:rsid w:val="00D354E0"/>
    <w:rsid w:val="00D355E5"/>
    <w:rsid w:val="00D35618"/>
    <w:rsid w:val="00D3561D"/>
    <w:rsid w:val="00D356A5"/>
    <w:rsid w:val="00D35703"/>
    <w:rsid w:val="00D35725"/>
    <w:rsid w:val="00D3577F"/>
    <w:rsid w:val="00D3578E"/>
    <w:rsid w:val="00D35850"/>
    <w:rsid w:val="00D3589A"/>
    <w:rsid w:val="00D358CB"/>
    <w:rsid w:val="00D35915"/>
    <w:rsid w:val="00D35A1F"/>
    <w:rsid w:val="00D35A59"/>
    <w:rsid w:val="00D35AB4"/>
    <w:rsid w:val="00D35AB5"/>
    <w:rsid w:val="00D35B6D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31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27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99"/>
    <w:rsid w:val="00D374C0"/>
    <w:rsid w:val="00D374E8"/>
    <w:rsid w:val="00D37598"/>
    <w:rsid w:val="00D375C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8D0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8A"/>
    <w:rsid w:val="00D4019F"/>
    <w:rsid w:val="00D401E2"/>
    <w:rsid w:val="00D4022D"/>
    <w:rsid w:val="00D40232"/>
    <w:rsid w:val="00D40260"/>
    <w:rsid w:val="00D40267"/>
    <w:rsid w:val="00D402AE"/>
    <w:rsid w:val="00D402C2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5B9"/>
    <w:rsid w:val="00D40687"/>
    <w:rsid w:val="00D406C7"/>
    <w:rsid w:val="00D406C9"/>
    <w:rsid w:val="00D4072D"/>
    <w:rsid w:val="00D407F6"/>
    <w:rsid w:val="00D4083C"/>
    <w:rsid w:val="00D408E2"/>
    <w:rsid w:val="00D408E3"/>
    <w:rsid w:val="00D408F4"/>
    <w:rsid w:val="00D40A34"/>
    <w:rsid w:val="00D40A68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2A6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82"/>
    <w:rsid w:val="00D415A7"/>
    <w:rsid w:val="00D415ED"/>
    <w:rsid w:val="00D4160C"/>
    <w:rsid w:val="00D41740"/>
    <w:rsid w:val="00D41776"/>
    <w:rsid w:val="00D41795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0"/>
    <w:rsid w:val="00D423C7"/>
    <w:rsid w:val="00D42477"/>
    <w:rsid w:val="00D42481"/>
    <w:rsid w:val="00D424C5"/>
    <w:rsid w:val="00D424D0"/>
    <w:rsid w:val="00D42589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33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DC"/>
    <w:rsid w:val="00D42BF3"/>
    <w:rsid w:val="00D42C2C"/>
    <w:rsid w:val="00D42C69"/>
    <w:rsid w:val="00D42CBF"/>
    <w:rsid w:val="00D42CD6"/>
    <w:rsid w:val="00D42CE8"/>
    <w:rsid w:val="00D42D63"/>
    <w:rsid w:val="00D42D7A"/>
    <w:rsid w:val="00D42DB3"/>
    <w:rsid w:val="00D42E25"/>
    <w:rsid w:val="00D42E3C"/>
    <w:rsid w:val="00D42F05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98A"/>
    <w:rsid w:val="00D43A16"/>
    <w:rsid w:val="00D43A53"/>
    <w:rsid w:val="00D43ACB"/>
    <w:rsid w:val="00D43AD1"/>
    <w:rsid w:val="00D43B19"/>
    <w:rsid w:val="00D43B98"/>
    <w:rsid w:val="00D43C01"/>
    <w:rsid w:val="00D43C3B"/>
    <w:rsid w:val="00D43C63"/>
    <w:rsid w:val="00D43C77"/>
    <w:rsid w:val="00D43D36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A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83B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BA"/>
    <w:rsid w:val="00D453C5"/>
    <w:rsid w:val="00D4541F"/>
    <w:rsid w:val="00D4545A"/>
    <w:rsid w:val="00D454B7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0D"/>
    <w:rsid w:val="00D4589C"/>
    <w:rsid w:val="00D458D6"/>
    <w:rsid w:val="00D45903"/>
    <w:rsid w:val="00D45911"/>
    <w:rsid w:val="00D45A07"/>
    <w:rsid w:val="00D45A7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5B0"/>
    <w:rsid w:val="00D46607"/>
    <w:rsid w:val="00D46625"/>
    <w:rsid w:val="00D46650"/>
    <w:rsid w:val="00D46673"/>
    <w:rsid w:val="00D466A2"/>
    <w:rsid w:val="00D4677F"/>
    <w:rsid w:val="00D467D4"/>
    <w:rsid w:val="00D46849"/>
    <w:rsid w:val="00D46850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11"/>
    <w:rsid w:val="00D471AC"/>
    <w:rsid w:val="00D471D5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17"/>
    <w:rsid w:val="00D50750"/>
    <w:rsid w:val="00D50754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9C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0A3"/>
    <w:rsid w:val="00D51103"/>
    <w:rsid w:val="00D5110A"/>
    <w:rsid w:val="00D5115F"/>
    <w:rsid w:val="00D5119B"/>
    <w:rsid w:val="00D511AF"/>
    <w:rsid w:val="00D511FF"/>
    <w:rsid w:val="00D5128A"/>
    <w:rsid w:val="00D5139A"/>
    <w:rsid w:val="00D513E4"/>
    <w:rsid w:val="00D5140B"/>
    <w:rsid w:val="00D5141B"/>
    <w:rsid w:val="00D5142D"/>
    <w:rsid w:val="00D51464"/>
    <w:rsid w:val="00D514A6"/>
    <w:rsid w:val="00D51508"/>
    <w:rsid w:val="00D51599"/>
    <w:rsid w:val="00D515E5"/>
    <w:rsid w:val="00D516D5"/>
    <w:rsid w:val="00D516E9"/>
    <w:rsid w:val="00D51721"/>
    <w:rsid w:val="00D51727"/>
    <w:rsid w:val="00D517CD"/>
    <w:rsid w:val="00D517EB"/>
    <w:rsid w:val="00D51801"/>
    <w:rsid w:val="00D5181B"/>
    <w:rsid w:val="00D51847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69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AD"/>
    <w:rsid w:val="00D525B8"/>
    <w:rsid w:val="00D52655"/>
    <w:rsid w:val="00D5269E"/>
    <w:rsid w:val="00D526EF"/>
    <w:rsid w:val="00D5278F"/>
    <w:rsid w:val="00D527A1"/>
    <w:rsid w:val="00D527BA"/>
    <w:rsid w:val="00D5284F"/>
    <w:rsid w:val="00D52894"/>
    <w:rsid w:val="00D528A3"/>
    <w:rsid w:val="00D5293E"/>
    <w:rsid w:val="00D5295E"/>
    <w:rsid w:val="00D52A77"/>
    <w:rsid w:val="00D52ABF"/>
    <w:rsid w:val="00D52AC0"/>
    <w:rsid w:val="00D52B30"/>
    <w:rsid w:val="00D52B5A"/>
    <w:rsid w:val="00D52BF3"/>
    <w:rsid w:val="00D52C37"/>
    <w:rsid w:val="00D52C91"/>
    <w:rsid w:val="00D52CD8"/>
    <w:rsid w:val="00D52DB0"/>
    <w:rsid w:val="00D52E13"/>
    <w:rsid w:val="00D52E4D"/>
    <w:rsid w:val="00D52F0F"/>
    <w:rsid w:val="00D52F1A"/>
    <w:rsid w:val="00D52F71"/>
    <w:rsid w:val="00D53052"/>
    <w:rsid w:val="00D5315D"/>
    <w:rsid w:val="00D5316F"/>
    <w:rsid w:val="00D531B2"/>
    <w:rsid w:val="00D531B9"/>
    <w:rsid w:val="00D531C2"/>
    <w:rsid w:val="00D531D5"/>
    <w:rsid w:val="00D53236"/>
    <w:rsid w:val="00D532D8"/>
    <w:rsid w:val="00D532E2"/>
    <w:rsid w:val="00D5338C"/>
    <w:rsid w:val="00D5342F"/>
    <w:rsid w:val="00D5346C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37"/>
    <w:rsid w:val="00D53B46"/>
    <w:rsid w:val="00D53B50"/>
    <w:rsid w:val="00D53B53"/>
    <w:rsid w:val="00D53B5C"/>
    <w:rsid w:val="00D53C4D"/>
    <w:rsid w:val="00D53C5B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50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5A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4E"/>
    <w:rsid w:val="00D56F84"/>
    <w:rsid w:val="00D56FED"/>
    <w:rsid w:val="00D57003"/>
    <w:rsid w:val="00D57008"/>
    <w:rsid w:val="00D57028"/>
    <w:rsid w:val="00D5703E"/>
    <w:rsid w:val="00D570B4"/>
    <w:rsid w:val="00D57109"/>
    <w:rsid w:val="00D57140"/>
    <w:rsid w:val="00D57228"/>
    <w:rsid w:val="00D57290"/>
    <w:rsid w:val="00D572FF"/>
    <w:rsid w:val="00D57377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EB2"/>
    <w:rsid w:val="00D57F8C"/>
    <w:rsid w:val="00D57FB3"/>
    <w:rsid w:val="00D57FDA"/>
    <w:rsid w:val="00D60017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82"/>
    <w:rsid w:val="00D606C0"/>
    <w:rsid w:val="00D606CF"/>
    <w:rsid w:val="00D60852"/>
    <w:rsid w:val="00D60868"/>
    <w:rsid w:val="00D6094A"/>
    <w:rsid w:val="00D609A4"/>
    <w:rsid w:val="00D609B0"/>
    <w:rsid w:val="00D609BC"/>
    <w:rsid w:val="00D60A0C"/>
    <w:rsid w:val="00D60A39"/>
    <w:rsid w:val="00D60B2D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D8A"/>
    <w:rsid w:val="00D60EEE"/>
    <w:rsid w:val="00D60F0A"/>
    <w:rsid w:val="00D60F0B"/>
    <w:rsid w:val="00D60F67"/>
    <w:rsid w:val="00D60F9A"/>
    <w:rsid w:val="00D6108A"/>
    <w:rsid w:val="00D610B1"/>
    <w:rsid w:val="00D610D1"/>
    <w:rsid w:val="00D610D7"/>
    <w:rsid w:val="00D610E3"/>
    <w:rsid w:val="00D611C6"/>
    <w:rsid w:val="00D61224"/>
    <w:rsid w:val="00D61238"/>
    <w:rsid w:val="00D612CA"/>
    <w:rsid w:val="00D612D8"/>
    <w:rsid w:val="00D612DB"/>
    <w:rsid w:val="00D612FB"/>
    <w:rsid w:val="00D6138C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6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56"/>
    <w:rsid w:val="00D61EB6"/>
    <w:rsid w:val="00D61F24"/>
    <w:rsid w:val="00D61F4C"/>
    <w:rsid w:val="00D61F5F"/>
    <w:rsid w:val="00D61F76"/>
    <w:rsid w:val="00D61F8A"/>
    <w:rsid w:val="00D61FA8"/>
    <w:rsid w:val="00D61FAA"/>
    <w:rsid w:val="00D62025"/>
    <w:rsid w:val="00D62039"/>
    <w:rsid w:val="00D620D0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03"/>
    <w:rsid w:val="00D62B4A"/>
    <w:rsid w:val="00D62C1E"/>
    <w:rsid w:val="00D62C6D"/>
    <w:rsid w:val="00D62CD5"/>
    <w:rsid w:val="00D62D12"/>
    <w:rsid w:val="00D62D21"/>
    <w:rsid w:val="00D62DAF"/>
    <w:rsid w:val="00D62E32"/>
    <w:rsid w:val="00D62E5D"/>
    <w:rsid w:val="00D62EB0"/>
    <w:rsid w:val="00D62ECC"/>
    <w:rsid w:val="00D62ED6"/>
    <w:rsid w:val="00D62F72"/>
    <w:rsid w:val="00D62FF3"/>
    <w:rsid w:val="00D6303A"/>
    <w:rsid w:val="00D6309A"/>
    <w:rsid w:val="00D630CC"/>
    <w:rsid w:val="00D63108"/>
    <w:rsid w:val="00D63118"/>
    <w:rsid w:val="00D6318D"/>
    <w:rsid w:val="00D6320A"/>
    <w:rsid w:val="00D63231"/>
    <w:rsid w:val="00D63259"/>
    <w:rsid w:val="00D632D2"/>
    <w:rsid w:val="00D632F9"/>
    <w:rsid w:val="00D63310"/>
    <w:rsid w:val="00D63340"/>
    <w:rsid w:val="00D63399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DD0"/>
    <w:rsid w:val="00D63E22"/>
    <w:rsid w:val="00D63E2A"/>
    <w:rsid w:val="00D63E94"/>
    <w:rsid w:val="00D63EB1"/>
    <w:rsid w:val="00D63ED0"/>
    <w:rsid w:val="00D63EF0"/>
    <w:rsid w:val="00D63F0F"/>
    <w:rsid w:val="00D63F19"/>
    <w:rsid w:val="00D63F3B"/>
    <w:rsid w:val="00D63FE9"/>
    <w:rsid w:val="00D6406B"/>
    <w:rsid w:val="00D64084"/>
    <w:rsid w:val="00D6409F"/>
    <w:rsid w:val="00D640C6"/>
    <w:rsid w:val="00D640C7"/>
    <w:rsid w:val="00D64190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6F5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32"/>
    <w:rsid w:val="00D64B40"/>
    <w:rsid w:val="00D64BBC"/>
    <w:rsid w:val="00D64C2B"/>
    <w:rsid w:val="00D64C31"/>
    <w:rsid w:val="00D64CA9"/>
    <w:rsid w:val="00D64CAA"/>
    <w:rsid w:val="00D64D50"/>
    <w:rsid w:val="00D64D65"/>
    <w:rsid w:val="00D64DFA"/>
    <w:rsid w:val="00D64EDC"/>
    <w:rsid w:val="00D64F10"/>
    <w:rsid w:val="00D64F31"/>
    <w:rsid w:val="00D6507D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C3"/>
    <w:rsid w:val="00D655F2"/>
    <w:rsid w:val="00D656D4"/>
    <w:rsid w:val="00D656F1"/>
    <w:rsid w:val="00D6571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8F"/>
    <w:rsid w:val="00D65B99"/>
    <w:rsid w:val="00D65C1E"/>
    <w:rsid w:val="00D65C20"/>
    <w:rsid w:val="00D65C56"/>
    <w:rsid w:val="00D65C5A"/>
    <w:rsid w:val="00D65CB3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79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3A7"/>
    <w:rsid w:val="00D67477"/>
    <w:rsid w:val="00D674A7"/>
    <w:rsid w:val="00D67518"/>
    <w:rsid w:val="00D6751D"/>
    <w:rsid w:val="00D67522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17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2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88"/>
    <w:rsid w:val="00D70EAE"/>
    <w:rsid w:val="00D70EE7"/>
    <w:rsid w:val="00D70F32"/>
    <w:rsid w:val="00D70F40"/>
    <w:rsid w:val="00D70F68"/>
    <w:rsid w:val="00D70FC2"/>
    <w:rsid w:val="00D710A2"/>
    <w:rsid w:val="00D710E7"/>
    <w:rsid w:val="00D7110E"/>
    <w:rsid w:val="00D7114A"/>
    <w:rsid w:val="00D71164"/>
    <w:rsid w:val="00D7116A"/>
    <w:rsid w:val="00D71202"/>
    <w:rsid w:val="00D71216"/>
    <w:rsid w:val="00D71223"/>
    <w:rsid w:val="00D7125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1A"/>
    <w:rsid w:val="00D72555"/>
    <w:rsid w:val="00D72562"/>
    <w:rsid w:val="00D725E1"/>
    <w:rsid w:val="00D725E5"/>
    <w:rsid w:val="00D72600"/>
    <w:rsid w:val="00D72651"/>
    <w:rsid w:val="00D7265B"/>
    <w:rsid w:val="00D726C9"/>
    <w:rsid w:val="00D726D0"/>
    <w:rsid w:val="00D72731"/>
    <w:rsid w:val="00D7273D"/>
    <w:rsid w:val="00D72756"/>
    <w:rsid w:val="00D727D7"/>
    <w:rsid w:val="00D7287E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CD3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148"/>
    <w:rsid w:val="00D732A7"/>
    <w:rsid w:val="00D732D3"/>
    <w:rsid w:val="00D73307"/>
    <w:rsid w:val="00D73355"/>
    <w:rsid w:val="00D7344F"/>
    <w:rsid w:val="00D734D4"/>
    <w:rsid w:val="00D734F0"/>
    <w:rsid w:val="00D73529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97"/>
    <w:rsid w:val="00D73BAF"/>
    <w:rsid w:val="00D73C80"/>
    <w:rsid w:val="00D73C8A"/>
    <w:rsid w:val="00D73C8D"/>
    <w:rsid w:val="00D73CDA"/>
    <w:rsid w:val="00D73CEE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11"/>
    <w:rsid w:val="00D7422B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4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B5"/>
    <w:rsid w:val="00D748C8"/>
    <w:rsid w:val="00D7499D"/>
    <w:rsid w:val="00D74A26"/>
    <w:rsid w:val="00D74A74"/>
    <w:rsid w:val="00D74AB5"/>
    <w:rsid w:val="00D74AFB"/>
    <w:rsid w:val="00D74B4A"/>
    <w:rsid w:val="00D74DB7"/>
    <w:rsid w:val="00D74ED1"/>
    <w:rsid w:val="00D750BA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582"/>
    <w:rsid w:val="00D75650"/>
    <w:rsid w:val="00D756C4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D8"/>
    <w:rsid w:val="00D772E4"/>
    <w:rsid w:val="00D772F8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7B"/>
    <w:rsid w:val="00D778E4"/>
    <w:rsid w:val="00D779A8"/>
    <w:rsid w:val="00D779BA"/>
    <w:rsid w:val="00D77A21"/>
    <w:rsid w:val="00D77A62"/>
    <w:rsid w:val="00D77A8B"/>
    <w:rsid w:val="00D77B2C"/>
    <w:rsid w:val="00D77B95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77FEF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41B"/>
    <w:rsid w:val="00D8055E"/>
    <w:rsid w:val="00D8056F"/>
    <w:rsid w:val="00D80611"/>
    <w:rsid w:val="00D80631"/>
    <w:rsid w:val="00D80650"/>
    <w:rsid w:val="00D806EF"/>
    <w:rsid w:val="00D806FD"/>
    <w:rsid w:val="00D80708"/>
    <w:rsid w:val="00D8070B"/>
    <w:rsid w:val="00D80741"/>
    <w:rsid w:val="00D8075A"/>
    <w:rsid w:val="00D8079C"/>
    <w:rsid w:val="00D80870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49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6F"/>
    <w:rsid w:val="00D81289"/>
    <w:rsid w:val="00D812D8"/>
    <w:rsid w:val="00D81308"/>
    <w:rsid w:val="00D81341"/>
    <w:rsid w:val="00D8136A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05"/>
    <w:rsid w:val="00D8183F"/>
    <w:rsid w:val="00D81841"/>
    <w:rsid w:val="00D818E5"/>
    <w:rsid w:val="00D818F3"/>
    <w:rsid w:val="00D81978"/>
    <w:rsid w:val="00D8198D"/>
    <w:rsid w:val="00D81994"/>
    <w:rsid w:val="00D819EC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16"/>
    <w:rsid w:val="00D82347"/>
    <w:rsid w:val="00D82364"/>
    <w:rsid w:val="00D823B6"/>
    <w:rsid w:val="00D82404"/>
    <w:rsid w:val="00D8242E"/>
    <w:rsid w:val="00D8243A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C9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0B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07"/>
    <w:rsid w:val="00D8382C"/>
    <w:rsid w:val="00D83832"/>
    <w:rsid w:val="00D838D2"/>
    <w:rsid w:val="00D83919"/>
    <w:rsid w:val="00D8391A"/>
    <w:rsid w:val="00D8397F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DD3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5FB"/>
    <w:rsid w:val="00D8463D"/>
    <w:rsid w:val="00D846A6"/>
    <w:rsid w:val="00D846EF"/>
    <w:rsid w:val="00D847BD"/>
    <w:rsid w:val="00D847CE"/>
    <w:rsid w:val="00D8488E"/>
    <w:rsid w:val="00D848C2"/>
    <w:rsid w:val="00D84949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12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9B"/>
    <w:rsid w:val="00D85CDD"/>
    <w:rsid w:val="00D85D57"/>
    <w:rsid w:val="00D85DDE"/>
    <w:rsid w:val="00D85DF8"/>
    <w:rsid w:val="00D85E37"/>
    <w:rsid w:val="00D85E3E"/>
    <w:rsid w:val="00D85E7F"/>
    <w:rsid w:val="00D85EEC"/>
    <w:rsid w:val="00D85F0D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39"/>
    <w:rsid w:val="00D8655A"/>
    <w:rsid w:val="00D8656B"/>
    <w:rsid w:val="00D865D2"/>
    <w:rsid w:val="00D8661B"/>
    <w:rsid w:val="00D8666C"/>
    <w:rsid w:val="00D86681"/>
    <w:rsid w:val="00D866F7"/>
    <w:rsid w:val="00D8670D"/>
    <w:rsid w:val="00D8675A"/>
    <w:rsid w:val="00D8679D"/>
    <w:rsid w:val="00D868F2"/>
    <w:rsid w:val="00D86A3B"/>
    <w:rsid w:val="00D86AE9"/>
    <w:rsid w:val="00D86B22"/>
    <w:rsid w:val="00D86B5F"/>
    <w:rsid w:val="00D86C69"/>
    <w:rsid w:val="00D86C9D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35"/>
    <w:rsid w:val="00D87CF3"/>
    <w:rsid w:val="00D87D72"/>
    <w:rsid w:val="00D87E41"/>
    <w:rsid w:val="00D87E8D"/>
    <w:rsid w:val="00D87EB2"/>
    <w:rsid w:val="00D87ED9"/>
    <w:rsid w:val="00D87FC8"/>
    <w:rsid w:val="00D90000"/>
    <w:rsid w:val="00D90016"/>
    <w:rsid w:val="00D90059"/>
    <w:rsid w:val="00D90102"/>
    <w:rsid w:val="00D9012B"/>
    <w:rsid w:val="00D901E4"/>
    <w:rsid w:val="00D901FA"/>
    <w:rsid w:val="00D90201"/>
    <w:rsid w:val="00D90365"/>
    <w:rsid w:val="00D9042B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A9"/>
    <w:rsid w:val="00D909BE"/>
    <w:rsid w:val="00D909F3"/>
    <w:rsid w:val="00D90A4E"/>
    <w:rsid w:val="00D90A4F"/>
    <w:rsid w:val="00D90A56"/>
    <w:rsid w:val="00D90AFF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C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4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54"/>
    <w:rsid w:val="00D921AC"/>
    <w:rsid w:val="00D92288"/>
    <w:rsid w:val="00D922A6"/>
    <w:rsid w:val="00D922AF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3C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7F"/>
    <w:rsid w:val="00D930B2"/>
    <w:rsid w:val="00D930B8"/>
    <w:rsid w:val="00D93155"/>
    <w:rsid w:val="00D9315B"/>
    <w:rsid w:val="00D931A3"/>
    <w:rsid w:val="00D931BE"/>
    <w:rsid w:val="00D93276"/>
    <w:rsid w:val="00D93284"/>
    <w:rsid w:val="00D932E0"/>
    <w:rsid w:val="00D932E4"/>
    <w:rsid w:val="00D9330C"/>
    <w:rsid w:val="00D93380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52"/>
    <w:rsid w:val="00D93872"/>
    <w:rsid w:val="00D9387E"/>
    <w:rsid w:val="00D93975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7F"/>
    <w:rsid w:val="00D93D85"/>
    <w:rsid w:val="00D93DB2"/>
    <w:rsid w:val="00D93DC9"/>
    <w:rsid w:val="00D93DEF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5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EC"/>
    <w:rsid w:val="00D950FC"/>
    <w:rsid w:val="00D95128"/>
    <w:rsid w:val="00D95131"/>
    <w:rsid w:val="00D951DC"/>
    <w:rsid w:val="00D9525E"/>
    <w:rsid w:val="00D952C4"/>
    <w:rsid w:val="00D95354"/>
    <w:rsid w:val="00D95410"/>
    <w:rsid w:val="00D9541F"/>
    <w:rsid w:val="00D9548E"/>
    <w:rsid w:val="00D955A0"/>
    <w:rsid w:val="00D955E4"/>
    <w:rsid w:val="00D955E7"/>
    <w:rsid w:val="00D95608"/>
    <w:rsid w:val="00D9566B"/>
    <w:rsid w:val="00D9567A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1A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3E9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1F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1C0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E1F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2C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88E"/>
    <w:rsid w:val="00DA09B4"/>
    <w:rsid w:val="00DA09C4"/>
    <w:rsid w:val="00DA0AF3"/>
    <w:rsid w:val="00DA0B12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CFB"/>
    <w:rsid w:val="00DA0D05"/>
    <w:rsid w:val="00DA0D81"/>
    <w:rsid w:val="00DA0ECB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8E"/>
    <w:rsid w:val="00DA16C6"/>
    <w:rsid w:val="00DA1775"/>
    <w:rsid w:val="00DA181E"/>
    <w:rsid w:val="00DA1822"/>
    <w:rsid w:val="00DA187E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83"/>
    <w:rsid w:val="00DA1C99"/>
    <w:rsid w:val="00DA1CCF"/>
    <w:rsid w:val="00DA1D36"/>
    <w:rsid w:val="00DA1D38"/>
    <w:rsid w:val="00DA1D4F"/>
    <w:rsid w:val="00DA1DA0"/>
    <w:rsid w:val="00DA1DD5"/>
    <w:rsid w:val="00DA1E13"/>
    <w:rsid w:val="00DA1E66"/>
    <w:rsid w:val="00DA1F30"/>
    <w:rsid w:val="00DA1F3D"/>
    <w:rsid w:val="00DA1F75"/>
    <w:rsid w:val="00DA1FA1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60"/>
    <w:rsid w:val="00DA2A80"/>
    <w:rsid w:val="00DA2A86"/>
    <w:rsid w:val="00DA2A98"/>
    <w:rsid w:val="00DA2B08"/>
    <w:rsid w:val="00DA2B3C"/>
    <w:rsid w:val="00DA2C5B"/>
    <w:rsid w:val="00DA2C61"/>
    <w:rsid w:val="00DA2D64"/>
    <w:rsid w:val="00DA2DA7"/>
    <w:rsid w:val="00DA2DAE"/>
    <w:rsid w:val="00DA2E44"/>
    <w:rsid w:val="00DA2E53"/>
    <w:rsid w:val="00DA2F72"/>
    <w:rsid w:val="00DA2FF8"/>
    <w:rsid w:val="00DA30BC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5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C97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0B9"/>
    <w:rsid w:val="00DA414E"/>
    <w:rsid w:val="00DA415A"/>
    <w:rsid w:val="00DA4194"/>
    <w:rsid w:val="00DA4262"/>
    <w:rsid w:val="00DA437A"/>
    <w:rsid w:val="00DA4386"/>
    <w:rsid w:val="00DA4435"/>
    <w:rsid w:val="00DA44BE"/>
    <w:rsid w:val="00DA44D9"/>
    <w:rsid w:val="00DA44E6"/>
    <w:rsid w:val="00DA4503"/>
    <w:rsid w:val="00DA4522"/>
    <w:rsid w:val="00DA45E0"/>
    <w:rsid w:val="00DA46AB"/>
    <w:rsid w:val="00DA46B5"/>
    <w:rsid w:val="00DA46F1"/>
    <w:rsid w:val="00DA46F4"/>
    <w:rsid w:val="00DA476A"/>
    <w:rsid w:val="00DA4773"/>
    <w:rsid w:val="00DA485B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4A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683"/>
    <w:rsid w:val="00DA575A"/>
    <w:rsid w:val="00DA5765"/>
    <w:rsid w:val="00DA5809"/>
    <w:rsid w:val="00DA58BD"/>
    <w:rsid w:val="00DA5945"/>
    <w:rsid w:val="00DA5949"/>
    <w:rsid w:val="00DA595E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01"/>
    <w:rsid w:val="00DA5E92"/>
    <w:rsid w:val="00DA5EA7"/>
    <w:rsid w:val="00DA5EC1"/>
    <w:rsid w:val="00DA5F62"/>
    <w:rsid w:val="00DA5F78"/>
    <w:rsid w:val="00DA5F96"/>
    <w:rsid w:val="00DA5FBE"/>
    <w:rsid w:val="00DA6039"/>
    <w:rsid w:val="00DA60E2"/>
    <w:rsid w:val="00DA60FB"/>
    <w:rsid w:val="00DA6141"/>
    <w:rsid w:val="00DA61F8"/>
    <w:rsid w:val="00DA6313"/>
    <w:rsid w:val="00DA6345"/>
    <w:rsid w:val="00DA6362"/>
    <w:rsid w:val="00DA648D"/>
    <w:rsid w:val="00DA6498"/>
    <w:rsid w:val="00DA649F"/>
    <w:rsid w:val="00DA6507"/>
    <w:rsid w:val="00DA65E1"/>
    <w:rsid w:val="00DA666A"/>
    <w:rsid w:val="00DA6703"/>
    <w:rsid w:val="00DA672D"/>
    <w:rsid w:val="00DA673B"/>
    <w:rsid w:val="00DA677C"/>
    <w:rsid w:val="00DA678D"/>
    <w:rsid w:val="00DA67E5"/>
    <w:rsid w:val="00DA67EF"/>
    <w:rsid w:val="00DA688B"/>
    <w:rsid w:val="00DA6894"/>
    <w:rsid w:val="00DA693A"/>
    <w:rsid w:val="00DA695A"/>
    <w:rsid w:val="00DA69F3"/>
    <w:rsid w:val="00DA69FB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7F"/>
    <w:rsid w:val="00DA79F2"/>
    <w:rsid w:val="00DA7A03"/>
    <w:rsid w:val="00DA7A0D"/>
    <w:rsid w:val="00DA7A4C"/>
    <w:rsid w:val="00DA7AA1"/>
    <w:rsid w:val="00DA7B5E"/>
    <w:rsid w:val="00DA7B5F"/>
    <w:rsid w:val="00DA7C16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39"/>
    <w:rsid w:val="00DB0285"/>
    <w:rsid w:val="00DB0398"/>
    <w:rsid w:val="00DB043F"/>
    <w:rsid w:val="00DB0449"/>
    <w:rsid w:val="00DB0469"/>
    <w:rsid w:val="00DB0503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B85"/>
    <w:rsid w:val="00DB0C32"/>
    <w:rsid w:val="00DB0D71"/>
    <w:rsid w:val="00DB0DB9"/>
    <w:rsid w:val="00DB0E02"/>
    <w:rsid w:val="00DB0E6E"/>
    <w:rsid w:val="00DB0EF4"/>
    <w:rsid w:val="00DB0F1A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A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1E3"/>
    <w:rsid w:val="00DB221C"/>
    <w:rsid w:val="00DB227E"/>
    <w:rsid w:val="00DB231C"/>
    <w:rsid w:val="00DB234A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8D4"/>
    <w:rsid w:val="00DB294B"/>
    <w:rsid w:val="00DB29D0"/>
    <w:rsid w:val="00DB2B45"/>
    <w:rsid w:val="00DB2B68"/>
    <w:rsid w:val="00DB2BA6"/>
    <w:rsid w:val="00DB2CD7"/>
    <w:rsid w:val="00DB2D81"/>
    <w:rsid w:val="00DB2D8B"/>
    <w:rsid w:val="00DB2D8D"/>
    <w:rsid w:val="00DB2DF6"/>
    <w:rsid w:val="00DB2E02"/>
    <w:rsid w:val="00DB2E11"/>
    <w:rsid w:val="00DB2E6F"/>
    <w:rsid w:val="00DB2EE0"/>
    <w:rsid w:val="00DB2F6E"/>
    <w:rsid w:val="00DB2FFC"/>
    <w:rsid w:val="00DB30FE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AB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01"/>
    <w:rsid w:val="00DB3A16"/>
    <w:rsid w:val="00DB3A2F"/>
    <w:rsid w:val="00DB3A42"/>
    <w:rsid w:val="00DB3B94"/>
    <w:rsid w:val="00DB3C3C"/>
    <w:rsid w:val="00DB3C5A"/>
    <w:rsid w:val="00DB3CA0"/>
    <w:rsid w:val="00DB3CC8"/>
    <w:rsid w:val="00DB3CEE"/>
    <w:rsid w:val="00DB3D42"/>
    <w:rsid w:val="00DB3D6F"/>
    <w:rsid w:val="00DB3D96"/>
    <w:rsid w:val="00DB3DD2"/>
    <w:rsid w:val="00DB3DE4"/>
    <w:rsid w:val="00DB3E35"/>
    <w:rsid w:val="00DB3E45"/>
    <w:rsid w:val="00DB3EBA"/>
    <w:rsid w:val="00DB3F3B"/>
    <w:rsid w:val="00DB403F"/>
    <w:rsid w:val="00DB4187"/>
    <w:rsid w:val="00DB41D1"/>
    <w:rsid w:val="00DB41D4"/>
    <w:rsid w:val="00DB42B4"/>
    <w:rsid w:val="00DB4323"/>
    <w:rsid w:val="00DB4359"/>
    <w:rsid w:val="00DB435F"/>
    <w:rsid w:val="00DB4412"/>
    <w:rsid w:val="00DB441B"/>
    <w:rsid w:val="00DB446B"/>
    <w:rsid w:val="00DB4489"/>
    <w:rsid w:val="00DB44C6"/>
    <w:rsid w:val="00DB4576"/>
    <w:rsid w:val="00DB4653"/>
    <w:rsid w:val="00DB467F"/>
    <w:rsid w:val="00DB46D4"/>
    <w:rsid w:val="00DB4716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0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12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5A1"/>
    <w:rsid w:val="00DB569C"/>
    <w:rsid w:val="00DB56E3"/>
    <w:rsid w:val="00DB5700"/>
    <w:rsid w:val="00DB5761"/>
    <w:rsid w:val="00DB57D7"/>
    <w:rsid w:val="00DB58A5"/>
    <w:rsid w:val="00DB599A"/>
    <w:rsid w:val="00DB5A35"/>
    <w:rsid w:val="00DB5AC6"/>
    <w:rsid w:val="00DB5AF0"/>
    <w:rsid w:val="00DB5B8F"/>
    <w:rsid w:val="00DB5C5C"/>
    <w:rsid w:val="00DB5D23"/>
    <w:rsid w:val="00DB5D91"/>
    <w:rsid w:val="00DB5E35"/>
    <w:rsid w:val="00DB5E53"/>
    <w:rsid w:val="00DB5EC4"/>
    <w:rsid w:val="00DB5ED8"/>
    <w:rsid w:val="00DB5F53"/>
    <w:rsid w:val="00DB5F5E"/>
    <w:rsid w:val="00DB5F62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AF"/>
    <w:rsid w:val="00DB66E3"/>
    <w:rsid w:val="00DB66E7"/>
    <w:rsid w:val="00DB6706"/>
    <w:rsid w:val="00DB6731"/>
    <w:rsid w:val="00DB6737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0A"/>
    <w:rsid w:val="00DB7893"/>
    <w:rsid w:val="00DB78FF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72"/>
    <w:rsid w:val="00DB7DDC"/>
    <w:rsid w:val="00DB7E09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8CD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38"/>
    <w:rsid w:val="00DC0ED7"/>
    <w:rsid w:val="00DC0F80"/>
    <w:rsid w:val="00DC1073"/>
    <w:rsid w:val="00DC10C8"/>
    <w:rsid w:val="00DC10E2"/>
    <w:rsid w:val="00DC10F2"/>
    <w:rsid w:val="00DC1175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49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27"/>
    <w:rsid w:val="00DC1873"/>
    <w:rsid w:val="00DC1878"/>
    <w:rsid w:val="00DC187C"/>
    <w:rsid w:val="00DC1886"/>
    <w:rsid w:val="00DC1900"/>
    <w:rsid w:val="00DC19A9"/>
    <w:rsid w:val="00DC19C2"/>
    <w:rsid w:val="00DC1A30"/>
    <w:rsid w:val="00DC1A9A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EFC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1C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5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D9F"/>
    <w:rsid w:val="00DC3E51"/>
    <w:rsid w:val="00DC3E68"/>
    <w:rsid w:val="00DC3EB0"/>
    <w:rsid w:val="00DC3F00"/>
    <w:rsid w:val="00DC3FB5"/>
    <w:rsid w:val="00DC407D"/>
    <w:rsid w:val="00DC412E"/>
    <w:rsid w:val="00DC41B9"/>
    <w:rsid w:val="00DC41F3"/>
    <w:rsid w:val="00DC424D"/>
    <w:rsid w:val="00DC426E"/>
    <w:rsid w:val="00DC42A6"/>
    <w:rsid w:val="00DC42EB"/>
    <w:rsid w:val="00DC432F"/>
    <w:rsid w:val="00DC43AE"/>
    <w:rsid w:val="00DC441E"/>
    <w:rsid w:val="00DC443F"/>
    <w:rsid w:val="00DC4451"/>
    <w:rsid w:val="00DC4468"/>
    <w:rsid w:val="00DC4485"/>
    <w:rsid w:val="00DC451A"/>
    <w:rsid w:val="00DC455C"/>
    <w:rsid w:val="00DC4576"/>
    <w:rsid w:val="00DC45EA"/>
    <w:rsid w:val="00DC470D"/>
    <w:rsid w:val="00DC47E1"/>
    <w:rsid w:val="00DC4824"/>
    <w:rsid w:val="00DC484C"/>
    <w:rsid w:val="00DC4890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39"/>
    <w:rsid w:val="00DC4FF6"/>
    <w:rsid w:val="00DC4FFF"/>
    <w:rsid w:val="00DC50BE"/>
    <w:rsid w:val="00DC50C0"/>
    <w:rsid w:val="00DC5115"/>
    <w:rsid w:val="00DC5171"/>
    <w:rsid w:val="00DC51DE"/>
    <w:rsid w:val="00DC51E5"/>
    <w:rsid w:val="00DC524F"/>
    <w:rsid w:val="00DC534F"/>
    <w:rsid w:val="00DC5372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16D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64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02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48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9CD"/>
    <w:rsid w:val="00DD0A7F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C74"/>
    <w:rsid w:val="00DD0DBB"/>
    <w:rsid w:val="00DD0DD3"/>
    <w:rsid w:val="00DD0E27"/>
    <w:rsid w:val="00DD0EAE"/>
    <w:rsid w:val="00DD0ED5"/>
    <w:rsid w:val="00DD0EE7"/>
    <w:rsid w:val="00DD0F12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67"/>
    <w:rsid w:val="00DD1970"/>
    <w:rsid w:val="00DD1974"/>
    <w:rsid w:val="00DD197C"/>
    <w:rsid w:val="00DD1990"/>
    <w:rsid w:val="00DD19AA"/>
    <w:rsid w:val="00DD1A39"/>
    <w:rsid w:val="00DD1A85"/>
    <w:rsid w:val="00DD1AC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1"/>
    <w:rsid w:val="00DD230C"/>
    <w:rsid w:val="00DD2344"/>
    <w:rsid w:val="00DD237E"/>
    <w:rsid w:val="00DD23A0"/>
    <w:rsid w:val="00DD23DF"/>
    <w:rsid w:val="00DD23F6"/>
    <w:rsid w:val="00DD2454"/>
    <w:rsid w:val="00DD245B"/>
    <w:rsid w:val="00DD2462"/>
    <w:rsid w:val="00DD246B"/>
    <w:rsid w:val="00DD24F2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2A"/>
    <w:rsid w:val="00DD2944"/>
    <w:rsid w:val="00DD299D"/>
    <w:rsid w:val="00DD29A3"/>
    <w:rsid w:val="00DD29AA"/>
    <w:rsid w:val="00DD29C2"/>
    <w:rsid w:val="00DD29C6"/>
    <w:rsid w:val="00DD2A1C"/>
    <w:rsid w:val="00DD2A23"/>
    <w:rsid w:val="00DD2A49"/>
    <w:rsid w:val="00DD2A60"/>
    <w:rsid w:val="00DD2ABE"/>
    <w:rsid w:val="00DD2AEC"/>
    <w:rsid w:val="00DD2B18"/>
    <w:rsid w:val="00DD2B51"/>
    <w:rsid w:val="00DD2B78"/>
    <w:rsid w:val="00DD2CB9"/>
    <w:rsid w:val="00DD2D15"/>
    <w:rsid w:val="00DD2D91"/>
    <w:rsid w:val="00DD2DBA"/>
    <w:rsid w:val="00DD2FA1"/>
    <w:rsid w:val="00DD2FCE"/>
    <w:rsid w:val="00DD2FE3"/>
    <w:rsid w:val="00DD306F"/>
    <w:rsid w:val="00DD3072"/>
    <w:rsid w:val="00DD3115"/>
    <w:rsid w:val="00DD311D"/>
    <w:rsid w:val="00DD312F"/>
    <w:rsid w:val="00DD31F4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30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44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39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9B"/>
    <w:rsid w:val="00DD56A3"/>
    <w:rsid w:val="00DD56BB"/>
    <w:rsid w:val="00DD56BE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92"/>
    <w:rsid w:val="00DD5BD0"/>
    <w:rsid w:val="00DD5BD4"/>
    <w:rsid w:val="00DD5C1C"/>
    <w:rsid w:val="00DD5C63"/>
    <w:rsid w:val="00DD5CB2"/>
    <w:rsid w:val="00DD5CED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58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96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1F9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67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C2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18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1FA0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25"/>
    <w:rsid w:val="00DE2CB7"/>
    <w:rsid w:val="00DE2CF3"/>
    <w:rsid w:val="00DE2D04"/>
    <w:rsid w:val="00DE2D0D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2FE8"/>
    <w:rsid w:val="00DE3070"/>
    <w:rsid w:val="00DE3071"/>
    <w:rsid w:val="00DE3187"/>
    <w:rsid w:val="00DE31FC"/>
    <w:rsid w:val="00DE3217"/>
    <w:rsid w:val="00DE3330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8BB"/>
    <w:rsid w:val="00DE3918"/>
    <w:rsid w:val="00DE399B"/>
    <w:rsid w:val="00DE3A43"/>
    <w:rsid w:val="00DE3A4D"/>
    <w:rsid w:val="00DE3A84"/>
    <w:rsid w:val="00DE3AB7"/>
    <w:rsid w:val="00DE3B3A"/>
    <w:rsid w:val="00DE3B4B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C5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2A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0E"/>
    <w:rsid w:val="00DE4826"/>
    <w:rsid w:val="00DE48ED"/>
    <w:rsid w:val="00DE48FA"/>
    <w:rsid w:val="00DE4960"/>
    <w:rsid w:val="00DE497A"/>
    <w:rsid w:val="00DE497C"/>
    <w:rsid w:val="00DE4981"/>
    <w:rsid w:val="00DE4986"/>
    <w:rsid w:val="00DE4A26"/>
    <w:rsid w:val="00DE4A7E"/>
    <w:rsid w:val="00DE4ADD"/>
    <w:rsid w:val="00DE4AF5"/>
    <w:rsid w:val="00DE4B9B"/>
    <w:rsid w:val="00DE4BD6"/>
    <w:rsid w:val="00DE4C41"/>
    <w:rsid w:val="00DE4C7E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1F"/>
    <w:rsid w:val="00DE5365"/>
    <w:rsid w:val="00DE558D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0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3"/>
    <w:rsid w:val="00DE665E"/>
    <w:rsid w:val="00DE6691"/>
    <w:rsid w:val="00DE66D5"/>
    <w:rsid w:val="00DE6725"/>
    <w:rsid w:val="00DE672E"/>
    <w:rsid w:val="00DE6737"/>
    <w:rsid w:val="00DE674D"/>
    <w:rsid w:val="00DE67E3"/>
    <w:rsid w:val="00DE67EA"/>
    <w:rsid w:val="00DE681E"/>
    <w:rsid w:val="00DE6851"/>
    <w:rsid w:val="00DE6864"/>
    <w:rsid w:val="00DE68CA"/>
    <w:rsid w:val="00DE6933"/>
    <w:rsid w:val="00DE6960"/>
    <w:rsid w:val="00DE6A6B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9ED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53"/>
    <w:rsid w:val="00DE7E72"/>
    <w:rsid w:val="00DE7EE2"/>
    <w:rsid w:val="00DE7F21"/>
    <w:rsid w:val="00DE7F43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56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B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DC5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25"/>
    <w:rsid w:val="00DF2858"/>
    <w:rsid w:val="00DF286D"/>
    <w:rsid w:val="00DF28AE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4C2"/>
    <w:rsid w:val="00DF3515"/>
    <w:rsid w:val="00DF35A7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83"/>
    <w:rsid w:val="00DF3A99"/>
    <w:rsid w:val="00DF3A9F"/>
    <w:rsid w:val="00DF3AAB"/>
    <w:rsid w:val="00DF3ACC"/>
    <w:rsid w:val="00DF3B1B"/>
    <w:rsid w:val="00DF3B46"/>
    <w:rsid w:val="00DF3B5B"/>
    <w:rsid w:val="00DF3BC2"/>
    <w:rsid w:val="00DF3BE6"/>
    <w:rsid w:val="00DF3C13"/>
    <w:rsid w:val="00DF3C5A"/>
    <w:rsid w:val="00DF3C6E"/>
    <w:rsid w:val="00DF3CD9"/>
    <w:rsid w:val="00DF3D6B"/>
    <w:rsid w:val="00DF3E66"/>
    <w:rsid w:val="00DF3ED8"/>
    <w:rsid w:val="00DF3F2F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5E2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53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E0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4C"/>
    <w:rsid w:val="00DF5C52"/>
    <w:rsid w:val="00DF5CFB"/>
    <w:rsid w:val="00DF5D10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5F7F"/>
    <w:rsid w:val="00DF6028"/>
    <w:rsid w:val="00DF6071"/>
    <w:rsid w:val="00DF60E5"/>
    <w:rsid w:val="00DF61D3"/>
    <w:rsid w:val="00DF6213"/>
    <w:rsid w:val="00DF6253"/>
    <w:rsid w:val="00DF62B7"/>
    <w:rsid w:val="00DF62C4"/>
    <w:rsid w:val="00DF62E5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E5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1C"/>
    <w:rsid w:val="00DF745F"/>
    <w:rsid w:val="00DF7466"/>
    <w:rsid w:val="00DF74C7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93C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0F7A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88"/>
    <w:rsid w:val="00E017DC"/>
    <w:rsid w:val="00E017DF"/>
    <w:rsid w:val="00E01821"/>
    <w:rsid w:val="00E0182C"/>
    <w:rsid w:val="00E0185C"/>
    <w:rsid w:val="00E0188E"/>
    <w:rsid w:val="00E018B3"/>
    <w:rsid w:val="00E018FF"/>
    <w:rsid w:val="00E01972"/>
    <w:rsid w:val="00E01991"/>
    <w:rsid w:val="00E019C0"/>
    <w:rsid w:val="00E01A7E"/>
    <w:rsid w:val="00E01AC4"/>
    <w:rsid w:val="00E01B23"/>
    <w:rsid w:val="00E01B73"/>
    <w:rsid w:val="00E01C2F"/>
    <w:rsid w:val="00E01CDE"/>
    <w:rsid w:val="00E01D56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68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A5C"/>
    <w:rsid w:val="00E02C33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0DC"/>
    <w:rsid w:val="00E0314A"/>
    <w:rsid w:val="00E0316B"/>
    <w:rsid w:val="00E031A4"/>
    <w:rsid w:val="00E031B0"/>
    <w:rsid w:val="00E031B3"/>
    <w:rsid w:val="00E031C6"/>
    <w:rsid w:val="00E031DB"/>
    <w:rsid w:val="00E0324A"/>
    <w:rsid w:val="00E0327E"/>
    <w:rsid w:val="00E032B2"/>
    <w:rsid w:val="00E032F9"/>
    <w:rsid w:val="00E0330B"/>
    <w:rsid w:val="00E033C2"/>
    <w:rsid w:val="00E03463"/>
    <w:rsid w:val="00E034A4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8F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0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8E0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2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4FC2"/>
    <w:rsid w:val="00E05036"/>
    <w:rsid w:val="00E0508F"/>
    <w:rsid w:val="00E050D9"/>
    <w:rsid w:val="00E05168"/>
    <w:rsid w:val="00E051BC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AC0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9"/>
    <w:rsid w:val="00E05F9E"/>
    <w:rsid w:val="00E05FFC"/>
    <w:rsid w:val="00E06013"/>
    <w:rsid w:val="00E0603B"/>
    <w:rsid w:val="00E0604B"/>
    <w:rsid w:val="00E06069"/>
    <w:rsid w:val="00E06079"/>
    <w:rsid w:val="00E0612C"/>
    <w:rsid w:val="00E06160"/>
    <w:rsid w:val="00E0616A"/>
    <w:rsid w:val="00E06199"/>
    <w:rsid w:val="00E0621A"/>
    <w:rsid w:val="00E0621F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CC0"/>
    <w:rsid w:val="00E06D67"/>
    <w:rsid w:val="00E06DBF"/>
    <w:rsid w:val="00E06E16"/>
    <w:rsid w:val="00E06F4D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5D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873"/>
    <w:rsid w:val="00E07983"/>
    <w:rsid w:val="00E0799F"/>
    <w:rsid w:val="00E079FD"/>
    <w:rsid w:val="00E07ADA"/>
    <w:rsid w:val="00E07AF9"/>
    <w:rsid w:val="00E07B08"/>
    <w:rsid w:val="00E07B60"/>
    <w:rsid w:val="00E07BCC"/>
    <w:rsid w:val="00E07BEA"/>
    <w:rsid w:val="00E07C59"/>
    <w:rsid w:val="00E07CB8"/>
    <w:rsid w:val="00E07D0E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90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01"/>
    <w:rsid w:val="00E11618"/>
    <w:rsid w:val="00E11657"/>
    <w:rsid w:val="00E116A9"/>
    <w:rsid w:val="00E1173A"/>
    <w:rsid w:val="00E1182D"/>
    <w:rsid w:val="00E1183C"/>
    <w:rsid w:val="00E11844"/>
    <w:rsid w:val="00E1184C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56"/>
    <w:rsid w:val="00E1258A"/>
    <w:rsid w:val="00E12627"/>
    <w:rsid w:val="00E12644"/>
    <w:rsid w:val="00E12681"/>
    <w:rsid w:val="00E126F1"/>
    <w:rsid w:val="00E1272F"/>
    <w:rsid w:val="00E1274D"/>
    <w:rsid w:val="00E12765"/>
    <w:rsid w:val="00E127A8"/>
    <w:rsid w:val="00E12849"/>
    <w:rsid w:val="00E12986"/>
    <w:rsid w:val="00E12994"/>
    <w:rsid w:val="00E129C8"/>
    <w:rsid w:val="00E129D0"/>
    <w:rsid w:val="00E129FA"/>
    <w:rsid w:val="00E12A19"/>
    <w:rsid w:val="00E12A33"/>
    <w:rsid w:val="00E12A38"/>
    <w:rsid w:val="00E12A3A"/>
    <w:rsid w:val="00E12AAE"/>
    <w:rsid w:val="00E12AD3"/>
    <w:rsid w:val="00E12B64"/>
    <w:rsid w:val="00E12CA2"/>
    <w:rsid w:val="00E12D26"/>
    <w:rsid w:val="00E12DD6"/>
    <w:rsid w:val="00E12E24"/>
    <w:rsid w:val="00E12E32"/>
    <w:rsid w:val="00E12E38"/>
    <w:rsid w:val="00E12E72"/>
    <w:rsid w:val="00E12E97"/>
    <w:rsid w:val="00E12ED8"/>
    <w:rsid w:val="00E12F2F"/>
    <w:rsid w:val="00E12F39"/>
    <w:rsid w:val="00E12F51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3D"/>
    <w:rsid w:val="00E13A68"/>
    <w:rsid w:val="00E13A71"/>
    <w:rsid w:val="00E13B79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E90"/>
    <w:rsid w:val="00E13F38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96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A5E"/>
    <w:rsid w:val="00E15B04"/>
    <w:rsid w:val="00E15B5A"/>
    <w:rsid w:val="00E15BB3"/>
    <w:rsid w:val="00E15C66"/>
    <w:rsid w:val="00E15DC8"/>
    <w:rsid w:val="00E15DDA"/>
    <w:rsid w:val="00E15E12"/>
    <w:rsid w:val="00E15E73"/>
    <w:rsid w:val="00E15EF1"/>
    <w:rsid w:val="00E15F22"/>
    <w:rsid w:val="00E15F79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2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976"/>
    <w:rsid w:val="00E16A2D"/>
    <w:rsid w:val="00E16A7E"/>
    <w:rsid w:val="00E16A8C"/>
    <w:rsid w:val="00E16AD3"/>
    <w:rsid w:val="00E16B43"/>
    <w:rsid w:val="00E16C05"/>
    <w:rsid w:val="00E16C2B"/>
    <w:rsid w:val="00E16C4D"/>
    <w:rsid w:val="00E16CD5"/>
    <w:rsid w:val="00E16D70"/>
    <w:rsid w:val="00E16E8C"/>
    <w:rsid w:val="00E16EA7"/>
    <w:rsid w:val="00E16EFD"/>
    <w:rsid w:val="00E16F00"/>
    <w:rsid w:val="00E16FC8"/>
    <w:rsid w:val="00E1700C"/>
    <w:rsid w:val="00E1703C"/>
    <w:rsid w:val="00E1704D"/>
    <w:rsid w:val="00E170A1"/>
    <w:rsid w:val="00E17154"/>
    <w:rsid w:val="00E171A1"/>
    <w:rsid w:val="00E171ED"/>
    <w:rsid w:val="00E171FE"/>
    <w:rsid w:val="00E17251"/>
    <w:rsid w:val="00E172A4"/>
    <w:rsid w:val="00E172CF"/>
    <w:rsid w:val="00E172F4"/>
    <w:rsid w:val="00E1733F"/>
    <w:rsid w:val="00E17352"/>
    <w:rsid w:val="00E1735B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33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CFC"/>
    <w:rsid w:val="00E17D11"/>
    <w:rsid w:val="00E17D22"/>
    <w:rsid w:val="00E17DE5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3F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A4"/>
    <w:rsid w:val="00E210C4"/>
    <w:rsid w:val="00E21112"/>
    <w:rsid w:val="00E211C8"/>
    <w:rsid w:val="00E2124D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5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54"/>
    <w:rsid w:val="00E21EA6"/>
    <w:rsid w:val="00E21EB0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53"/>
    <w:rsid w:val="00E22887"/>
    <w:rsid w:val="00E2289A"/>
    <w:rsid w:val="00E228E1"/>
    <w:rsid w:val="00E22975"/>
    <w:rsid w:val="00E22985"/>
    <w:rsid w:val="00E229AF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5D"/>
    <w:rsid w:val="00E23AC4"/>
    <w:rsid w:val="00E23BDD"/>
    <w:rsid w:val="00E23CD0"/>
    <w:rsid w:val="00E23CEF"/>
    <w:rsid w:val="00E23D48"/>
    <w:rsid w:val="00E23D52"/>
    <w:rsid w:val="00E23D9D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14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8C"/>
    <w:rsid w:val="00E24FB5"/>
    <w:rsid w:val="00E24FB8"/>
    <w:rsid w:val="00E24FC5"/>
    <w:rsid w:val="00E250A6"/>
    <w:rsid w:val="00E250B3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AE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B7C"/>
    <w:rsid w:val="00E25BAA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9"/>
    <w:rsid w:val="00E25F1C"/>
    <w:rsid w:val="00E25F3C"/>
    <w:rsid w:val="00E25F7F"/>
    <w:rsid w:val="00E25FAB"/>
    <w:rsid w:val="00E25FFA"/>
    <w:rsid w:val="00E260DF"/>
    <w:rsid w:val="00E260E7"/>
    <w:rsid w:val="00E2614C"/>
    <w:rsid w:val="00E26185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3FE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BF1"/>
    <w:rsid w:val="00E26C31"/>
    <w:rsid w:val="00E26C38"/>
    <w:rsid w:val="00E26CB1"/>
    <w:rsid w:val="00E26E0E"/>
    <w:rsid w:val="00E26E8D"/>
    <w:rsid w:val="00E26F12"/>
    <w:rsid w:val="00E26F30"/>
    <w:rsid w:val="00E26F47"/>
    <w:rsid w:val="00E2705A"/>
    <w:rsid w:val="00E27071"/>
    <w:rsid w:val="00E2721F"/>
    <w:rsid w:val="00E27223"/>
    <w:rsid w:val="00E272E7"/>
    <w:rsid w:val="00E272FC"/>
    <w:rsid w:val="00E273FF"/>
    <w:rsid w:val="00E2751F"/>
    <w:rsid w:val="00E27555"/>
    <w:rsid w:val="00E275D8"/>
    <w:rsid w:val="00E27632"/>
    <w:rsid w:val="00E2767F"/>
    <w:rsid w:val="00E2768D"/>
    <w:rsid w:val="00E27700"/>
    <w:rsid w:val="00E27755"/>
    <w:rsid w:val="00E277DA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C4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1A7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A8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AC"/>
    <w:rsid w:val="00E314B9"/>
    <w:rsid w:val="00E31557"/>
    <w:rsid w:val="00E315C7"/>
    <w:rsid w:val="00E315FA"/>
    <w:rsid w:val="00E3164A"/>
    <w:rsid w:val="00E3166D"/>
    <w:rsid w:val="00E31680"/>
    <w:rsid w:val="00E31691"/>
    <w:rsid w:val="00E31725"/>
    <w:rsid w:val="00E31773"/>
    <w:rsid w:val="00E317FB"/>
    <w:rsid w:val="00E3181A"/>
    <w:rsid w:val="00E31822"/>
    <w:rsid w:val="00E31839"/>
    <w:rsid w:val="00E31852"/>
    <w:rsid w:val="00E318B9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63"/>
    <w:rsid w:val="00E32285"/>
    <w:rsid w:val="00E32291"/>
    <w:rsid w:val="00E322E0"/>
    <w:rsid w:val="00E322F7"/>
    <w:rsid w:val="00E32319"/>
    <w:rsid w:val="00E3234D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66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73"/>
    <w:rsid w:val="00E32B91"/>
    <w:rsid w:val="00E32BAB"/>
    <w:rsid w:val="00E32BC3"/>
    <w:rsid w:val="00E32BD1"/>
    <w:rsid w:val="00E32C08"/>
    <w:rsid w:val="00E32C1B"/>
    <w:rsid w:val="00E32C80"/>
    <w:rsid w:val="00E32D1F"/>
    <w:rsid w:val="00E32D3F"/>
    <w:rsid w:val="00E32D41"/>
    <w:rsid w:val="00E32D5D"/>
    <w:rsid w:val="00E32D76"/>
    <w:rsid w:val="00E32DEA"/>
    <w:rsid w:val="00E32E55"/>
    <w:rsid w:val="00E32EB4"/>
    <w:rsid w:val="00E32EF6"/>
    <w:rsid w:val="00E32F1D"/>
    <w:rsid w:val="00E32F5A"/>
    <w:rsid w:val="00E32FBB"/>
    <w:rsid w:val="00E330A1"/>
    <w:rsid w:val="00E330A8"/>
    <w:rsid w:val="00E330D3"/>
    <w:rsid w:val="00E330E0"/>
    <w:rsid w:val="00E3312D"/>
    <w:rsid w:val="00E3314A"/>
    <w:rsid w:val="00E3315F"/>
    <w:rsid w:val="00E3323D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6B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62"/>
    <w:rsid w:val="00E34470"/>
    <w:rsid w:val="00E34476"/>
    <w:rsid w:val="00E344F7"/>
    <w:rsid w:val="00E3453E"/>
    <w:rsid w:val="00E345CF"/>
    <w:rsid w:val="00E34622"/>
    <w:rsid w:val="00E346E7"/>
    <w:rsid w:val="00E347B2"/>
    <w:rsid w:val="00E34808"/>
    <w:rsid w:val="00E3483E"/>
    <w:rsid w:val="00E34957"/>
    <w:rsid w:val="00E34976"/>
    <w:rsid w:val="00E3498F"/>
    <w:rsid w:val="00E34998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5E"/>
    <w:rsid w:val="00E34E85"/>
    <w:rsid w:val="00E34EDB"/>
    <w:rsid w:val="00E34EDF"/>
    <w:rsid w:val="00E34F4A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6D2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34"/>
    <w:rsid w:val="00E35D8D"/>
    <w:rsid w:val="00E35E22"/>
    <w:rsid w:val="00E35E72"/>
    <w:rsid w:val="00E35EAE"/>
    <w:rsid w:val="00E35EFA"/>
    <w:rsid w:val="00E35F24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66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0A"/>
    <w:rsid w:val="00E36E39"/>
    <w:rsid w:val="00E36E87"/>
    <w:rsid w:val="00E36EE0"/>
    <w:rsid w:val="00E36FCF"/>
    <w:rsid w:val="00E3701B"/>
    <w:rsid w:val="00E37067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BF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AB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0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CB"/>
    <w:rsid w:val="00E411DC"/>
    <w:rsid w:val="00E411EA"/>
    <w:rsid w:val="00E41256"/>
    <w:rsid w:val="00E41432"/>
    <w:rsid w:val="00E4143A"/>
    <w:rsid w:val="00E41475"/>
    <w:rsid w:val="00E4147A"/>
    <w:rsid w:val="00E41613"/>
    <w:rsid w:val="00E41636"/>
    <w:rsid w:val="00E4164F"/>
    <w:rsid w:val="00E416A0"/>
    <w:rsid w:val="00E416D2"/>
    <w:rsid w:val="00E41779"/>
    <w:rsid w:val="00E4185E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1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69"/>
    <w:rsid w:val="00E421D0"/>
    <w:rsid w:val="00E421FD"/>
    <w:rsid w:val="00E422E5"/>
    <w:rsid w:val="00E423A1"/>
    <w:rsid w:val="00E423B9"/>
    <w:rsid w:val="00E42421"/>
    <w:rsid w:val="00E424FD"/>
    <w:rsid w:val="00E425B8"/>
    <w:rsid w:val="00E425D2"/>
    <w:rsid w:val="00E425FB"/>
    <w:rsid w:val="00E42607"/>
    <w:rsid w:val="00E42665"/>
    <w:rsid w:val="00E426E9"/>
    <w:rsid w:val="00E4270A"/>
    <w:rsid w:val="00E427B0"/>
    <w:rsid w:val="00E4289A"/>
    <w:rsid w:val="00E428BF"/>
    <w:rsid w:val="00E42948"/>
    <w:rsid w:val="00E429A1"/>
    <w:rsid w:val="00E429EB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43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5C"/>
    <w:rsid w:val="00E437B2"/>
    <w:rsid w:val="00E43822"/>
    <w:rsid w:val="00E43838"/>
    <w:rsid w:val="00E43872"/>
    <w:rsid w:val="00E438B4"/>
    <w:rsid w:val="00E438D5"/>
    <w:rsid w:val="00E439BB"/>
    <w:rsid w:val="00E439F3"/>
    <w:rsid w:val="00E43A80"/>
    <w:rsid w:val="00E43AF9"/>
    <w:rsid w:val="00E43B83"/>
    <w:rsid w:val="00E43BEF"/>
    <w:rsid w:val="00E43C09"/>
    <w:rsid w:val="00E43C66"/>
    <w:rsid w:val="00E43CD8"/>
    <w:rsid w:val="00E43CF8"/>
    <w:rsid w:val="00E43D2B"/>
    <w:rsid w:val="00E43E45"/>
    <w:rsid w:val="00E43E54"/>
    <w:rsid w:val="00E43ED6"/>
    <w:rsid w:val="00E43F22"/>
    <w:rsid w:val="00E43F89"/>
    <w:rsid w:val="00E43FD6"/>
    <w:rsid w:val="00E4403E"/>
    <w:rsid w:val="00E4404B"/>
    <w:rsid w:val="00E4404C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4F"/>
    <w:rsid w:val="00E44B5E"/>
    <w:rsid w:val="00E44B6C"/>
    <w:rsid w:val="00E44BA0"/>
    <w:rsid w:val="00E44C21"/>
    <w:rsid w:val="00E44C23"/>
    <w:rsid w:val="00E44D4E"/>
    <w:rsid w:val="00E44DAC"/>
    <w:rsid w:val="00E44DED"/>
    <w:rsid w:val="00E44E3B"/>
    <w:rsid w:val="00E44E74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1F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33"/>
    <w:rsid w:val="00E45966"/>
    <w:rsid w:val="00E459A6"/>
    <w:rsid w:val="00E459E7"/>
    <w:rsid w:val="00E45A19"/>
    <w:rsid w:val="00E45AA8"/>
    <w:rsid w:val="00E45AD5"/>
    <w:rsid w:val="00E45B0C"/>
    <w:rsid w:val="00E45B2A"/>
    <w:rsid w:val="00E45B44"/>
    <w:rsid w:val="00E45BD1"/>
    <w:rsid w:val="00E45C2A"/>
    <w:rsid w:val="00E45DD7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8E"/>
    <w:rsid w:val="00E461EB"/>
    <w:rsid w:val="00E46267"/>
    <w:rsid w:val="00E462DF"/>
    <w:rsid w:val="00E4633B"/>
    <w:rsid w:val="00E4635D"/>
    <w:rsid w:val="00E46396"/>
    <w:rsid w:val="00E46423"/>
    <w:rsid w:val="00E464B4"/>
    <w:rsid w:val="00E464CE"/>
    <w:rsid w:val="00E464F7"/>
    <w:rsid w:val="00E4650A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CE6"/>
    <w:rsid w:val="00E46DAB"/>
    <w:rsid w:val="00E46EBF"/>
    <w:rsid w:val="00E46F9B"/>
    <w:rsid w:val="00E46FB9"/>
    <w:rsid w:val="00E46FE9"/>
    <w:rsid w:val="00E47036"/>
    <w:rsid w:val="00E47065"/>
    <w:rsid w:val="00E4706D"/>
    <w:rsid w:val="00E470ED"/>
    <w:rsid w:val="00E4712C"/>
    <w:rsid w:val="00E47145"/>
    <w:rsid w:val="00E4727C"/>
    <w:rsid w:val="00E472ED"/>
    <w:rsid w:val="00E473BF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6C2"/>
    <w:rsid w:val="00E47705"/>
    <w:rsid w:val="00E477CD"/>
    <w:rsid w:val="00E478C6"/>
    <w:rsid w:val="00E478CE"/>
    <w:rsid w:val="00E47929"/>
    <w:rsid w:val="00E47935"/>
    <w:rsid w:val="00E4796B"/>
    <w:rsid w:val="00E47B36"/>
    <w:rsid w:val="00E47B4B"/>
    <w:rsid w:val="00E47BF4"/>
    <w:rsid w:val="00E47C89"/>
    <w:rsid w:val="00E47C9C"/>
    <w:rsid w:val="00E47CEE"/>
    <w:rsid w:val="00E47CFB"/>
    <w:rsid w:val="00E47D38"/>
    <w:rsid w:val="00E47D5C"/>
    <w:rsid w:val="00E47DB7"/>
    <w:rsid w:val="00E47E20"/>
    <w:rsid w:val="00E47E66"/>
    <w:rsid w:val="00E47F34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4E6"/>
    <w:rsid w:val="00E50501"/>
    <w:rsid w:val="00E5051A"/>
    <w:rsid w:val="00E505B3"/>
    <w:rsid w:val="00E505C5"/>
    <w:rsid w:val="00E50603"/>
    <w:rsid w:val="00E5061D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D89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8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388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EB"/>
    <w:rsid w:val="00E51BF9"/>
    <w:rsid w:val="00E51C75"/>
    <w:rsid w:val="00E51CC6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0B"/>
    <w:rsid w:val="00E5255C"/>
    <w:rsid w:val="00E52599"/>
    <w:rsid w:val="00E525A3"/>
    <w:rsid w:val="00E525A9"/>
    <w:rsid w:val="00E525E3"/>
    <w:rsid w:val="00E52646"/>
    <w:rsid w:val="00E52719"/>
    <w:rsid w:val="00E52744"/>
    <w:rsid w:val="00E52750"/>
    <w:rsid w:val="00E52889"/>
    <w:rsid w:val="00E528E3"/>
    <w:rsid w:val="00E52904"/>
    <w:rsid w:val="00E52966"/>
    <w:rsid w:val="00E52A82"/>
    <w:rsid w:val="00E52B56"/>
    <w:rsid w:val="00E52B6F"/>
    <w:rsid w:val="00E52BAD"/>
    <w:rsid w:val="00E52D65"/>
    <w:rsid w:val="00E52DC1"/>
    <w:rsid w:val="00E52DCB"/>
    <w:rsid w:val="00E52F12"/>
    <w:rsid w:val="00E5304B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62"/>
    <w:rsid w:val="00E534A1"/>
    <w:rsid w:val="00E5355D"/>
    <w:rsid w:val="00E5356B"/>
    <w:rsid w:val="00E53572"/>
    <w:rsid w:val="00E5357F"/>
    <w:rsid w:val="00E535A8"/>
    <w:rsid w:val="00E53670"/>
    <w:rsid w:val="00E53738"/>
    <w:rsid w:val="00E537D0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38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CD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12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E7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3C"/>
    <w:rsid w:val="00E5558D"/>
    <w:rsid w:val="00E55611"/>
    <w:rsid w:val="00E556D4"/>
    <w:rsid w:val="00E55707"/>
    <w:rsid w:val="00E55724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32"/>
    <w:rsid w:val="00E55F46"/>
    <w:rsid w:val="00E55FAF"/>
    <w:rsid w:val="00E55FB7"/>
    <w:rsid w:val="00E55FFD"/>
    <w:rsid w:val="00E5607E"/>
    <w:rsid w:val="00E5608C"/>
    <w:rsid w:val="00E56177"/>
    <w:rsid w:val="00E5620E"/>
    <w:rsid w:val="00E56231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18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27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2F"/>
    <w:rsid w:val="00E5735C"/>
    <w:rsid w:val="00E57387"/>
    <w:rsid w:val="00E57395"/>
    <w:rsid w:val="00E573DD"/>
    <w:rsid w:val="00E573E4"/>
    <w:rsid w:val="00E5741A"/>
    <w:rsid w:val="00E5748E"/>
    <w:rsid w:val="00E574B3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1CC"/>
    <w:rsid w:val="00E60208"/>
    <w:rsid w:val="00E602B9"/>
    <w:rsid w:val="00E602C2"/>
    <w:rsid w:val="00E6038A"/>
    <w:rsid w:val="00E603C0"/>
    <w:rsid w:val="00E603E0"/>
    <w:rsid w:val="00E604A8"/>
    <w:rsid w:val="00E604FB"/>
    <w:rsid w:val="00E60525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50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C19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20C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88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1FA9"/>
    <w:rsid w:val="00E6204B"/>
    <w:rsid w:val="00E62076"/>
    <w:rsid w:val="00E6213B"/>
    <w:rsid w:val="00E62181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9B"/>
    <w:rsid w:val="00E625B5"/>
    <w:rsid w:val="00E6264F"/>
    <w:rsid w:val="00E62650"/>
    <w:rsid w:val="00E62678"/>
    <w:rsid w:val="00E62726"/>
    <w:rsid w:val="00E62753"/>
    <w:rsid w:val="00E6278E"/>
    <w:rsid w:val="00E627CD"/>
    <w:rsid w:val="00E62818"/>
    <w:rsid w:val="00E62826"/>
    <w:rsid w:val="00E6286C"/>
    <w:rsid w:val="00E628B9"/>
    <w:rsid w:val="00E628F4"/>
    <w:rsid w:val="00E62957"/>
    <w:rsid w:val="00E62A36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38"/>
    <w:rsid w:val="00E63286"/>
    <w:rsid w:val="00E632BA"/>
    <w:rsid w:val="00E63543"/>
    <w:rsid w:val="00E6356F"/>
    <w:rsid w:val="00E635F1"/>
    <w:rsid w:val="00E6367B"/>
    <w:rsid w:val="00E636FA"/>
    <w:rsid w:val="00E636FE"/>
    <w:rsid w:val="00E6375A"/>
    <w:rsid w:val="00E6377A"/>
    <w:rsid w:val="00E637EC"/>
    <w:rsid w:val="00E638AC"/>
    <w:rsid w:val="00E638F3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1"/>
    <w:rsid w:val="00E64715"/>
    <w:rsid w:val="00E64719"/>
    <w:rsid w:val="00E64740"/>
    <w:rsid w:val="00E6481F"/>
    <w:rsid w:val="00E64830"/>
    <w:rsid w:val="00E648D0"/>
    <w:rsid w:val="00E648D2"/>
    <w:rsid w:val="00E6494B"/>
    <w:rsid w:val="00E64957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5F8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48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18"/>
    <w:rsid w:val="00E67454"/>
    <w:rsid w:val="00E67457"/>
    <w:rsid w:val="00E67494"/>
    <w:rsid w:val="00E6752D"/>
    <w:rsid w:val="00E67603"/>
    <w:rsid w:val="00E67611"/>
    <w:rsid w:val="00E6762B"/>
    <w:rsid w:val="00E67693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2C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54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EEE"/>
    <w:rsid w:val="00E70F52"/>
    <w:rsid w:val="00E70FD8"/>
    <w:rsid w:val="00E7102F"/>
    <w:rsid w:val="00E710F0"/>
    <w:rsid w:val="00E7118F"/>
    <w:rsid w:val="00E711BC"/>
    <w:rsid w:val="00E711DF"/>
    <w:rsid w:val="00E7120B"/>
    <w:rsid w:val="00E71332"/>
    <w:rsid w:val="00E7135F"/>
    <w:rsid w:val="00E71379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EE9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04"/>
    <w:rsid w:val="00E72B10"/>
    <w:rsid w:val="00E72B65"/>
    <w:rsid w:val="00E72B76"/>
    <w:rsid w:val="00E72DF2"/>
    <w:rsid w:val="00E72EE2"/>
    <w:rsid w:val="00E72F17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493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72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07"/>
    <w:rsid w:val="00E74F1B"/>
    <w:rsid w:val="00E74F43"/>
    <w:rsid w:val="00E75011"/>
    <w:rsid w:val="00E75059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35"/>
    <w:rsid w:val="00E75977"/>
    <w:rsid w:val="00E759B9"/>
    <w:rsid w:val="00E75A1A"/>
    <w:rsid w:val="00E75A93"/>
    <w:rsid w:val="00E75ACE"/>
    <w:rsid w:val="00E75B1E"/>
    <w:rsid w:val="00E75B6A"/>
    <w:rsid w:val="00E75CA8"/>
    <w:rsid w:val="00E75CF4"/>
    <w:rsid w:val="00E75D2E"/>
    <w:rsid w:val="00E75DC8"/>
    <w:rsid w:val="00E75DD7"/>
    <w:rsid w:val="00E75DE2"/>
    <w:rsid w:val="00E75DF2"/>
    <w:rsid w:val="00E75E7D"/>
    <w:rsid w:val="00E75EB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0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5D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B0"/>
    <w:rsid w:val="00E77FE8"/>
    <w:rsid w:val="00E8024F"/>
    <w:rsid w:val="00E80288"/>
    <w:rsid w:val="00E8028E"/>
    <w:rsid w:val="00E80295"/>
    <w:rsid w:val="00E802F4"/>
    <w:rsid w:val="00E80359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1A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AFE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45"/>
    <w:rsid w:val="00E81F71"/>
    <w:rsid w:val="00E81FCE"/>
    <w:rsid w:val="00E8203C"/>
    <w:rsid w:val="00E82064"/>
    <w:rsid w:val="00E8211A"/>
    <w:rsid w:val="00E8211F"/>
    <w:rsid w:val="00E82172"/>
    <w:rsid w:val="00E821BA"/>
    <w:rsid w:val="00E82207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06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4CE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AFD"/>
    <w:rsid w:val="00E83C6F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73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0B"/>
    <w:rsid w:val="00E85889"/>
    <w:rsid w:val="00E85915"/>
    <w:rsid w:val="00E85921"/>
    <w:rsid w:val="00E85924"/>
    <w:rsid w:val="00E859E0"/>
    <w:rsid w:val="00E859FF"/>
    <w:rsid w:val="00E85A72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31"/>
    <w:rsid w:val="00E86052"/>
    <w:rsid w:val="00E86069"/>
    <w:rsid w:val="00E86071"/>
    <w:rsid w:val="00E860A8"/>
    <w:rsid w:val="00E8616A"/>
    <w:rsid w:val="00E86182"/>
    <w:rsid w:val="00E862AC"/>
    <w:rsid w:val="00E86382"/>
    <w:rsid w:val="00E863BB"/>
    <w:rsid w:val="00E8642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6"/>
    <w:rsid w:val="00E86A7C"/>
    <w:rsid w:val="00E86B1E"/>
    <w:rsid w:val="00E86C38"/>
    <w:rsid w:val="00E86CED"/>
    <w:rsid w:val="00E86D10"/>
    <w:rsid w:val="00E86D32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160"/>
    <w:rsid w:val="00E87222"/>
    <w:rsid w:val="00E87223"/>
    <w:rsid w:val="00E8723F"/>
    <w:rsid w:val="00E872B5"/>
    <w:rsid w:val="00E872BF"/>
    <w:rsid w:val="00E87378"/>
    <w:rsid w:val="00E87400"/>
    <w:rsid w:val="00E87428"/>
    <w:rsid w:val="00E8744D"/>
    <w:rsid w:val="00E874AD"/>
    <w:rsid w:val="00E87501"/>
    <w:rsid w:val="00E8753A"/>
    <w:rsid w:val="00E8756A"/>
    <w:rsid w:val="00E87593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11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1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6DD"/>
    <w:rsid w:val="00E917E0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08E"/>
    <w:rsid w:val="00E920A2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87"/>
    <w:rsid w:val="00E927E2"/>
    <w:rsid w:val="00E927F4"/>
    <w:rsid w:val="00E92848"/>
    <w:rsid w:val="00E92901"/>
    <w:rsid w:val="00E92929"/>
    <w:rsid w:val="00E9293B"/>
    <w:rsid w:val="00E929A1"/>
    <w:rsid w:val="00E929C2"/>
    <w:rsid w:val="00E929E7"/>
    <w:rsid w:val="00E92A39"/>
    <w:rsid w:val="00E92AC4"/>
    <w:rsid w:val="00E92B0B"/>
    <w:rsid w:val="00E92B12"/>
    <w:rsid w:val="00E92B15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2F92"/>
    <w:rsid w:val="00E92FB2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53"/>
    <w:rsid w:val="00E9407E"/>
    <w:rsid w:val="00E9411F"/>
    <w:rsid w:val="00E9415F"/>
    <w:rsid w:val="00E941AF"/>
    <w:rsid w:val="00E941D6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D7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3A"/>
    <w:rsid w:val="00E94DBA"/>
    <w:rsid w:val="00E94E10"/>
    <w:rsid w:val="00E94E5B"/>
    <w:rsid w:val="00E94E6A"/>
    <w:rsid w:val="00E94EFE"/>
    <w:rsid w:val="00E94FDB"/>
    <w:rsid w:val="00E9501C"/>
    <w:rsid w:val="00E95027"/>
    <w:rsid w:val="00E9504E"/>
    <w:rsid w:val="00E95074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3BF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9B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5F7F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D1"/>
    <w:rsid w:val="00E96DF9"/>
    <w:rsid w:val="00E96E44"/>
    <w:rsid w:val="00E96EB1"/>
    <w:rsid w:val="00E96F0D"/>
    <w:rsid w:val="00E97077"/>
    <w:rsid w:val="00E97078"/>
    <w:rsid w:val="00E9707D"/>
    <w:rsid w:val="00E970C8"/>
    <w:rsid w:val="00E9714E"/>
    <w:rsid w:val="00E971FF"/>
    <w:rsid w:val="00E97208"/>
    <w:rsid w:val="00E972C0"/>
    <w:rsid w:val="00E972E6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51"/>
    <w:rsid w:val="00E97862"/>
    <w:rsid w:val="00E9786C"/>
    <w:rsid w:val="00E97895"/>
    <w:rsid w:val="00E978FE"/>
    <w:rsid w:val="00E9797A"/>
    <w:rsid w:val="00E97980"/>
    <w:rsid w:val="00E979C4"/>
    <w:rsid w:val="00E979F2"/>
    <w:rsid w:val="00E97A63"/>
    <w:rsid w:val="00E97A93"/>
    <w:rsid w:val="00E97AB9"/>
    <w:rsid w:val="00E97AC8"/>
    <w:rsid w:val="00E97B30"/>
    <w:rsid w:val="00E97B3A"/>
    <w:rsid w:val="00E97B8D"/>
    <w:rsid w:val="00E97BEF"/>
    <w:rsid w:val="00E97BF0"/>
    <w:rsid w:val="00E97C55"/>
    <w:rsid w:val="00E97CBF"/>
    <w:rsid w:val="00E97CD4"/>
    <w:rsid w:val="00E97D40"/>
    <w:rsid w:val="00E97D63"/>
    <w:rsid w:val="00E97D73"/>
    <w:rsid w:val="00E97EAB"/>
    <w:rsid w:val="00E97F83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C3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8F2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889"/>
    <w:rsid w:val="00EA1909"/>
    <w:rsid w:val="00EA1917"/>
    <w:rsid w:val="00EA1988"/>
    <w:rsid w:val="00EA19BD"/>
    <w:rsid w:val="00EA19DF"/>
    <w:rsid w:val="00EA1A29"/>
    <w:rsid w:val="00EA1AC1"/>
    <w:rsid w:val="00EA1ACE"/>
    <w:rsid w:val="00EA1B00"/>
    <w:rsid w:val="00EA1B63"/>
    <w:rsid w:val="00EA1BBC"/>
    <w:rsid w:val="00EA1C0D"/>
    <w:rsid w:val="00EA1CE7"/>
    <w:rsid w:val="00EA1DC9"/>
    <w:rsid w:val="00EA1E45"/>
    <w:rsid w:val="00EA1F77"/>
    <w:rsid w:val="00EA1FAA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BD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7BD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CF6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64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AF6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1A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3B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06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7F"/>
    <w:rsid w:val="00EA5399"/>
    <w:rsid w:val="00EA53AA"/>
    <w:rsid w:val="00EA544F"/>
    <w:rsid w:val="00EA5468"/>
    <w:rsid w:val="00EA546C"/>
    <w:rsid w:val="00EA54FE"/>
    <w:rsid w:val="00EA550E"/>
    <w:rsid w:val="00EA5593"/>
    <w:rsid w:val="00EA55EE"/>
    <w:rsid w:val="00EA5638"/>
    <w:rsid w:val="00EA5876"/>
    <w:rsid w:val="00EA58A4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65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06"/>
    <w:rsid w:val="00EA6883"/>
    <w:rsid w:val="00EA68D5"/>
    <w:rsid w:val="00EA69FB"/>
    <w:rsid w:val="00EA6AF4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1F3"/>
    <w:rsid w:val="00EA7222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8D"/>
    <w:rsid w:val="00EA75A7"/>
    <w:rsid w:val="00EA769A"/>
    <w:rsid w:val="00EA76AB"/>
    <w:rsid w:val="00EA76C1"/>
    <w:rsid w:val="00EA76C4"/>
    <w:rsid w:val="00EA76DB"/>
    <w:rsid w:val="00EA7700"/>
    <w:rsid w:val="00EA7791"/>
    <w:rsid w:val="00EA77B1"/>
    <w:rsid w:val="00EA77F2"/>
    <w:rsid w:val="00EA7857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99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73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BF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AF2"/>
    <w:rsid w:val="00EB1B60"/>
    <w:rsid w:val="00EB1C4D"/>
    <w:rsid w:val="00EB1C50"/>
    <w:rsid w:val="00EB1C65"/>
    <w:rsid w:val="00EB1C8B"/>
    <w:rsid w:val="00EB1CA6"/>
    <w:rsid w:val="00EB1CE3"/>
    <w:rsid w:val="00EB1D88"/>
    <w:rsid w:val="00EB1DC5"/>
    <w:rsid w:val="00EB1E47"/>
    <w:rsid w:val="00EB1E88"/>
    <w:rsid w:val="00EB1EB5"/>
    <w:rsid w:val="00EB1EDD"/>
    <w:rsid w:val="00EB1F61"/>
    <w:rsid w:val="00EB1F9B"/>
    <w:rsid w:val="00EB1FA8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C2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167"/>
    <w:rsid w:val="00EB31EB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8F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547"/>
    <w:rsid w:val="00EB4623"/>
    <w:rsid w:val="00EB46A1"/>
    <w:rsid w:val="00EB4738"/>
    <w:rsid w:val="00EB4849"/>
    <w:rsid w:val="00EB485C"/>
    <w:rsid w:val="00EB4894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87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0F0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3A3"/>
    <w:rsid w:val="00EB7411"/>
    <w:rsid w:val="00EB74AB"/>
    <w:rsid w:val="00EB74DA"/>
    <w:rsid w:val="00EB7516"/>
    <w:rsid w:val="00EB76B6"/>
    <w:rsid w:val="00EB770C"/>
    <w:rsid w:val="00EB772B"/>
    <w:rsid w:val="00EB7791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2AE"/>
    <w:rsid w:val="00EC0402"/>
    <w:rsid w:val="00EC041A"/>
    <w:rsid w:val="00EC0486"/>
    <w:rsid w:val="00EC0491"/>
    <w:rsid w:val="00EC04FE"/>
    <w:rsid w:val="00EC050D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1A"/>
    <w:rsid w:val="00EC1324"/>
    <w:rsid w:val="00EC1435"/>
    <w:rsid w:val="00EC14F7"/>
    <w:rsid w:val="00EC14FF"/>
    <w:rsid w:val="00EC155C"/>
    <w:rsid w:val="00EC15B8"/>
    <w:rsid w:val="00EC15DE"/>
    <w:rsid w:val="00EC1639"/>
    <w:rsid w:val="00EC1663"/>
    <w:rsid w:val="00EC16DA"/>
    <w:rsid w:val="00EC1796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16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19"/>
    <w:rsid w:val="00EC2061"/>
    <w:rsid w:val="00EC20DD"/>
    <w:rsid w:val="00EC2153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D6C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3DF"/>
    <w:rsid w:val="00EC3423"/>
    <w:rsid w:val="00EC3427"/>
    <w:rsid w:val="00EC342E"/>
    <w:rsid w:val="00EC346B"/>
    <w:rsid w:val="00EC346E"/>
    <w:rsid w:val="00EC353D"/>
    <w:rsid w:val="00EC3548"/>
    <w:rsid w:val="00EC3596"/>
    <w:rsid w:val="00EC35A3"/>
    <w:rsid w:val="00EC35EE"/>
    <w:rsid w:val="00EC3663"/>
    <w:rsid w:val="00EC376A"/>
    <w:rsid w:val="00EC377A"/>
    <w:rsid w:val="00EC379C"/>
    <w:rsid w:val="00EC381D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3B"/>
    <w:rsid w:val="00EC427D"/>
    <w:rsid w:val="00EC42A6"/>
    <w:rsid w:val="00EC42FA"/>
    <w:rsid w:val="00EC43F2"/>
    <w:rsid w:val="00EC44E4"/>
    <w:rsid w:val="00EC44F4"/>
    <w:rsid w:val="00EC44FB"/>
    <w:rsid w:val="00EC4533"/>
    <w:rsid w:val="00EC4562"/>
    <w:rsid w:val="00EC45F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C1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3C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7D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7C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56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4A"/>
    <w:rsid w:val="00EC716B"/>
    <w:rsid w:val="00EC71DB"/>
    <w:rsid w:val="00EC72AE"/>
    <w:rsid w:val="00EC7346"/>
    <w:rsid w:val="00EC7386"/>
    <w:rsid w:val="00EC748F"/>
    <w:rsid w:val="00EC74B6"/>
    <w:rsid w:val="00EC7576"/>
    <w:rsid w:val="00EC75C3"/>
    <w:rsid w:val="00EC76BA"/>
    <w:rsid w:val="00EC77CE"/>
    <w:rsid w:val="00EC77D0"/>
    <w:rsid w:val="00EC7807"/>
    <w:rsid w:val="00EC7841"/>
    <w:rsid w:val="00EC7842"/>
    <w:rsid w:val="00EC7851"/>
    <w:rsid w:val="00EC785C"/>
    <w:rsid w:val="00EC785D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1DD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AB"/>
    <w:rsid w:val="00ED08D3"/>
    <w:rsid w:val="00ED0989"/>
    <w:rsid w:val="00ED099F"/>
    <w:rsid w:val="00ED0AF7"/>
    <w:rsid w:val="00ED0B14"/>
    <w:rsid w:val="00ED0B83"/>
    <w:rsid w:val="00ED0C37"/>
    <w:rsid w:val="00ED0D05"/>
    <w:rsid w:val="00ED0D4F"/>
    <w:rsid w:val="00ED0D68"/>
    <w:rsid w:val="00ED0E52"/>
    <w:rsid w:val="00ED0E84"/>
    <w:rsid w:val="00ED0E8F"/>
    <w:rsid w:val="00ED0EAE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393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8C9"/>
    <w:rsid w:val="00ED1928"/>
    <w:rsid w:val="00ED198D"/>
    <w:rsid w:val="00ED19D9"/>
    <w:rsid w:val="00ED19F1"/>
    <w:rsid w:val="00ED19F6"/>
    <w:rsid w:val="00ED1A63"/>
    <w:rsid w:val="00ED1A92"/>
    <w:rsid w:val="00ED1AE8"/>
    <w:rsid w:val="00ED1B87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23"/>
    <w:rsid w:val="00ED3033"/>
    <w:rsid w:val="00ED304E"/>
    <w:rsid w:val="00ED3053"/>
    <w:rsid w:val="00ED3060"/>
    <w:rsid w:val="00ED3156"/>
    <w:rsid w:val="00ED31BE"/>
    <w:rsid w:val="00ED320D"/>
    <w:rsid w:val="00ED3219"/>
    <w:rsid w:val="00ED32CD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652"/>
    <w:rsid w:val="00ED365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96"/>
    <w:rsid w:val="00ED3EA8"/>
    <w:rsid w:val="00ED3EF8"/>
    <w:rsid w:val="00ED3F58"/>
    <w:rsid w:val="00ED3F6B"/>
    <w:rsid w:val="00ED3FFC"/>
    <w:rsid w:val="00ED4018"/>
    <w:rsid w:val="00ED4074"/>
    <w:rsid w:val="00ED4110"/>
    <w:rsid w:val="00ED415E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22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2A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6E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CB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8D1"/>
    <w:rsid w:val="00ED6956"/>
    <w:rsid w:val="00ED69B4"/>
    <w:rsid w:val="00ED6A37"/>
    <w:rsid w:val="00ED6A4D"/>
    <w:rsid w:val="00ED6B77"/>
    <w:rsid w:val="00ED6CDB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2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59F"/>
    <w:rsid w:val="00ED7622"/>
    <w:rsid w:val="00ED764D"/>
    <w:rsid w:val="00ED7689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12B"/>
    <w:rsid w:val="00EE01B8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71"/>
    <w:rsid w:val="00EE0792"/>
    <w:rsid w:val="00EE07A3"/>
    <w:rsid w:val="00EE0819"/>
    <w:rsid w:val="00EE0869"/>
    <w:rsid w:val="00EE0877"/>
    <w:rsid w:val="00EE0878"/>
    <w:rsid w:val="00EE08D3"/>
    <w:rsid w:val="00EE090F"/>
    <w:rsid w:val="00EE0959"/>
    <w:rsid w:val="00EE0988"/>
    <w:rsid w:val="00EE098E"/>
    <w:rsid w:val="00EE09A9"/>
    <w:rsid w:val="00EE09B8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6F0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37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0"/>
    <w:rsid w:val="00EE270D"/>
    <w:rsid w:val="00EE271D"/>
    <w:rsid w:val="00EE2795"/>
    <w:rsid w:val="00EE27CB"/>
    <w:rsid w:val="00EE28DF"/>
    <w:rsid w:val="00EE28E0"/>
    <w:rsid w:val="00EE2909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49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7E"/>
    <w:rsid w:val="00EE3296"/>
    <w:rsid w:val="00EE330C"/>
    <w:rsid w:val="00EE3326"/>
    <w:rsid w:val="00EE3336"/>
    <w:rsid w:val="00EE335B"/>
    <w:rsid w:val="00EE3374"/>
    <w:rsid w:val="00EE33DF"/>
    <w:rsid w:val="00EE346A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2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9E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A1"/>
    <w:rsid w:val="00EE46CC"/>
    <w:rsid w:val="00EE4772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B2"/>
    <w:rsid w:val="00EE49CA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3C"/>
    <w:rsid w:val="00EE4D6E"/>
    <w:rsid w:val="00EE4E4E"/>
    <w:rsid w:val="00EE4EC2"/>
    <w:rsid w:val="00EE4ECC"/>
    <w:rsid w:val="00EE4F06"/>
    <w:rsid w:val="00EE4F41"/>
    <w:rsid w:val="00EE5003"/>
    <w:rsid w:val="00EE5027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45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6"/>
    <w:rsid w:val="00EE6B67"/>
    <w:rsid w:val="00EE6B76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2D4"/>
    <w:rsid w:val="00EE7308"/>
    <w:rsid w:val="00EE7405"/>
    <w:rsid w:val="00EE74D1"/>
    <w:rsid w:val="00EE755D"/>
    <w:rsid w:val="00EE77D1"/>
    <w:rsid w:val="00EE7886"/>
    <w:rsid w:val="00EE7892"/>
    <w:rsid w:val="00EE7894"/>
    <w:rsid w:val="00EE7897"/>
    <w:rsid w:val="00EE7907"/>
    <w:rsid w:val="00EE795E"/>
    <w:rsid w:val="00EE7A4E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53"/>
    <w:rsid w:val="00EF0263"/>
    <w:rsid w:val="00EF028C"/>
    <w:rsid w:val="00EF032C"/>
    <w:rsid w:val="00EF040A"/>
    <w:rsid w:val="00EF0436"/>
    <w:rsid w:val="00EF0445"/>
    <w:rsid w:val="00EF0479"/>
    <w:rsid w:val="00EF056F"/>
    <w:rsid w:val="00EF0576"/>
    <w:rsid w:val="00EF0626"/>
    <w:rsid w:val="00EF06A0"/>
    <w:rsid w:val="00EF06F4"/>
    <w:rsid w:val="00EF06FC"/>
    <w:rsid w:val="00EF073F"/>
    <w:rsid w:val="00EF078F"/>
    <w:rsid w:val="00EF07CF"/>
    <w:rsid w:val="00EF0846"/>
    <w:rsid w:val="00EF08F7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06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4C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46"/>
    <w:rsid w:val="00EF1B94"/>
    <w:rsid w:val="00EF1BB2"/>
    <w:rsid w:val="00EF1CB6"/>
    <w:rsid w:val="00EF1CDA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B93"/>
    <w:rsid w:val="00EF2C05"/>
    <w:rsid w:val="00EF2CA9"/>
    <w:rsid w:val="00EF2CB9"/>
    <w:rsid w:val="00EF2D98"/>
    <w:rsid w:val="00EF2DC8"/>
    <w:rsid w:val="00EF2E7D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05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D1A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61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6D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2D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74F"/>
    <w:rsid w:val="00EF582D"/>
    <w:rsid w:val="00EF58CD"/>
    <w:rsid w:val="00EF59E4"/>
    <w:rsid w:val="00EF59FB"/>
    <w:rsid w:val="00EF59FD"/>
    <w:rsid w:val="00EF5A0C"/>
    <w:rsid w:val="00EF5A73"/>
    <w:rsid w:val="00EF5A8A"/>
    <w:rsid w:val="00EF5AAD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366"/>
    <w:rsid w:val="00EF641C"/>
    <w:rsid w:val="00EF64F5"/>
    <w:rsid w:val="00EF64F9"/>
    <w:rsid w:val="00EF6501"/>
    <w:rsid w:val="00EF65FB"/>
    <w:rsid w:val="00EF66F9"/>
    <w:rsid w:val="00EF6747"/>
    <w:rsid w:val="00EF6767"/>
    <w:rsid w:val="00EF6789"/>
    <w:rsid w:val="00EF67E8"/>
    <w:rsid w:val="00EF68E8"/>
    <w:rsid w:val="00EF6A2D"/>
    <w:rsid w:val="00EF6A4F"/>
    <w:rsid w:val="00EF6A5E"/>
    <w:rsid w:val="00EF6A6D"/>
    <w:rsid w:val="00EF6B2A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D8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3F"/>
    <w:rsid w:val="00EF76D2"/>
    <w:rsid w:val="00EF7724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62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59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25A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9E5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3F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17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1F9A"/>
    <w:rsid w:val="00F020B8"/>
    <w:rsid w:val="00F0212E"/>
    <w:rsid w:val="00F0215E"/>
    <w:rsid w:val="00F0223A"/>
    <w:rsid w:val="00F022A0"/>
    <w:rsid w:val="00F022BA"/>
    <w:rsid w:val="00F0230B"/>
    <w:rsid w:val="00F02351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6F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4B"/>
    <w:rsid w:val="00F02F8C"/>
    <w:rsid w:val="00F02F97"/>
    <w:rsid w:val="00F02FA2"/>
    <w:rsid w:val="00F03010"/>
    <w:rsid w:val="00F03203"/>
    <w:rsid w:val="00F03276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6F7"/>
    <w:rsid w:val="00F03729"/>
    <w:rsid w:val="00F0372C"/>
    <w:rsid w:val="00F03761"/>
    <w:rsid w:val="00F03797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4E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33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C1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C7"/>
    <w:rsid w:val="00F056E4"/>
    <w:rsid w:val="00F057D0"/>
    <w:rsid w:val="00F057FD"/>
    <w:rsid w:val="00F0581E"/>
    <w:rsid w:val="00F0588C"/>
    <w:rsid w:val="00F058DE"/>
    <w:rsid w:val="00F0595B"/>
    <w:rsid w:val="00F0597A"/>
    <w:rsid w:val="00F05A23"/>
    <w:rsid w:val="00F05A9B"/>
    <w:rsid w:val="00F05B4E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1"/>
    <w:rsid w:val="00F063D3"/>
    <w:rsid w:val="00F06432"/>
    <w:rsid w:val="00F06484"/>
    <w:rsid w:val="00F06534"/>
    <w:rsid w:val="00F065D3"/>
    <w:rsid w:val="00F065E2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04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8A"/>
    <w:rsid w:val="00F075BC"/>
    <w:rsid w:val="00F0760B"/>
    <w:rsid w:val="00F07630"/>
    <w:rsid w:val="00F0766D"/>
    <w:rsid w:val="00F07689"/>
    <w:rsid w:val="00F07694"/>
    <w:rsid w:val="00F0769C"/>
    <w:rsid w:val="00F076C8"/>
    <w:rsid w:val="00F076E1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49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9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76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180"/>
    <w:rsid w:val="00F1224C"/>
    <w:rsid w:val="00F12343"/>
    <w:rsid w:val="00F123AC"/>
    <w:rsid w:val="00F123E9"/>
    <w:rsid w:val="00F1253B"/>
    <w:rsid w:val="00F125BA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BB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AF5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6C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14"/>
    <w:rsid w:val="00F1456A"/>
    <w:rsid w:val="00F14647"/>
    <w:rsid w:val="00F14649"/>
    <w:rsid w:val="00F146D2"/>
    <w:rsid w:val="00F146D8"/>
    <w:rsid w:val="00F1471D"/>
    <w:rsid w:val="00F14780"/>
    <w:rsid w:val="00F148A4"/>
    <w:rsid w:val="00F148CB"/>
    <w:rsid w:val="00F148E5"/>
    <w:rsid w:val="00F14924"/>
    <w:rsid w:val="00F1498C"/>
    <w:rsid w:val="00F149CD"/>
    <w:rsid w:val="00F149EE"/>
    <w:rsid w:val="00F14A20"/>
    <w:rsid w:val="00F14A31"/>
    <w:rsid w:val="00F14A46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88"/>
    <w:rsid w:val="00F14DBD"/>
    <w:rsid w:val="00F14DC3"/>
    <w:rsid w:val="00F14DCB"/>
    <w:rsid w:val="00F14E06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855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2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15"/>
    <w:rsid w:val="00F16324"/>
    <w:rsid w:val="00F16330"/>
    <w:rsid w:val="00F163E4"/>
    <w:rsid w:val="00F16480"/>
    <w:rsid w:val="00F164EB"/>
    <w:rsid w:val="00F16573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1D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CB2"/>
    <w:rsid w:val="00F16D1B"/>
    <w:rsid w:val="00F16D8C"/>
    <w:rsid w:val="00F16DF6"/>
    <w:rsid w:val="00F16E0C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E7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6DB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0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D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54"/>
    <w:rsid w:val="00F20564"/>
    <w:rsid w:val="00F2062C"/>
    <w:rsid w:val="00F206B4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67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75"/>
    <w:rsid w:val="00F214C9"/>
    <w:rsid w:val="00F214DE"/>
    <w:rsid w:val="00F214F7"/>
    <w:rsid w:val="00F2153A"/>
    <w:rsid w:val="00F216D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E1C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B1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52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9E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73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AF8"/>
    <w:rsid w:val="00F25CAE"/>
    <w:rsid w:val="00F25CD9"/>
    <w:rsid w:val="00F25D65"/>
    <w:rsid w:val="00F25D78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BD"/>
    <w:rsid w:val="00F263DC"/>
    <w:rsid w:val="00F26438"/>
    <w:rsid w:val="00F2645D"/>
    <w:rsid w:val="00F26499"/>
    <w:rsid w:val="00F264C4"/>
    <w:rsid w:val="00F264ED"/>
    <w:rsid w:val="00F26545"/>
    <w:rsid w:val="00F26569"/>
    <w:rsid w:val="00F265B3"/>
    <w:rsid w:val="00F2663B"/>
    <w:rsid w:val="00F2666B"/>
    <w:rsid w:val="00F266C0"/>
    <w:rsid w:val="00F2670F"/>
    <w:rsid w:val="00F26786"/>
    <w:rsid w:val="00F267E6"/>
    <w:rsid w:val="00F26800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3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76"/>
    <w:rsid w:val="00F274CA"/>
    <w:rsid w:val="00F275B0"/>
    <w:rsid w:val="00F2766D"/>
    <w:rsid w:val="00F27736"/>
    <w:rsid w:val="00F277A9"/>
    <w:rsid w:val="00F2787B"/>
    <w:rsid w:val="00F278BC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4E"/>
    <w:rsid w:val="00F301B2"/>
    <w:rsid w:val="00F301CA"/>
    <w:rsid w:val="00F301F2"/>
    <w:rsid w:val="00F301FC"/>
    <w:rsid w:val="00F3027E"/>
    <w:rsid w:val="00F30340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EC2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76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8D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18E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B0"/>
    <w:rsid w:val="00F327ED"/>
    <w:rsid w:val="00F32869"/>
    <w:rsid w:val="00F328B6"/>
    <w:rsid w:val="00F328D3"/>
    <w:rsid w:val="00F32B04"/>
    <w:rsid w:val="00F32B3A"/>
    <w:rsid w:val="00F32BAB"/>
    <w:rsid w:val="00F32C16"/>
    <w:rsid w:val="00F32C4A"/>
    <w:rsid w:val="00F32C5E"/>
    <w:rsid w:val="00F32CBF"/>
    <w:rsid w:val="00F32D47"/>
    <w:rsid w:val="00F32DBB"/>
    <w:rsid w:val="00F32DDA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1F6"/>
    <w:rsid w:val="00F3322C"/>
    <w:rsid w:val="00F33263"/>
    <w:rsid w:val="00F33289"/>
    <w:rsid w:val="00F332D5"/>
    <w:rsid w:val="00F33314"/>
    <w:rsid w:val="00F33333"/>
    <w:rsid w:val="00F3335A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A8"/>
    <w:rsid w:val="00F33EDE"/>
    <w:rsid w:val="00F33F87"/>
    <w:rsid w:val="00F33FF6"/>
    <w:rsid w:val="00F34023"/>
    <w:rsid w:val="00F3405F"/>
    <w:rsid w:val="00F340EF"/>
    <w:rsid w:val="00F34107"/>
    <w:rsid w:val="00F34190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4"/>
    <w:rsid w:val="00F349BA"/>
    <w:rsid w:val="00F349CD"/>
    <w:rsid w:val="00F34A0A"/>
    <w:rsid w:val="00F34A3B"/>
    <w:rsid w:val="00F34A85"/>
    <w:rsid w:val="00F34B34"/>
    <w:rsid w:val="00F34C05"/>
    <w:rsid w:val="00F34D30"/>
    <w:rsid w:val="00F34D39"/>
    <w:rsid w:val="00F34D8B"/>
    <w:rsid w:val="00F34DFE"/>
    <w:rsid w:val="00F34E80"/>
    <w:rsid w:val="00F34EB2"/>
    <w:rsid w:val="00F34F27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CB"/>
    <w:rsid w:val="00F357EE"/>
    <w:rsid w:val="00F35874"/>
    <w:rsid w:val="00F358F2"/>
    <w:rsid w:val="00F35982"/>
    <w:rsid w:val="00F359AE"/>
    <w:rsid w:val="00F35AD7"/>
    <w:rsid w:val="00F35B0B"/>
    <w:rsid w:val="00F35B80"/>
    <w:rsid w:val="00F35C68"/>
    <w:rsid w:val="00F35CAE"/>
    <w:rsid w:val="00F35CCA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9E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5F5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996"/>
    <w:rsid w:val="00F36A58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85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4C0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9F9"/>
    <w:rsid w:val="00F37A98"/>
    <w:rsid w:val="00F37AAC"/>
    <w:rsid w:val="00F37BFF"/>
    <w:rsid w:val="00F37CAD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07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6FA"/>
    <w:rsid w:val="00F40711"/>
    <w:rsid w:val="00F4075F"/>
    <w:rsid w:val="00F407B2"/>
    <w:rsid w:val="00F4081B"/>
    <w:rsid w:val="00F40838"/>
    <w:rsid w:val="00F4087A"/>
    <w:rsid w:val="00F408C5"/>
    <w:rsid w:val="00F408CB"/>
    <w:rsid w:val="00F40968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0EBF"/>
    <w:rsid w:val="00F40EFE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1CB"/>
    <w:rsid w:val="00F422C5"/>
    <w:rsid w:val="00F4230B"/>
    <w:rsid w:val="00F42370"/>
    <w:rsid w:val="00F4239B"/>
    <w:rsid w:val="00F423AC"/>
    <w:rsid w:val="00F423F9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62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6F6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C"/>
    <w:rsid w:val="00F4415F"/>
    <w:rsid w:val="00F44184"/>
    <w:rsid w:val="00F441E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72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CF9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4D1"/>
    <w:rsid w:val="00F4654A"/>
    <w:rsid w:val="00F4654C"/>
    <w:rsid w:val="00F4655C"/>
    <w:rsid w:val="00F4655E"/>
    <w:rsid w:val="00F46574"/>
    <w:rsid w:val="00F465C2"/>
    <w:rsid w:val="00F4662E"/>
    <w:rsid w:val="00F4663D"/>
    <w:rsid w:val="00F46650"/>
    <w:rsid w:val="00F4666E"/>
    <w:rsid w:val="00F466D7"/>
    <w:rsid w:val="00F46733"/>
    <w:rsid w:val="00F46831"/>
    <w:rsid w:val="00F46840"/>
    <w:rsid w:val="00F46842"/>
    <w:rsid w:val="00F4689C"/>
    <w:rsid w:val="00F468ED"/>
    <w:rsid w:val="00F46929"/>
    <w:rsid w:val="00F4692B"/>
    <w:rsid w:val="00F4692D"/>
    <w:rsid w:val="00F46949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33"/>
    <w:rsid w:val="00F46EF4"/>
    <w:rsid w:val="00F46F14"/>
    <w:rsid w:val="00F46FA0"/>
    <w:rsid w:val="00F46FD8"/>
    <w:rsid w:val="00F47041"/>
    <w:rsid w:val="00F47189"/>
    <w:rsid w:val="00F471E2"/>
    <w:rsid w:val="00F471FC"/>
    <w:rsid w:val="00F47270"/>
    <w:rsid w:val="00F4728C"/>
    <w:rsid w:val="00F47328"/>
    <w:rsid w:val="00F47371"/>
    <w:rsid w:val="00F473DD"/>
    <w:rsid w:val="00F473F9"/>
    <w:rsid w:val="00F473FC"/>
    <w:rsid w:val="00F474C0"/>
    <w:rsid w:val="00F475DB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E0A"/>
    <w:rsid w:val="00F47EB3"/>
    <w:rsid w:val="00F47F26"/>
    <w:rsid w:val="00F47F41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71"/>
    <w:rsid w:val="00F51087"/>
    <w:rsid w:val="00F51106"/>
    <w:rsid w:val="00F51205"/>
    <w:rsid w:val="00F51207"/>
    <w:rsid w:val="00F5121D"/>
    <w:rsid w:val="00F51231"/>
    <w:rsid w:val="00F5125E"/>
    <w:rsid w:val="00F51272"/>
    <w:rsid w:val="00F512D6"/>
    <w:rsid w:val="00F512D7"/>
    <w:rsid w:val="00F512EB"/>
    <w:rsid w:val="00F51316"/>
    <w:rsid w:val="00F51358"/>
    <w:rsid w:val="00F5138F"/>
    <w:rsid w:val="00F513A3"/>
    <w:rsid w:val="00F513EE"/>
    <w:rsid w:val="00F51452"/>
    <w:rsid w:val="00F514D4"/>
    <w:rsid w:val="00F5157D"/>
    <w:rsid w:val="00F515D7"/>
    <w:rsid w:val="00F51719"/>
    <w:rsid w:val="00F51779"/>
    <w:rsid w:val="00F517EA"/>
    <w:rsid w:val="00F517F0"/>
    <w:rsid w:val="00F51808"/>
    <w:rsid w:val="00F51814"/>
    <w:rsid w:val="00F518E8"/>
    <w:rsid w:val="00F518F3"/>
    <w:rsid w:val="00F51911"/>
    <w:rsid w:val="00F5198E"/>
    <w:rsid w:val="00F51ACD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32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38"/>
    <w:rsid w:val="00F52943"/>
    <w:rsid w:val="00F52972"/>
    <w:rsid w:val="00F529BF"/>
    <w:rsid w:val="00F529C5"/>
    <w:rsid w:val="00F529CD"/>
    <w:rsid w:val="00F529F4"/>
    <w:rsid w:val="00F52A50"/>
    <w:rsid w:val="00F52A8B"/>
    <w:rsid w:val="00F52A99"/>
    <w:rsid w:val="00F52AF0"/>
    <w:rsid w:val="00F52C8C"/>
    <w:rsid w:val="00F52CE8"/>
    <w:rsid w:val="00F52DF3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5E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4FF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9E5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BFE"/>
    <w:rsid w:val="00F55C07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61"/>
    <w:rsid w:val="00F56DD9"/>
    <w:rsid w:val="00F56E3B"/>
    <w:rsid w:val="00F56F1C"/>
    <w:rsid w:val="00F56F38"/>
    <w:rsid w:val="00F56FC0"/>
    <w:rsid w:val="00F56FD7"/>
    <w:rsid w:val="00F57054"/>
    <w:rsid w:val="00F570A2"/>
    <w:rsid w:val="00F570C2"/>
    <w:rsid w:val="00F57131"/>
    <w:rsid w:val="00F57152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5"/>
    <w:rsid w:val="00F577AC"/>
    <w:rsid w:val="00F577B7"/>
    <w:rsid w:val="00F577C2"/>
    <w:rsid w:val="00F57932"/>
    <w:rsid w:val="00F5796B"/>
    <w:rsid w:val="00F57981"/>
    <w:rsid w:val="00F57991"/>
    <w:rsid w:val="00F57ADC"/>
    <w:rsid w:val="00F57B0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E70"/>
    <w:rsid w:val="00F57EC3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863"/>
    <w:rsid w:val="00F6093B"/>
    <w:rsid w:val="00F6098A"/>
    <w:rsid w:val="00F609D0"/>
    <w:rsid w:val="00F609D3"/>
    <w:rsid w:val="00F609F4"/>
    <w:rsid w:val="00F60A68"/>
    <w:rsid w:val="00F60AC1"/>
    <w:rsid w:val="00F60AF6"/>
    <w:rsid w:val="00F60BDB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1E2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C6"/>
    <w:rsid w:val="00F615E5"/>
    <w:rsid w:val="00F6160E"/>
    <w:rsid w:val="00F61627"/>
    <w:rsid w:val="00F6166B"/>
    <w:rsid w:val="00F6168D"/>
    <w:rsid w:val="00F616D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62"/>
    <w:rsid w:val="00F61E90"/>
    <w:rsid w:val="00F61F52"/>
    <w:rsid w:val="00F61F8B"/>
    <w:rsid w:val="00F61F9F"/>
    <w:rsid w:val="00F61FAA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7"/>
    <w:rsid w:val="00F6254A"/>
    <w:rsid w:val="00F62553"/>
    <w:rsid w:val="00F62621"/>
    <w:rsid w:val="00F626F3"/>
    <w:rsid w:val="00F6274F"/>
    <w:rsid w:val="00F62770"/>
    <w:rsid w:val="00F62782"/>
    <w:rsid w:val="00F627F0"/>
    <w:rsid w:val="00F62855"/>
    <w:rsid w:val="00F628E7"/>
    <w:rsid w:val="00F62929"/>
    <w:rsid w:val="00F62952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0C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4D"/>
    <w:rsid w:val="00F630C0"/>
    <w:rsid w:val="00F630E7"/>
    <w:rsid w:val="00F63125"/>
    <w:rsid w:val="00F6313B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6F"/>
    <w:rsid w:val="00F636CC"/>
    <w:rsid w:val="00F636E5"/>
    <w:rsid w:val="00F636F2"/>
    <w:rsid w:val="00F63701"/>
    <w:rsid w:val="00F63702"/>
    <w:rsid w:val="00F63705"/>
    <w:rsid w:val="00F63708"/>
    <w:rsid w:val="00F63751"/>
    <w:rsid w:val="00F637A8"/>
    <w:rsid w:val="00F63819"/>
    <w:rsid w:val="00F638BD"/>
    <w:rsid w:val="00F63942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187"/>
    <w:rsid w:val="00F6426A"/>
    <w:rsid w:val="00F642D6"/>
    <w:rsid w:val="00F64316"/>
    <w:rsid w:val="00F643CF"/>
    <w:rsid w:val="00F64493"/>
    <w:rsid w:val="00F644A4"/>
    <w:rsid w:val="00F64535"/>
    <w:rsid w:val="00F6455C"/>
    <w:rsid w:val="00F64590"/>
    <w:rsid w:val="00F645BD"/>
    <w:rsid w:val="00F646BE"/>
    <w:rsid w:val="00F64720"/>
    <w:rsid w:val="00F64735"/>
    <w:rsid w:val="00F647EC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49"/>
    <w:rsid w:val="00F65954"/>
    <w:rsid w:val="00F6595B"/>
    <w:rsid w:val="00F65A21"/>
    <w:rsid w:val="00F65A2E"/>
    <w:rsid w:val="00F65A3F"/>
    <w:rsid w:val="00F65A60"/>
    <w:rsid w:val="00F65AAC"/>
    <w:rsid w:val="00F65ADA"/>
    <w:rsid w:val="00F65ADD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4C"/>
    <w:rsid w:val="00F6618B"/>
    <w:rsid w:val="00F66227"/>
    <w:rsid w:val="00F6625C"/>
    <w:rsid w:val="00F66265"/>
    <w:rsid w:val="00F662D3"/>
    <w:rsid w:val="00F66389"/>
    <w:rsid w:val="00F663C1"/>
    <w:rsid w:val="00F6648F"/>
    <w:rsid w:val="00F66511"/>
    <w:rsid w:val="00F66555"/>
    <w:rsid w:val="00F66674"/>
    <w:rsid w:val="00F6669E"/>
    <w:rsid w:val="00F666AB"/>
    <w:rsid w:val="00F666CC"/>
    <w:rsid w:val="00F66722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925"/>
    <w:rsid w:val="00F66A77"/>
    <w:rsid w:val="00F66A90"/>
    <w:rsid w:val="00F66AC7"/>
    <w:rsid w:val="00F66AC8"/>
    <w:rsid w:val="00F66B0E"/>
    <w:rsid w:val="00F66B22"/>
    <w:rsid w:val="00F66B27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1C1"/>
    <w:rsid w:val="00F6728E"/>
    <w:rsid w:val="00F6735A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8C8"/>
    <w:rsid w:val="00F67919"/>
    <w:rsid w:val="00F6792E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C0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39"/>
    <w:rsid w:val="00F71286"/>
    <w:rsid w:val="00F713C4"/>
    <w:rsid w:val="00F713E0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3B"/>
    <w:rsid w:val="00F71CB0"/>
    <w:rsid w:val="00F71D85"/>
    <w:rsid w:val="00F71E1F"/>
    <w:rsid w:val="00F71E33"/>
    <w:rsid w:val="00F71E47"/>
    <w:rsid w:val="00F71E4D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6E"/>
    <w:rsid w:val="00F7279D"/>
    <w:rsid w:val="00F727E1"/>
    <w:rsid w:val="00F72874"/>
    <w:rsid w:val="00F72913"/>
    <w:rsid w:val="00F7291D"/>
    <w:rsid w:val="00F72950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DD5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8F"/>
    <w:rsid w:val="00F73292"/>
    <w:rsid w:val="00F73356"/>
    <w:rsid w:val="00F73364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94"/>
    <w:rsid w:val="00F736AF"/>
    <w:rsid w:val="00F736C9"/>
    <w:rsid w:val="00F73754"/>
    <w:rsid w:val="00F7376B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CDD"/>
    <w:rsid w:val="00F73D40"/>
    <w:rsid w:val="00F73DCB"/>
    <w:rsid w:val="00F73DE8"/>
    <w:rsid w:val="00F73EEF"/>
    <w:rsid w:val="00F73F4E"/>
    <w:rsid w:val="00F73F87"/>
    <w:rsid w:val="00F73FF9"/>
    <w:rsid w:val="00F7406F"/>
    <w:rsid w:val="00F740A8"/>
    <w:rsid w:val="00F74134"/>
    <w:rsid w:val="00F74172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4FF4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55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14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88"/>
    <w:rsid w:val="00F764F8"/>
    <w:rsid w:val="00F76673"/>
    <w:rsid w:val="00F7677D"/>
    <w:rsid w:val="00F7677F"/>
    <w:rsid w:val="00F767A9"/>
    <w:rsid w:val="00F767FF"/>
    <w:rsid w:val="00F76896"/>
    <w:rsid w:val="00F76899"/>
    <w:rsid w:val="00F768F8"/>
    <w:rsid w:val="00F76931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35"/>
    <w:rsid w:val="00F76CBC"/>
    <w:rsid w:val="00F76CE0"/>
    <w:rsid w:val="00F76D49"/>
    <w:rsid w:val="00F76D66"/>
    <w:rsid w:val="00F76DB0"/>
    <w:rsid w:val="00F76DF2"/>
    <w:rsid w:val="00F76E07"/>
    <w:rsid w:val="00F76E3A"/>
    <w:rsid w:val="00F76E5E"/>
    <w:rsid w:val="00F76F42"/>
    <w:rsid w:val="00F77050"/>
    <w:rsid w:val="00F7709E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53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29"/>
    <w:rsid w:val="00F77637"/>
    <w:rsid w:val="00F77646"/>
    <w:rsid w:val="00F776BD"/>
    <w:rsid w:val="00F77730"/>
    <w:rsid w:val="00F77776"/>
    <w:rsid w:val="00F77777"/>
    <w:rsid w:val="00F777CB"/>
    <w:rsid w:val="00F7786D"/>
    <w:rsid w:val="00F77878"/>
    <w:rsid w:val="00F77896"/>
    <w:rsid w:val="00F77911"/>
    <w:rsid w:val="00F77918"/>
    <w:rsid w:val="00F7798E"/>
    <w:rsid w:val="00F779A3"/>
    <w:rsid w:val="00F77A59"/>
    <w:rsid w:val="00F77B13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E6A"/>
    <w:rsid w:val="00F77F00"/>
    <w:rsid w:val="00F77F96"/>
    <w:rsid w:val="00F77FB7"/>
    <w:rsid w:val="00F77FF7"/>
    <w:rsid w:val="00F8001D"/>
    <w:rsid w:val="00F80084"/>
    <w:rsid w:val="00F800DF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C5"/>
    <w:rsid w:val="00F804EE"/>
    <w:rsid w:val="00F804F8"/>
    <w:rsid w:val="00F80535"/>
    <w:rsid w:val="00F8056E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32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52"/>
    <w:rsid w:val="00F80CBD"/>
    <w:rsid w:val="00F80CE8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5A5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9E"/>
    <w:rsid w:val="00F81BA4"/>
    <w:rsid w:val="00F81C05"/>
    <w:rsid w:val="00F81C45"/>
    <w:rsid w:val="00F81C54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033"/>
    <w:rsid w:val="00F82042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80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A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4"/>
    <w:rsid w:val="00F83468"/>
    <w:rsid w:val="00F83495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72"/>
    <w:rsid w:val="00F83A84"/>
    <w:rsid w:val="00F83AB4"/>
    <w:rsid w:val="00F83B35"/>
    <w:rsid w:val="00F83B37"/>
    <w:rsid w:val="00F83B63"/>
    <w:rsid w:val="00F83BD9"/>
    <w:rsid w:val="00F83BF3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39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7CC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AA3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77"/>
    <w:rsid w:val="00F85DBA"/>
    <w:rsid w:val="00F85E24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1C7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92"/>
    <w:rsid w:val="00F866E1"/>
    <w:rsid w:val="00F866FB"/>
    <w:rsid w:val="00F868CC"/>
    <w:rsid w:val="00F8690C"/>
    <w:rsid w:val="00F869A6"/>
    <w:rsid w:val="00F869B5"/>
    <w:rsid w:val="00F86A5E"/>
    <w:rsid w:val="00F86AEB"/>
    <w:rsid w:val="00F86B12"/>
    <w:rsid w:val="00F86B7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48"/>
    <w:rsid w:val="00F8745E"/>
    <w:rsid w:val="00F87476"/>
    <w:rsid w:val="00F874FF"/>
    <w:rsid w:val="00F875CE"/>
    <w:rsid w:val="00F8764C"/>
    <w:rsid w:val="00F8768F"/>
    <w:rsid w:val="00F876E4"/>
    <w:rsid w:val="00F876ED"/>
    <w:rsid w:val="00F8770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2DD"/>
    <w:rsid w:val="00F902DF"/>
    <w:rsid w:val="00F9032E"/>
    <w:rsid w:val="00F903CB"/>
    <w:rsid w:val="00F90406"/>
    <w:rsid w:val="00F90458"/>
    <w:rsid w:val="00F9049B"/>
    <w:rsid w:val="00F904A7"/>
    <w:rsid w:val="00F9051B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2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25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6B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B5A"/>
    <w:rsid w:val="00F92C66"/>
    <w:rsid w:val="00F92C7C"/>
    <w:rsid w:val="00F92C85"/>
    <w:rsid w:val="00F92CF6"/>
    <w:rsid w:val="00F92D71"/>
    <w:rsid w:val="00F92D9E"/>
    <w:rsid w:val="00F92DED"/>
    <w:rsid w:val="00F92E0D"/>
    <w:rsid w:val="00F92E11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3"/>
    <w:rsid w:val="00F9361F"/>
    <w:rsid w:val="00F93634"/>
    <w:rsid w:val="00F93659"/>
    <w:rsid w:val="00F93731"/>
    <w:rsid w:val="00F9384A"/>
    <w:rsid w:val="00F93867"/>
    <w:rsid w:val="00F938D1"/>
    <w:rsid w:val="00F938FA"/>
    <w:rsid w:val="00F93931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5"/>
    <w:rsid w:val="00F93D09"/>
    <w:rsid w:val="00F93D28"/>
    <w:rsid w:val="00F93D43"/>
    <w:rsid w:val="00F93D69"/>
    <w:rsid w:val="00F93D8A"/>
    <w:rsid w:val="00F93DBA"/>
    <w:rsid w:val="00F93DD3"/>
    <w:rsid w:val="00F93DD6"/>
    <w:rsid w:val="00F93E17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12"/>
    <w:rsid w:val="00F94627"/>
    <w:rsid w:val="00F94680"/>
    <w:rsid w:val="00F946AF"/>
    <w:rsid w:val="00F946C4"/>
    <w:rsid w:val="00F946D8"/>
    <w:rsid w:val="00F94708"/>
    <w:rsid w:val="00F947B4"/>
    <w:rsid w:val="00F947C5"/>
    <w:rsid w:val="00F947C7"/>
    <w:rsid w:val="00F947D3"/>
    <w:rsid w:val="00F94840"/>
    <w:rsid w:val="00F948A4"/>
    <w:rsid w:val="00F948B8"/>
    <w:rsid w:val="00F9490B"/>
    <w:rsid w:val="00F94961"/>
    <w:rsid w:val="00F94A09"/>
    <w:rsid w:val="00F94A5F"/>
    <w:rsid w:val="00F94A7E"/>
    <w:rsid w:val="00F94B21"/>
    <w:rsid w:val="00F94B6C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B8"/>
    <w:rsid w:val="00F955C4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2C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67"/>
    <w:rsid w:val="00F972DF"/>
    <w:rsid w:val="00F97308"/>
    <w:rsid w:val="00F97313"/>
    <w:rsid w:val="00F97319"/>
    <w:rsid w:val="00F97342"/>
    <w:rsid w:val="00F97357"/>
    <w:rsid w:val="00F973F2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6C"/>
    <w:rsid w:val="00F97DEB"/>
    <w:rsid w:val="00F97E70"/>
    <w:rsid w:val="00F97F4A"/>
    <w:rsid w:val="00F97F96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69"/>
    <w:rsid w:val="00FA08CC"/>
    <w:rsid w:val="00FA08CF"/>
    <w:rsid w:val="00FA08FC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17"/>
    <w:rsid w:val="00FA1241"/>
    <w:rsid w:val="00FA1273"/>
    <w:rsid w:val="00FA128B"/>
    <w:rsid w:val="00FA128C"/>
    <w:rsid w:val="00FA129C"/>
    <w:rsid w:val="00FA12A9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982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3C"/>
    <w:rsid w:val="00FA1D6A"/>
    <w:rsid w:val="00FA1D74"/>
    <w:rsid w:val="00FA1D8B"/>
    <w:rsid w:val="00FA1DE1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167"/>
    <w:rsid w:val="00FA2313"/>
    <w:rsid w:val="00FA233B"/>
    <w:rsid w:val="00FA2374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6CE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0D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DA"/>
    <w:rsid w:val="00FA33EB"/>
    <w:rsid w:val="00FA33F4"/>
    <w:rsid w:val="00FA343A"/>
    <w:rsid w:val="00FA34AB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73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6E"/>
    <w:rsid w:val="00FA3FBF"/>
    <w:rsid w:val="00FA3FF1"/>
    <w:rsid w:val="00FA401D"/>
    <w:rsid w:val="00FA407B"/>
    <w:rsid w:val="00FA4106"/>
    <w:rsid w:val="00FA4135"/>
    <w:rsid w:val="00FA414C"/>
    <w:rsid w:val="00FA4170"/>
    <w:rsid w:val="00FA418E"/>
    <w:rsid w:val="00FA41C1"/>
    <w:rsid w:val="00FA41FF"/>
    <w:rsid w:val="00FA42C3"/>
    <w:rsid w:val="00FA42CB"/>
    <w:rsid w:val="00FA437D"/>
    <w:rsid w:val="00FA4396"/>
    <w:rsid w:val="00FA43B6"/>
    <w:rsid w:val="00FA43F9"/>
    <w:rsid w:val="00FA4423"/>
    <w:rsid w:val="00FA4467"/>
    <w:rsid w:val="00FA4498"/>
    <w:rsid w:val="00FA44F9"/>
    <w:rsid w:val="00FA4508"/>
    <w:rsid w:val="00FA450B"/>
    <w:rsid w:val="00FA457B"/>
    <w:rsid w:val="00FA459A"/>
    <w:rsid w:val="00FA45AA"/>
    <w:rsid w:val="00FA45B3"/>
    <w:rsid w:val="00FA4673"/>
    <w:rsid w:val="00FA46AF"/>
    <w:rsid w:val="00FA4763"/>
    <w:rsid w:val="00FA4767"/>
    <w:rsid w:val="00FA4853"/>
    <w:rsid w:val="00FA4878"/>
    <w:rsid w:val="00FA48F9"/>
    <w:rsid w:val="00FA4958"/>
    <w:rsid w:val="00FA4A19"/>
    <w:rsid w:val="00FA4A82"/>
    <w:rsid w:val="00FA4C96"/>
    <w:rsid w:val="00FA4CC3"/>
    <w:rsid w:val="00FA4D4B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56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D98"/>
    <w:rsid w:val="00FA5E88"/>
    <w:rsid w:val="00FA5ECE"/>
    <w:rsid w:val="00FA5EFF"/>
    <w:rsid w:val="00FA5F1D"/>
    <w:rsid w:val="00FA5F2C"/>
    <w:rsid w:val="00FA5F57"/>
    <w:rsid w:val="00FA6040"/>
    <w:rsid w:val="00FA6107"/>
    <w:rsid w:val="00FA6130"/>
    <w:rsid w:val="00FA6210"/>
    <w:rsid w:val="00FA62AB"/>
    <w:rsid w:val="00FA630C"/>
    <w:rsid w:val="00FA63F6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20"/>
    <w:rsid w:val="00FA683C"/>
    <w:rsid w:val="00FA685B"/>
    <w:rsid w:val="00FA68F3"/>
    <w:rsid w:val="00FA693D"/>
    <w:rsid w:val="00FA694C"/>
    <w:rsid w:val="00FA6994"/>
    <w:rsid w:val="00FA6A10"/>
    <w:rsid w:val="00FA6A2E"/>
    <w:rsid w:val="00FA6A5B"/>
    <w:rsid w:val="00FA6A9A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5FD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1E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0"/>
    <w:rsid w:val="00FB0638"/>
    <w:rsid w:val="00FB06BC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BE"/>
    <w:rsid w:val="00FB11C0"/>
    <w:rsid w:val="00FB11CA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30"/>
    <w:rsid w:val="00FB1AB4"/>
    <w:rsid w:val="00FB1AF5"/>
    <w:rsid w:val="00FB1B24"/>
    <w:rsid w:val="00FB1C07"/>
    <w:rsid w:val="00FB1C71"/>
    <w:rsid w:val="00FB1CCF"/>
    <w:rsid w:val="00FB1D4F"/>
    <w:rsid w:val="00FB1D50"/>
    <w:rsid w:val="00FB1D87"/>
    <w:rsid w:val="00FB1DD9"/>
    <w:rsid w:val="00FB1E62"/>
    <w:rsid w:val="00FB1E65"/>
    <w:rsid w:val="00FB1E6B"/>
    <w:rsid w:val="00FB1E8B"/>
    <w:rsid w:val="00FB1EE0"/>
    <w:rsid w:val="00FB1F64"/>
    <w:rsid w:val="00FB1F6B"/>
    <w:rsid w:val="00FB1F8C"/>
    <w:rsid w:val="00FB1FF1"/>
    <w:rsid w:val="00FB1FF6"/>
    <w:rsid w:val="00FB21B8"/>
    <w:rsid w:val="00FB22EB"/>
    <w:rsid w:val="00FB2312"/>
    <w:rsid w:val="00FB232D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8E9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2C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3E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A1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2A9"/>
    <w:rsid w:val="00FB432F"/>
    <w:rsid w:val="00FB43FB"/>
    <w:rsid w:val="00FB4427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18"/>
    <w:rsid w:val="00FB4736"/>
    <w:rsid w:val="00FB473E"/>
    <w:rsid w:val="00FB4831"/>
    <w:rsid w:val="00FB485D"/>
    <w:rsid w:val="00FB4871"/>
    <w:rsid w:val="00FB48CF"/>
    <w:rsid w:val="00FB490F"/>
    <w:rsid w:val="00FB4A20"/>
    <w:rsid w:val="00FB4A4C"/>
    <w:rsid w:val="00FB4B32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52E"/>
    <w:rsid w:val="00FB5621"/>
    <w:rsid w:val="00FB5722"/>
    <w:rsid w:val="00FB5884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08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5F8"/>
    <w:rsid w:val="00FB65F9"/>
    <w:rsid w:val="00FB660C"/>
    <w:rsid w:val="00FB665F"/>
    <w:rsid w:val="00FB6660"/>
    <w:rsid w:val="00FB669B"/>
    <w:rsid w:val="00FB68B1"/>
    <w:rsid w:val="00FB68B4"/>
    <w:rsid w:val="00FB68E0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3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68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5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0F69"/>
    <w:rsid w:val="00FC10C3"/>
    <w:rsid w:val="00FC1110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786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2C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269"/>
    <w:rsid w:val="00FC2322"/>
    <w:rsid w:val="00FC2472"/>
    <w:rsid w:val="00FC257B"/>
    <w:rsid w:val="00FC25B0"/>
    <w:rsid w:val="00FC25CF"/>
    <w:rsid w:val="00FC25F8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3D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1B"/>
    <w:rsid w:val="00FC2F36"/>
    <w:rsid w:val="00FC2FF6"/>
    <w:rsid w:val="00FC3101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4DF"/>
    <w:rsid w:val="00FC353C"/>
    <w:rsid w:val="00FC353F"/>
    <w:rsid w:val="00FC35B0"/>
    <w:rsid w:val="00FC35FC"/>
    <w:rsid w:val="00FC36C9"/>
    <w:rsid w:val="00FC36CD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88"/>
    <w:rsid w:val="00FC3CB5"/>
    <w:rsid w:val="00FC3D11"/>
    <w:rsid w:val="00FC3D5C"/>
    <w:rsid w:val="00FC3D66"/>
    <w:rsid w:val="00FC3D7A"/>
    <w:rsid w:val="00FC3D7D"/>
    <w:rsid w:val="00FC3F07"/>
    <w:rsid w:val="00FC3F18"/>
    <w:rsid w:val="00FC3F79"/>
    <w:rsid w:val="00FC3FBC"/>
    <w:rsid w:val="00FC3FD0"/>
    <w:rsid w:val="00FC3FEF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D7"/>
    <w:rsid w:val="00FC46E3"/>
    <w:rsid w:val="00FC478E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34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1CB"/>
    <w:rsid w:val="00FC5216"/>
    <w:rsid w:val="00FC52A0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05"/>
    <w:rsid w:val="00FC583F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49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E84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9A3"/>
    <w:rsid w:val="00FC6A87"/>
    <w:rsid w:val="00FC6ABC"/>
    <w:rsid w:val="00FC6C64"/>
    <w:rsid w:val="00FC6C6F"/>
    <w:rsid w:val="00FC6D1E"/>
    <w:rsid w:val="00FC6DBC"/>
    <w:rsid w:val="00FC6E1B"/>
    <w:rsid w:val="00FC6E7A"/>
    <w:rsid w:val="00FC6EB6"/>
    <w:rsid w:val="00FC6EC1"/>
    <w:rsid w:val="00FC6F0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36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48"/>
    <w:rsid w:val="00FD0452"/>
    <w:rsid w:val="00FD047F"/>
    <w:rsid w:val="00FD04D7"/>
    <w:rsid w:val="00FD04DB"/>
    <w:rsid w:val="00FD051B"/>
    <w:rsid w:val="00FD062D"/>
    <w:rsid w:val="00FD0634"/>
    <w:rsid w:val="00FD0684"/>
    <w:rsid w:val="00FD06E0"/>
    <w:rsid w:val="00FD072B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02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3B1"/>
    <w:rsid w:val="00FD140A"/>
    <w:rsid w:val="00FD145B"/>
    <w:rsid w:val="00FD146C"/>
    <w:rsid w:val="00FD14BF"/>
    <w:rsid w:val="00FD157C"/>
    <w:rsid w:val="00FD15BD"/>
    <w:rsid w:val="00FD1617"/>
    <w:rsid w:val="00FD1626"/>
    <w:rsid w:val="00FD162E"/>
    <w:rsid w:val="00FD1656"/>
    <w:rsid w:val="00FD16B6"/>
    <w:rsid w:val="00FD16D1"/>
    <w:rsid w:val="00FD1837"/>
    <w:rsid w:val="00FD18F7"/>
    <w:rsid w:val="00FD18FB"/>
    <w:rsid w:val="00FD1950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00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2B6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30"/>
    <w:rsid w:val="00FD2D7B"/>
    <w:rsid w:val="00FD2D94"/>
    <w:rsid w:val="00FD2DDB"/>
    <w:rsid w:val="00FD2E17"/>
    <w:rsid w:val="00FD2E89"/>
    <w:rsid w:val="00FD2FA6"/>
    <w:rsid w:val="00FD3032"/>
    <w:rsid w:val="00FD30AA"/>
    <w:rsid w:val="00FD30AB"/>
    <w:rsid w:val="00FD3120"/>
    <w:rsid w:val="00FD3133"/>
    <w:rsid w:val="00FD3168"/>
    <w:rsid w:val="00FD319C"/>
    <w:rsid w:val="00FD31DD"/>
    <w:rsid w:val="00FD32AF"/>
    <w:rsid w:val="00FD3351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8A"/>
    <w:rsid w:val="00FD3EEE"/>
    <w:rsid w:val="00FD3F6A"/>
    <w:rsid w:val="00FD3FC1"/>
    <w:rsid w:val="00FD3FDB"/>
    <w:rsid w:val="00FD403C"/>
    <w:rsid w:val="00FD4103"/>
    <w:rsid w:val="00FD41B4"/>
    <w:rsid w:val="00FD41CD"/>
    <w:rsid w:val="00FD41E0"/>
    <w:rsid w:val="00FD41EA"/>
    <w:rsid w:val="00FD41F0"/>
    <w:rsid w:val="00FD4245"/>
    <w:rsid w:val="00FD426A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39"/>
    <w:rsid w:val="00FD4E41"/>
    <w:rsid w:val="00FD4E69"/>
    <w:rsid w:val="00FD4EC3"/>
    <w:rsid w:val="00FD4EE4"/>
    <w:rsid w:val="00FD4EEB"/>
    <w:rsid w:val="00FD4FBB"/>
    <w:rsid w:val="00FD501F"/>
    <w:rsid w:val="00FD5029"/>
    <w:rsid w:val="00FD5036"/>
    <w:rsid w:val="00FD505E"/>
    <w:rsid w:val="00FD5155"/>
    <w:rsid w:val="00FD5168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02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49"/>
    <w:rsid w:val="00FD5B84"/>
    <w:rsid w:val="00FD5BC1"/>
    <w:rsid w:val="00FD5C10"/>
    <w:rsid w:val="00FD5CBE"/>
    <w:rsid w:val="00FD5CF4"/>
    <w:rsid w:val="00FD5CFA"/>
    <w:rsid w:val="00FD5D23"/>
    <w:rsid w:val="00FD5D83"/>
    <w:rsid w:val="00FD5DC4"/>
    <w:rsid w:val="00FD5DC9"/>
    <w:rsid w:val="00FD5E28"/>
    <w:rsid w:val="00FD5EAF"/>
    <w:rsid w:val="00FD5ECF"/>
    <w:rsid w:val="00FD5F27"/>
    <w:rsid w:val="00FD5F3F"/>
    <w:rsid w:val="00FD5F48"/>
    <w:rsid w:val="00FD5F68"/>
    <w:rsid w:val="00FD5FA0"/>
    <w:rsid w:val="00FD601B"/>
    <w:rsid w:val="00FD6065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75"/>
    <w:rsid w:val="00FD6A96"/>
    <w:rsid w:val="00FD6AC4"/>
    <w:rsid w:val="00FD6AF7"/>
    <w:rsid w:val="00FD6B18"/>
    <w:rsid w:val="00FD6B2D"/>
    <w:rsid w:val="00FD6B44"/>
    <w:rsid w:val="00FD6C7E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0F6"/>
    <w:rsid w:val="00FD7157"/>
    <w:rsid w:val="00FD7181"/>
    <w:rsid w:val="00FD71DE"/>
    <w:rsid w:val="00FD7457"/>
    <w:rsid w:val="00FD745E"/>
    <w:rsid w:val="00FD7467"/>
    <w:rsid w:val="00FD74F4"/>
    <w:rsid w:val="00FD7528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AB"/>
    <w:rsid w:val="00FD79BA"/>
    <w:rsid w:val="00FD79F3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37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4D5"/>
    <w:rsid w:val="00FE050C"/>
    <w:rsid w:val="00FE062B"/>
    <w:rsid w:val="00FE06A6"/>
    <w:rsid w:val="00FE0767"/>
    <w:rsid w:val="00FE0803"/>
    <w:rsid w:val="00FE0823"/>
    <w:rsid w:val="00FE093D"/>
    <w:rsid w:val="00FE094D"/>
    <w:rsid w:val="00FE0994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2C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15"/>
    <w:rsid w:val="00FE1556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4B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7D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DE"/>
    <w:rsid w:val="00FE2AEA"/>
    <w:rsid w:val="00FE2B15"/>
    <w:rsid w:val="00FE2C43"/>
    <w:rsid w:val="00FE2C88"/>
    <w:rsid w:val="00FE2CD3"/>
    <w:rsid w:val="00FE2D1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149"/>
    <w:rsid w:val="00FE3227"/>
    <w:rsid w:val="00FE32D3"/>
    <w:rsid w:val="00FE3330"/>
    <w:rsid w:val="00FE33E1"/>
    <w:rsid w:val="00FE34E1"/>
    <w:rsid w:val="00FE353F"/>
    <w:rsid w:val="00FE3566"/>
    <w:rsid w:val="00FE3596"/>
    <w:rsid w:val="00FE35BD"/>
    <w:rsid w:val="00FE35FE"/>
    <w:rsid w:val="00FE36AE"/>
    <w:rsid w:val="00FE3781"/>
    <w:rsid w:val="00FE3873"/>
    <w:rsid w:val="00FE38A9"/>
    <w:rsid w:val="00FE3946"/>
    <w:rsid w:val="00FE39A5"/>
    <w:rsid w:val="00FE3A42"/>
    <w:rsid w:val="00FE3A90"/>
    <w:rsid w:val="00FE3C36"/>
    <w:rsid w:val="00FE3C73"/>
    <w:rsid w:val="00FE3C86"/>
    <w:rsid w:val="00FE3CC3"/>
    <w:rsid w:val="00FE3CD6"/>
    <w:rsid w:val="00FE3CFF"/>
    <w:rsid w:val="00FE3D22"/>
    <w:rsid w:val="00FE3D52"/>
    <w:rsid w:val="00FE3D59"/>
    <w:rsid w:val="00FE3DDF"/>
    <w:rsid w:val="00FE3DF4"/>
    <w:rsid w:val="00FE3E02"/>
    <w:rsid w:val="00FE3E59"/>
    <w:rsid w:val="00FE3E74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64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4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5D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DD3"/>
    <w:rsid w:val="00FE6E38"/>
    <w:rsid w:val="00FE6ED3"/>
    <w:rsid w:val="00FE6F3F"/>
    <w:rsid w:val="00FE6FF2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C7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9D"/>
    <w:rsid w:val="00FF04DA"/>
    <w:rsid w:val="00FF0505"/>
    <w:rsid w:val="00FF0572"/>
    <w:rsid w:val="00FF05B2"/>
    <w:rsid w:val="00FF0619"/>
    <w:rsid w:val="00FF0641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796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0BA"/>
    <w:rsid w:val="00FF10CF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96"/>
    <w:rsid w:val="00FF1DC9"/>
    <w:rsid w:val="00FF1DF6"/>
    <w:rsid w:val="00FF1E1A"/>
    <w:rsid w:val="00FF1E25"/>
    <w:rsid w:val="00FF1E30"/>
    <w:rsid w:val="00FF1E35"/>
    <w:rsid w:val="00FF1E92"/>
    <w:rsid w:val="00FF1E9F"/>
    <w:rsid w:val="00FF1ECA"/>
    <w:rsid w:val="00FF2013"/>
    <w:rsid w:val="00FF2018"/>
    <w:rsid w:val="00FF20E2"/>
    <w:rsid w:val="00FF22D8"/>
    <w:rsid w:val="00FF22EB"/>
    <w:rsid w:val="00FF2396"/>
    <w:rsid w:val="00FF23FA"/>
    <w:rsid w:val="00FF241A"/>
    <w:rsid w:val="00FF24AC"/>
    <w:rsid w:val="00FF24C0"/>
    <w:rsid w:val="00FF263B"/>
    <w:rsid w:val="00FF268C"/>
    <w:rsid w:val="00FF26C5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A04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DC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CD0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93"/>
    <w:rsid w:val="00FF483B"/>
    <w:rsid w:val="00FF49BF"/>
    <w:rsid w:val="00FF49E8"/>
    <w:rsid w:val="00FF49F9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D5"/>
    <w:rsid w:val="00FF56E4"/>
    <w:rsid w:val="00FF5726"/>
    <w:rsid w:val="00FF573D"/>
    <w:rsid w:val="00FF58B1"/>
    <w:rsid w:val="00FF58FD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8F"/>
    <w:rsid w:val="00FF5FCD"/>
    <w:rsid w:val="00FF5FD7"/>
    <w:rsid w:val="00FF6104"/>
    <w:rsid w:val="00FF612D"/>
    <w:rsid w:val="00FF6136"/>
    <w:rsid w:val="00FF6177"/>
    <w:rsid w:val="00FF6199"/>
    <w:rsid w:val="00FF61C8"/>
    <w:rsid w:val="00FF61E5"/>
    <w:rsid w:val="00FF6211"/>
    <w:rsid w:val="00FF628E"/>
    <w:rsid w:val="00FF6408"/>
    <w:rsid w:val="00FF6444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6FB4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20"/>
    <w:rsid w:val="00FF7FDB"/>
    <w:rsid w:val="00FF7FFD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24E263"/>
  <w15:docId w15:val="{73FCB17C-E5E6-4893-A8EC-A3312F003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93F33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enoPendente31">
    <w:name w:val="Menção Pendente31"/>
    <w:basedOn w:val="Fontepargpadro"/>
    <w:uiPriority w:val="99"/>
    <w:semiHidden/>
    <w:unhideWhenUsed/>
    <w:rsid w:val="00791066"/>
    <w:rPr>
      <w:color w:val="605E5C"/>
      <w:shd w:val="clear" w:color="auto" w:fill="E1DFDD"/>
    </w:rPr>
  </w:style>
  <w:style w:type="character" w:customStyle="1" w:styleId="markedcontent">
    <w:name w:val="markedcontent"/>
    <w:basedOn w:val="Fontepargpadro"/>
    <w:rsid w:val="00791066"/>
  </w:style>
  <w:style w:type="table" w:customStyle="1" w:styleId="TableNormal">
    <w:name w:val="Table Normal"/>
    <w:uiPriority w:val="2"/>
    <w:semiHidden/>
    <w:unhideWhenUsed/>
    <w:qFormat/>
    <w:rsid w:val="00EE46A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E46A1"/>
    <w:pPr>
      <w:widowControl w:val="0"/>
      <w:autoSpaceDE w:val="0"/>
      <w:autoSpaceDN w:val="0"/>
      <w:ind w:left="69"/>
    </w:pPr>
    <w:rPr>
      <w:rFonts w:ascii="Calibri Light" w:eastAsia="Calibri Light" w:hAnsi="Calibri Light" w:cs="Calibri Light"/>
      <w:sz w:val="22"/>
      <w:szCs w:val="22"/>
      <w:lang w:val="pt-PT" w:eastAsia="en-US"/>
    </w:rPr>
  </w:style>
  <w:style w:type="character" w:customStyle="1" w:styleId="MenoPendente4">
    <w:name w:val="Menção Pendente4"/>
    <w:basedOn w:val="Fontepargpadro"/>
    <w:uiPriority w:val="99"/>
    <w:semiHidden/>
    <w:unhideWhenUsed/>
    <w:rsid w:val="00C03636"/>
    <w:rPr>
      <w:color w:val="605E5C"/>
      <w:shd w:val="clear" w:color="auto" w:fill="E1DFDD"/>
    </w:rPr>
  </w:style>
  <w:style w:type="character" w:customStyle="1" w:styleId="MenoPendente5">
    <w:name w:val="Menção Pendente5"/>
    <w:basedOn w:val="Fontepargpadro"/>
    <w:uiPriority w:val="99"/>
    <w:semiHidden/>
    <w:unhideWhenUsed/>
    <w:rsid w:val="00AF5D12"/>
    <w:rPr>
      <w:color w:val="605E5C"/>
      <w:shd w:val="clear" w:color="auto" w:fill="E1DFDD"/>
    </w:rPr>
  </w:style>
  <w:style w:type="character" w:customStyle="1" w:styleId="MenoPendente6">
    <w:name w:val="Menção Pendente6"/>
    <w:basedOn w:val="Fontepargpadro"/>
    <w:uiPriority w:val="99"/>
    <w:semiHidden/>
    <w:unhideWhenUsed/>
    <w:rsid w:val="006074F0"/>
    <w:rPr>
      <w:color w:val="605E5C"/>
      <w:shd w:val="clear" w:color="auto" w:fill="E1DFDD"/>
    </w:rPr>
  </w:style>
  <w:style w:type="character" w:customStyle="1" w:styleId="oypena">
    <w:name w:val="oypena"/>
    <w:basedOn w:val="Fontepargpadro"/>
    <w:rsid w:val="0071281A"/>
  </w:style>
  <w:style w:type="paragraph" w:customStyle="1" w:styleId="cvgsua">
    <w:name w:val="cvgsua"/>
    <w:basedOn w:val="Normal"/>
    <w:rsid w:val="00A52293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7">
    <w:name w:val="Menção Pendente7"/>
    <w:basedOn w:val="Fontepargpadro"/>
    <w:uiPriority w:val="99"/>
    <w:semiHidden/>
    <w:unhideWhenUsed/>
    <w:rsid w:val="00AF0A37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4B7281"/>
    <w:rPr>
      <w:color w:val="605E5C"/>
      <w:shd w:val="clear" w:color="auto" w:fill="E1DFDD"/>
    </w:rPr>
  </w:style>
  <w:style w:type="character" w:customStyle="1" w:styleId="a-size-large">
    <w:name w:val="a-size-large"/>
    <w:basedOn w:val="Fontepargpadro"/>
    <w:rsid w:val="00B101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9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2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54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3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1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48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848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59220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0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4758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12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1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5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16304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1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4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4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57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7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140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81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0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8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</w:divsChild>
        </w:div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64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48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78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65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8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571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02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6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8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8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2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1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9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5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74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5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3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10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7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2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84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340391">
                          <w:marLeft w:val="0"/>
                          <w:marRight w:val="0"/>
                          <w:marTop w:val="6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618711">
                              <w:marLeft w:val="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495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80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00439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772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705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7369623">
                                                      <w:marLeft w:val="0"/>
                                                      <w:marRight w:val="0"/>
                                                      <w:marTop w:val="6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96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998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06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56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2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49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4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9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4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6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2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23601">
          <w:marLeft w:val="0"/>
          <w:marRight w:val="0"/>
          <w:marTop w:val="0"/>
          <w:marBottom w:val="0"/>
          <w:divBdr>
            <w:top w:val="none" w:sz="0" w:space="5" w:color="DDDDDD"/>
            <w:left w:val="none" w:sz="0" w:space="11" w:color="DDDDDD"/>
            <w:bottom w:val="single" w:sz="6" w:space="5" w:color="DDDDDD"/>
            <w:right w:val="none" w:sz="0" w:space="31" w:color="DDDDDD"/>
          </w:divBdr>
        </w:div>
        <w:div w:id="20640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76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1649">
              <w:marLeft w:val="0"/>
              <w:marRight w:val="0"/>
              <w:marTop w:val="0"/>
              <w:marBottom w:val="0"/>
              <w:divBdr>
                <w:top w:val="none" w:sz="0" w:space="0" w:color="DDDDDD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39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0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22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9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1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86726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32028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07193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973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069241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45485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512838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3139300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4203613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3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82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39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737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2562">
          <w:marLeft w:val="0"/>
          <w:marRight w:val="0"/>
          <w:marTop w:val="450"/>
          <w:marBottom w:val="6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04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00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90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5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5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2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22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4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9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2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8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80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25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329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8515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21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481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38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351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2199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3963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8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57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5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70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159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93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50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0232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8846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908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992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6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04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4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06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671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63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5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76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7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52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35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1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9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31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39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8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1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90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84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1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2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3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9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0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8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79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3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42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7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2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72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5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4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58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873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1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1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661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17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9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1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4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15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26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4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8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2444">
          <w:marLeft w:val="0"/>
          <w:marRight w:val="0"/>
          <w:marTop w:val="0"/>
          <w:marBottom w:val="300"/>
          <w:divBdr>
            <w:top w:val="single" w:sz="6" w:space="6" w:color="FBEED5"/>
            <w:left w:val="single" w:sz="6" w:space="11" w:color="FBEED5"/>
            <w:bottom w:val="single" w:sz="6" w:space="6" w:color="FBEED5"/>
            <w:right w:val="single" w:sz="6" w:space="26" w:color="FBEED5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54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10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2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50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07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2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1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67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02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licitacao.b068@sestsenat.org.br" TargetMode="External"/><Relationship Id="rId117" Type="http://schemas.openxmlformats.org/officeDocument/2006/relationships/hyperlink" Target="mailto:pregao2@der.es.gov.br" TargetMode="External"/><Relationship Id="rId21" Type="http://schemas.openxmlformats.org/officeDocument/2006/relationships/hyperlink" Target="http://www.dnit.gov.br" TargetMode="External"/><Relationship Id="rId42" Type="http://schemas.openxmlformats.org/officeDocument/2006/relationships/hyperlink" Target="http://www.fabriciano.mg.gov.br" TargetMode="External"/><Relationship Id="rId47" Type="http://schemas.openxmlformats.org/officeDocument/2006/relationships/hyperlink" Target="http://www.divinopolis.mg.gov.br" TargetMode="External"/><Relationship Id="rId63" Type="http://schemas.openxmlformats.org/officeDocument/2006/relationships/hyperlink" Target="http://www.mirabela.mg.gov.br" TargetMode="External"/><Relationship Id="rId68" Type="http://schemas.openxmlformats.org/officeDocument/2006/relationships/hyperlink" Target="http://www.licitardigital.com.br" TargetMode="External"/><Relationship Id="rId84" Type="http://schemas.openxmlformats.org/officeDocument/2006/relationships/hyperlink" Target="http://www.setelagoas.mg.gov.br" TargetMode="External"/><Relationship Id="rId89" Type="http://schemas.openxmlformats.org/officeDocument/2006/relationships/hyperlink" Target="http://www.licitanet.com.br" TargetMode="External"/><Relationship Id="rId112" Type="http://schemas.openxmlformats.org/officeDocument/2006/relationships/image" Target="media/image6.jpeg"/><Relationship Id="rId16" Type="http://schemas.openxmlformats.org/officeDocument/2006/relationships/image" Target="media/image2.png"/><Relationship Id="rId107" Type="http://schemas.openxmlformats.org/officeDocument/2006/relationships/hyperlink" Target="https://site.apoiocolacoes.com.br/" TargetMode="External"/><Relationship Id="rId11" Type="http://schemas.openxmlformats.org/officeDocument/2006/relationships/image" Target="media/image1.png"/><Relationship Id="rId32" Type="http://schemas.openxmlformats.org/officeDocument/2006/relationships/hyperlink" Target="http://www.licitardigital.com.br" TargetMode="External"/><Relationship Id="rId37" Type="http://schemas.openxmlformats.org/officeDocument/2006/relationships/hyperlink" Target="mailto:licitacao@congonhasdonorte.mg.gov.br" TargetMode="External"/><Relationship Id="rId53" Type="http://schemas.openxmlformats.org/officeDocument/2006/relationships/hyperlink" Target="https://www.gov.br/compras/pt-br" TargetMode="External"/><Relationship Id="rId58" Type="http://schemas.openxmlformats.org/officeDocument/2006/relationships/hyperlink" Target="mailto:licitacao@manhuacu.mg.gov.br" TargetMode="External"/><Relationship Id="rId74" Type="http://schemas.openxmlformats.org/officeDocument/2006/relationships/hyperlink" Target="http://www.porteirinha.mg.gov.br" TargetMode="External"/><Relationship Id="rId79" Type="http://schemas.openxmlformats.org/officeDocument/2006/relationships/hyperlink" Target="http://www.portaldecompraspublicas.com.br" TargetMode="External"/><Relationship Id="rId102" Type="http://schemas.openxmlformats.org/officeDocument/2006/relationships/hyperlink" Target="http://www.licitacoes-e.com.br" TargetMode="External"/><Relationship Id="rId123" Type="http://schemas.openxmlformats.org/officeDocument/2006/relationships/image" Target="media/image9.png"/><Relationship Id="rId128" Type="http://schemas.openxmlformats.org/officeDocument/2006/relationships/fontTable" Target="fontTable.xml"/><Relationship Id="rId5" Type="http://schemas.openxmlformats.org/officeDocument/2006/relationships/numbering" Target="numbering.xml"/><Relationship Id="rId90" Type="http://schemas.openxmlformats.org/officeDocument/2006/relationships/hyperlink" Target="http://www.saogotardo.mg.gov.br" TargetMode="External"/><Relationship Id="rId95" Type="http://schemas.openxmlformats.org/officeDocument/2006/relationships/hyperlink" Target="https://pncp.gov.br/" TargetMode="External"/><Relationship Id="rId19" Type="http://schemas.openxmlformats.org/officeDocument/2006/relationships/hyperlink" Target="http://www.der.mg.gov.br" TargetMode="External"/><Relationship Id="rId14" Type="http://schemas.openxmlformats.org/officeDocument/2006/relationships/hyperlink" Target="http://www.compras.mg.gov.br" TargetMode="External"/><Relationship Id="rId22" Type="http://schemas.openxmlformats.org/officeDocument/2006/relationships/image" Target="media/image3.png"/><Relationship Id="rId27" Type="http://schemas.openxmlformats.org/officeDocument/2006/relationships/hyperlink" Target="mailto:licitacao.b031@sestsenat.org.br" TargetMode="External"/><Relationship Id="rId30" Type="http://schemas.openxmlformats.org/officeDocument/2006/relationships/hyperlink" Target="http://www.alemparaiba.mg.gov.br" TargetMode="External"/><Relationship Id="rId35" Type="http://schemas.openxmlformats.org/officeDocument/2006/relationships/hyperlink" Target="http://www.claraval.mg.gov.br" TargetMode="External"/><Relationship Id="rId43" Type="http://schemas.openxmlformats.org/officeDocument/2006/relationships/hyperlink" Target="mailto:licitacao@fabriciano.mg.gov.br" TargetMode="External"/><Relationship Id="rId48" Type="http://schemas.openxmlformats.org/officeDocument/2006/relationships/hyperlink" Target="https://bnc.org.br/" TargetMode="External"/><Relationship Id="rId56" Type="http://schemas.openxmlformats.org/officeDocument/2006/relationships/hyperlink" Target="http://www.mariocampos.mg.gov.br" TargetMode="External"/><Relationship Id="rId64" Type="http://schemas.openxmlformats.org/officeDocument/2006/relationships/hyperlink" Target="http://www.pncp.gov.br" TargetMode="External"/><Relationship Id="rId69" Type="http://schemas.openxmlformats.org/officeDocument/2006/relationships/hyperlink" Target="http://www.mutum.com.br" TargetMode="External"/><Relationship Id="rId77" Type="http://schemas.openxmlformats.org/officeDocument/2006/relationships/hyperlink" Target="http://www.porteirinha.mg.gov.br" TargetMode="External"/><Relationship Id="rId100" Type="http://schemas.openxmlformats.org/officeDocument/2006/relationships/hyperlink" Target="http://www.gov.br/compras" TargetMode="External"/><Relationship Id="rId105" Type="http://schemas.openxmlformats.org/officeDocument/2006/relationships/hyperlink" Target="http://www.licitacoes-e.com.br" TargetMode="External"/><Relationship Id="rId113" Type="http://schemas.openxmlformats.org/officeDocument/2006/relationships/hyperlink" Target="http://www.gov.br/compras" TargetMode="External"/><Relationship Id="rId118" Type="http://schemas.openxmlformats.org/officeDocument/2006/relationships/hyperlink" Target="https://pottencial.com.br/" TargetMode="External"/><Relationship Id="rId126" Type="http://schemas.openxmlformats.org/officeDocument/2006/relationships/header" Target="header1.xml"/><Relationship Id="rId8" Type="http://schemas.openxmlformats.org/officeDocument/2006/relationships/webSettings" Target="webSettings.xml"/><Relationship Id="rId51" Type="http://schemas.openxmlformats.org/officeDocument/2006/relationships/hyperlink" Target="https://www.gov.br/compras/pt-br" TargetMode="External"/><Relationship Id="rId72" Type="http://schemas.openxmlformats.org/officeDocument/2006/relationships/hyperlink" Target="http://www.bll.org.br" TargetMode="External"/><Relationship Id="rId80" Type="http://schemas.openxmlformats.org/officeDocument/2006/relationships/hyperlink" Target="mailto:editaispmpa@gmail.com" TargetMode="External"/><Relationship Id="rId85" Type="http://schemas.openxmlformats.org/officeDocument/2006/relationships/hyperlink" Target="http://www.pncp.gov.br" TargetMode="External"/><Relationship Id="rId93" Type="http://schemas.openxmlformats.org/officeDocument/2006/relationships/hyperlink" Target="http://www.sjnepomuceno.mg.gov.br/licitacoes" TargetMode="External"/><Relationship Id="rId98" Type="http://schemas.openxmlformats.org/officeDocument/2006/relationships/hyperlink" Target="https://pncp.gov.br/" TargetMode="External"/><Relationship Id="rId121" Type="http://schemas.openxmlformats.org/officeDocument/2006/relationships/image" Target="media/image8.jpeg"/><Relationship Id="rId3" Type="http://schemas.openxmlformats.org/officeDocument/2006/relationships/customXml" Target="../customXml/item3.xml"/><Relationship Id="rId12" Type="http://schemas.openxmlformats.org/officeDocument/2006/relationships/hyperlink" Target="mailto:cpli@copasa.com.br" TargetMode="External"/><Relationship Id="rId17" Type="http://schemas.openxmlformats.org/officeDocument/2006/relationships/hyperlink" Target="http://www.compras.mg.gov.br" TargetMode="External"/><Relationship Id="rId25" Type="http://schemas.openxmlformats.org/officeDocument/2006/relationships/image" Target="media/image5.png"/><Relationship Id="rId33" Type="http://schemas.openxmlformats.org/officeDocument/2006/relationships/hyperlink" Target="mailto:licitacoes@baependi.mg.gov.br" TargetMode="External"/><Relationship Id="rId38" Type="http://schemas.openxmlformats.org/officeDocument/2006/relationships/hyperlink" Target="http://www.conselheiropena.mg.gov.br" TargetMode="External"/><Relationship Id="rId46" Type="http://schemas.openxmlformats.org/officeDocument/2006/relationships/hyperlink" Target="http://www.compras.gov.br" TargetMode="External"/><Relationship Id="rId59" Type="http://schemas.openxmlformats.org/officeDocument/2006/relationships/hyperlink" Target="http://www.manhuacu.mg.gov.br" TargetMode="External"/><Relationship Id="rId67" Type="http://schemas.openxmlformats.org/officeDocument/2006/relationships/hyperlink" Target="http://www.licitardigital.com.br" TargetMode="External"/><Relationship Id="rId103" Type="http://schemas.openxmlformats.org/officeDocument/2006/relationships/hyperlink" Target="mailto:plc.esclarecimentos@embasa.ba.gov.br" TargetMode="External"/><Relationship Id="rId108" Type="http://schemas.openxmlformats.org/officeDocument/2006/relationships/hyperlink" Target="https://site.apoiocotacoes.com.br/Brasilia/DF" TargetMode="External"/><Relationship Id="rId116" Type="http://schemas.openxmlformats.org/officeDocument/2006/relationships/hyperlink" Target="https://portalservicos.der.es.gov.br/Licitacao/Licitacoes/9/1" TargetMode="External"/><Relationship Id="rId124" Type="http://schemas.openxmlformats.org/officeDocument/2006/relationships/hyperlink" Target="https://atentasaude.com.br/contato/" TargetMode="External"/><Relationship Id="rId129" Type="http://schemas.openxmlformats.org/officeDocument/2006/relationships/theme" Target="theme/theme1.xml"/><Relationship Id="rId20" Type="http://schemas.openxmlformats.org/officeDocument/2006/relationships/hyperlink" Target="http://www.dnit.gov.br" TargetMode="External"/><Relationship Id="rId41" Type="http://schemas.openxmlformats.org/officeDocument/2006/relationships/hyperlink" Target="http://www.licitardigital.com" TargetMode="External"/><Relationship Id="rId54" Type="http://schemas.openxmlformats.org/officeDocument/2006/relationships/hyperlink" Target="https://www.jaboticatubas.mg.leg.br" TargetMode="External"/><Relationship Id="rId62" Type="http://schemas.openxmlformats.org/officeDocument/2006/relationships/hyperlink" Target="http://www.portaldecompraspublicas.com.br" TargetMode="External"/><Relationship Id="rId70" Type="http://schemas.openxmlformats.org/officeDocument/2006/relationships/hyperlink" Target="http://www.licitardigital.com.br" TargetMode="External"/><Relationship Id="rId75" Type="http://schemas.openxmlformats.org/officeDocument/2006/relationships/hyperlink" Target="mailto:licitacao@porteirinha.mg.gov.br" TargetMode="External"/><Relationship Id="rId83" Type="http://schemas.openxmlformats.org/officeDocument/2006/relationships/hyperlink" Target="http://www.santamargarida.mg.gov.br" TargetMode="External"/><Relationship Id="rId88" Type="http://schemas.openxmlformats.org/officeDocument/2006/relationships/hyperlink" Target="https://suporte.setelagoas.mg.gov.br/tutorial.pdf" TargetMode="External"/><Relationship Id="rId91" Type="http://schemas.openxmlformats.org/officeDocument/2006/relationships/hyperlink" Target="http://www.licitanet.com.br" TargetMode="External"/><Relationship Id="rId96" Type="http://schemas.openxmlformats.org/officeDocument/2006/relationships/hyperlink" Target="http://www.sjnepomuceno.mg.gov.br/licitacoes" TargetMode="External"/><Relationship Id="rId111" Type="http://schemas.openxmlformats.org/officeDocument/2006/relationships/hyperlink" Target="https://site.apoiocotacoes.com.br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www.der.mg.gov.br" TargetMode="External"/><Relationship Id="rId23" Type="http://schemas.openxmlformats.org/officeDocument/2006/relationships/image" Target="media/image4.png"/><Relationship Id="rId28" Type="http://schemas.openxmlformats.org/officeDocument/2006/relationships/hyperlink" Target="http://www.alemparaiba.mg.gov.br" TargetMode="External"/><Relationship Id="rId36" Type="http://schemas.openxmlformats.org/officeDocument/2006/relationships/hyperlink" Target="http://www.ammlicita.org.br" TargetMode="External"/><Relationship Id="rId49" Type="http://schemas.openxmlformats.org/officeDocument/2006/relationships/hyperlink" Target="http://www.itanhandu.mg.gov.br" TargetMode="External"/><Relationship Id="rId57" Type="http://schemas.openxmlformats.org/officeDocument/2006/relationships/hyperlink" Target="http://www.portaldecompraspublicas.com.br" TargetMode="External"/><Relationship Id="rId106" Type="http://schemas.openxmlformats.org/officeDocument/2006/relationships/hyperlink" Target="mailto:plc.esclarecimentos@embasa.ba.gov.br" TargetMode="External"/><Relationship Id="rId114" Type="http://schemas.openxmlformats.org/officeDocument/2006/relationships/hyperlink" Target="http://www.gov.br/compras" TargetMode="External"/><Relationship Id="rId119" Type="http://schemas.openxmlformats.org/officeDocument/2006/relationships/image" Target="media/image7.png"/><Relationship Id="rId127" Type="http://schemas.openxmlformats.org/officeDocument/2006/relationships/footer" Target="footer1.xml"/><Relationship Id="rId10" Type="http://schemas.openxmlformats.org/officeDocument/2006/relationships/endnotes" Target="endnotes.xml"/><Relationship Id="rId31" Type="http://schemas.openxmlformats.org/officeDocument/2006/relationships/hyperlink" Target="http://www.alemparaiba.mg.gov.br" TargetMode="External"/><Relationship Id="rId44" Type="http://schemas.openxmlformats.org/officeDocument/2006/relationships/hyperlink" Target="mailto:licitacao@coromandel.mg.gov.br" TargetMode="External"/><Relationship Id="rId52" Type="http://schemas.openxmlformats.org/officeDocument/2006/relationships/hyperlink" Target="http://www.itauna.mg.gov.br" TargetMode="External"/><Relationship Id="rId60" Type="http://schemas.openxmlformats.org/officeDocument/2006/relationships/hyperlink" Target="http://www.bll.org.br" TargetMode="External"/><Relationship Id="rId65" Type="http://schemas.openxmlformats.org/officeDocument/2006/relationships/hyperlink" Target="http://www.portaldecompraspublicas.com.br" TargetMode="External"/><Relationship Id="rId73" Type="http://schemas.openxmlformats.org/officeDocument/2006/relationships/hyperlink" Target="http://www.licitardigital.com.br" TargetMode="External"/><Relationship Id="rId78" Type="http://schemas.openxmlformats.org/officeDocument/2006/relationships/hyperlink" Target="mailto:licitacao@porteirinha.mg.gov.br" TargetMode="External"/><Relationship Id="rId81" Type="http://schemas.openxmlformats.org/officeDocument/2006/relationships/hyperlink" Target="http://www.licitardigital.com.br" TargetMode="External"/><Relationship Id="rId86" Type="http://schemas.openxmlformats.org/officeDocument/2006/relationships/hyperlink" Target="https://licitar.digital" TargetMode="External"/><Relationship Id="rId94" Type="http://schemas.openxmlformats.org/officeDocument/2006/relationships/hyperlink" Target="https://ammlicita.org.br/" TargetMode="External"/><Relationship Id="rId99" Type="http://schemas.openxmlformats.org/officeDocument/2006/relationships/hyperlink" Target="https://www.gov.br/compras/edital/393014-5-90314-2024" TargetMode="External"/><Relationship Id="rId101" Type="http://schemas.openxmlformats.org/officeDocument/2006/relationships/hyperlink" Target="http://www.licitacoes-e" TargetMode="External"/><Relationship Id="rId122" Type="http://schemas.openxmlformats.org/officeDocument/2006/relationships/hyperlink" Target="https://profitto.co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www.compras.mg.gov.br" TargetMode="External"/><Relationship Id="rId18" Type="http://schemas.openxmlformats.org/officeDocument/2006/relationships/hyperlink" Target="http://www.compras.mg.gov.br" TargetMode="External"/><Relationship Id="rId39" Type="http://schemas.openxmlformats.org/officeDocument/2006/relationships/hyperlink" Target="http://www.licitardigital.com" TargetMode="External"/><Relationship Id="rId109" Type="http://schemas.openxmlformats.org/officeDocument/2006/relationships/hyperlink" Target="https://site.apoiocotacoes.com.br/" TargetMode="External"/><Relationship Id="rId34" Type="http://schemas.openxmlformats.org/officeDocument/2006/relationships/hyperlink" Target="http://www.baependi.mg.gov.br" TargetMode="External"/><Relationship Id="rId50" Type="http://schemas.openxmlformats.org/officeDocument/2006/relationships/hyperlink" Target="http://www.itauna.mg.gov.br" TargetMode="External"/><Relationship Id="rId55" Type="http://schemas.openxmlformats.org/officeDocument/2006/relationships/hyperlink" Target="mailto:camaramunicipaljaboticatubas33@gmail.com" TargetMode="External"/><Relationship Id="rId76" Type="http://schemas.openxmlformats.org/officeDocument/2006/relationships/hyperlink" Target="http://www.licitardigital.com.br" TargetMode="External"/><Relationship Id="rId97" Type="http://schemas.openxmlformats.org/officeDocument/2006/relationships/hyperlink" Target="https://ammlicita.org.br/" TargetMode="External"/><Relationship Id="rId104" Type="http://schemas.openxmlformats.org/officeDocument/2006/relationships/hyperlink" Target="http://www.licitacoes-e.com.br" TargetMode="External"/><Relationship Id="rId120" Type="http://schemas.openxmlformats.org/officeDocument/2006/relationships/hyperlink" Target="https://www.triamanorte.com.br/" TargetMode="External"/><Relationship Id="rId125" Type="http://schemas.openxmlformats.org/officeDocument/2006/relationships/image" Target="media/image10.jpeg"/><Relationship Id="rId7" Type="http://schemas.openxmlformats.org/officeDocument/2006/relationships/settings" Target="settings.xml"/><Relationship Id="rId71" Type="http://schemas.openxmlformats.org/officeDocument/2006/relationships/hyperlink" Target="http://www.licitardigital.com.br" TargetMode="External"/><Relationship Id="rId92" Type="http://schemas.openxmlformats.org/officeDocument/2006/relationships/hyperlink" Target="mailto:licitacaosg@gmail.com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www.alemparaiba.mg.gov.br" TargetMode="External"/><Relationship Id="rId24" Type="http://schemas.openxmlformats.org/officeDocument/2006/relationships/hyperlink" Target="https://www.gov.br/dnit/pt-br/assuntos/licitacoes/superintendencias/editais-de-licitacoes/" TargetMode="External"/><Relationship Id="rId40" Type="http://schemas.openxmlformats.org/officeDocument/2006/relationships/hyperlink" Target="http://www.conselheiropena.mg.gov.br" TargetMode="External"/><Relationship Id="rId45" Type="http://schemas.openxmlformats.org/officeDocument/2006/relationships/hyperlink" Target="http://www.coromandel.mg.gov.br" TargetMode="External"/><Relationship Id="rId66" Type="http://schemas.openxmlformats.org/officeDocument/2006/relationships/hyperlink" Target="http://www.mutum.com.br" TargetMode="External"/><Relationship Id="rId87" Type="http://schemas.openxmlformats.org/officeDocument/2006/relationships/hyperlink" Target="https://transparencia.setelagoas.mg.gov.br/licitacoes" TargetMode="External"/><Relationship Id="rId110" Type="http://schemas.openxmlformats.org/officeDocument/2006/relationships/hyperlink" Target="https://site.apoiocotacoes.com.br/" TargetMode="External"/><Relationship Id="rId115" Type="http://schemas.openxmlformats.org/officeDocument/2006/relationships/hyperlink" Target="http://www.compras.es.gov.br" TargetMode="External"/><Relationship Id="rId61" Type="http://schemas.openxmlformats.org/officeDocument/2006/relationships/hyperlink" Target="http://www.mirabela.mg.gov.br" TargetMode="External"/><Relationship Id="rId82" Type="http://schemas.openxmlformats.org/officeDocument/2006/relationships/hyperlink" Target="mailto:licitacao@santamargarida.mg.gov.b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file:///C:\Users\ana.lopes\SINDICATO%20DA%20INDUSTRIA%20DA%20CONSTRUCAO%20PESADA%20NO%20ESTADO%20DE%20MG\Licitacao%20-%20Documentos\Licitacao\BL2024\licitacao@sicepotmg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2" Type="http://schemas.microsoft.com/office/2011/relationships/webextension" Target="webextension2.xml"/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2">
    <wetp:webextensionref xmlns:r="http://schemas.openxmlformats.org/officeDocument/2006/relationships" r:id="rId1"/>
  </wetp:taskpane>
  <wetp:taskpane dockstate="right" visibility="0" width="350" row="1">
    <wetp:webextensionref xmlns:r="http://schemas.openxmlformats.org/officeDocument/2006/relationships" r:id="rId2"/>
  </wetp:taskpane>
</wetp:taskpanes>
</file>

<file path=word/webextensions/webextension1.xml><?xml version="1.0" encoding="utf-8"?>
<we:webextension xmlns:we="http://schemas.microsoft.com/office/webextensions/webextension/2010/11" id="{DB6CD5FD-1D7D-418A-B028-FCBC8CA31CBD}">
  <we:reference id="wa104381727" version="1.0.0.9" store="pt-BR" storeType="OMEX"/>
  <we:alternateReferences>
    <we:reference id="wa104381727" version="1.0.0.9" store="wa104381727" storeType="OMEX"/>
  </we:alternateReferences>
  <we:properties/>
  <we:bindings/>
  <we:snapshot xmlns:r="http://schemas.openxmlformats.org/officeDocument/2006/relationships"/>
</we:webextension>
</file>

<file path=word/webextensions/webextension2.xml><?xml version="1.0" encoding="utf-8"?>
<we:webextension xmlns:we="http://schemas.microsoft.com/office/webextensions/webextension/2010/11" id="{7240F865-315C-4011-BCBE-7862F6229002}">
  <we:reference id="wa104380099" version="1.2.0.0" store="pt-BR" storeType="OMEX"/>
  <we:alternateReferences>
    <we:reference id="wa104380099" version="1.2.0.0" store="WA104380099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6E29326FCD844B804757ED13EF4B10" ma:contentTypeVersion="13" ma:contentTypeDescription="Create a new document." ma:contentTypeScope="" ma:versionID="13c176c1e1875d0ddf11792813cfeac2">
  <xsd:schema xmlns:xsd="http://www.w3.org/2001/XMLSchema" xmlns:xs="http://www.w3.org/2001/XMLSchema" xmlns:p="http://schemas.microsoft.com/office/2006/metadata/properties" xmlns:ns2="57a67b1b-4102-4c86-afd8-b42c65e09a46" xmlns:ns3="3e2f1699-ae17-4586-b7e7-5ecefed869db" targetNamespace="http://schemas.microsoft.com/office/2006/metadata/properties" ma:root="true" ma:fieldsID="2adebfb087c8d8f62a2f7dab18544eb0" ns2:_="" ns3:_="">
    <xsd:import namespace="57a67b1b-4102-4c86-afd8-b42c65e09a46"/>
    <xsd:import namespace="3e2f1699-ae17-4586-b7e7-5ecefed869d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67b1b-4102-4c86-afd8-b42c65e09a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fc69798-bf47-41ca-ba80-3e76120db2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f1699-ae17-4586-b7e7-5ecefed869d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681772df-90eb-4d1e-9812-acd2eaedb6be}" ma:internalName="TaxCatchAll" ma:showField="CatchAllData" ma:web="3e2f1699-ae17-4586-b7e7-5ecefed869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2f1699-ae17-4586-b7e7-5ecefed869db" xsi:nil="true"/>
    <lcf76f155ced4ddcb4097134ff3c332f xmlns="57a67b1b-4102-4c86-afd8-b42c65e09a46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8B5AD-5C16-4978-826B-ADE58FBCC6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A29DFEE-21E8-4F47-9395-5351D94291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67b1b-4102-4c86-afd8-b42c65e09a46"/>
    <ds:schemaRef ds:uri="3e2f1699-ae17-4586-b7e7-5ecefed869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C35F1B-B25E-4AF6-9E7D-94799EE25E4E}">
  <ds:schemaRefs>
    <ds:schemaRef ds:uri="http://schemas.microsoft.com/office/2006/metadata/properties"/>
    <ds:schemaRef ds:uri="http://schemas.microsoft.com/office/infopath/2007/PartnerControls"/>
    <ds:schemaRef ds:uri="3e2f1699-ae17-4586-b7e7-5ecefed869db"/>
    <ds:schemaRef ds:uri="57a67b1b-4102-4c86-afd8-b42c65e09a46"/>
  </ds:schemaRefs>
</ds:datastoreItem>
</file>

<file path=customXml/itemProps4.xml><?xml version="1.0" encoding="utf-8"?>
<ds:datastoreItem xmlns:ds="http://schemas.openxmlformats.org/officeDocument/2006/customXml" ds:itemID="{154B8895-D3D5-474C-9D62-00D429B23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15</Pages>
  <Words>6398</Words>
  <Characters>34554</Characters>
  <Application>Microsoft Office Word</Application>
  <DocSecurity>0</DocSecurity>
  <Lines>287</Lines>
  <Paragraphs>81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40871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subject/>
  <dc:creator>Alberto Rodrigues</dc:creator>
  <cp:keywords/>
  <dc:description/>
  <cp:lastModifiedBy>Ana Lopes</cp:lastModifiedBy>
  <cp:revision>17</cp:revision>
  <cp:lastPrinted>2024-08-30T19:54:00Z</cp:lastPrinted>
  <dcterms:created xsi:type="dcterms:W3CDTF">2024-08-30T11:49:00Z</dcterms:created>
  <dcterms:modified xsi:type="dcterms:W3CDTF">2024-08-30T19:59:00Z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0x010100606E29326FCD844B804757ED13EF4B10</vt:lpwstr>
  </property>
  <property fmtid="{D5CDD505-2E9C-101B-9397-08002B2CF9AE}" pid="3" name="MediaServiceImageTags">
    <vt:lpwstr/>
  </property>
</Properties>
</file>