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804115" w14:textId="77777777" w:rsidR="007122C6" w:rsidRDefault="007122C6" w:rsidP="008A4CE9">
      <w:pPr>
        <w:autoSpaceDE w:val="0"/>
        <w:autoSpaceDN w:val="0"/>
        <w:adjustRightInd w:val="0"/>
      </w:pPr>
    </w:p>
    <w:p w14:paraId="0C8AF01F" w14:textId="473C0D83" w:rsidR="00A27A03" w:rsidRDefault="00B4512B" w:rsidP="004A0887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  <w:r w:rsidRPr="00B86EFC">
        <w:rPr>
          <w:rFonts w:asciiTheme="majorHAnsi" w:hAnsiTheme="majorHAnsi" w:cstheme="majorHAnsi"/>
          <w:noProof/>
        </w:rPr>
        <w:drawing>
          <wp:inline distT="0" distB="0" distL="0" distR="0" wp14:anchorId="65DF27D7" wp14:editId="54D90883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A5FD77" w14:textId="77777777" w:rsidR="00AC2057" w:rsidRDefault="00AC2057" w:rsidP="0025022C">
      <w:pPr>
        <w:tabs>
          <w:tab w:val="left" w:pos="4107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sz w:val="22"/>
          <w:szCs w:val="22"/>
        </w:rPr>
      </w:pPr>
    </w:p>
    <w:p w14:paraId="6D0799F6" w14:textId="7386A707" w:rsidR="009B4953" w:rsidRPr="00F0766D" w:rsidRDefault="00C94515" w:rsidP="00E941D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C94515">
        <w:rPr>
          <w:rFonts w:asciiTheme="minorHAnsi" w:hAnsiTheme="minorHAnsi" w:cstheme="minorHAnsi"/>
          <w:b/>
        </w:rPr>
        <w:t>ESTADO DE MINAS GERAIS</w:t>
      </w:r>
    </w:p>
    <w:p w14:paraId="7150105B" w14:textId="77777777" w:rsidR="00E8580B" w:rsidRPr="008415A3" w:rsidRDefault="00E8580B" w:rsidP="005843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57F8F8C9" w14:textId="77777777" w:rsidR="00DA2D64" w:rsidRPr="008415A3" w:rsidRDefault="00DA2D64" w:rsidP="005843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2F2DFAED" w14:textId="4DE7D702" w:rsidR="008415A3" w:rsidRPr="008415A3" w:rsidRDefault="008415A3" w:rsidP="00C166B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415A3">
        <w:rPr>
          <w:rFonts w:asciiTheme="minorHAnsi" w:hAnsiTheme="minorHAnsi" w:cstheme="minorHAnsi"/>
          <w:b/>
        </w:rPr>
        <w:t>PREFEITURA MUNICIPAL DE CLARAVAL - CONCORRÊNCIA ELETRÔNICA Nº 002/2.024</w:t>
      </w:r>
    </w:p>
    <w:p w14:paraId="1FEC9435" w14:textId="3604956F" w:rsidR="0023643F" w:rsidRPr="008415A3" w:rsidRDefault="008D3EA8" w:rsidP="00C166B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>Objeto: Contratação de empresa especializada para construção de pátio com cobertura metálica na Creche Municipal de Claraval para atender as necessidades da Secretaria de Educação. Data de abertura: 23/09/2024– 09h00mim. O edital pode ser retirado: no Dep.</w:t>
      </w:r>
      <w:r w:rsidR="00BD5F43">
        <w:rPr>
          <w:rFonts w:asciiTheme="majorHAnsi" w:hAnsiTheme="majorHAnsi" w:cstheme="majorHAnsi"/>
        </w:rPr>
        <w:t xml:space="preserve"> de Licitação, por meio do site</w:t>
      </w:r>
      <w:r w:rsidRPr="008415A3">
        <w:rPr>
          <w:rFonts w:asciiTheme="majorHAnsi" w:hAnsiTheme="majorHAnsi" w:cstheme="majorHAnsi"/>
        </w:rPr>
        <w:t xml:space="preserve">: </w:t>
      </w:r>
      <w:hyperlink r:id="rId12" w:history="1">
        <w:r w:rsidR="008415A3" w:rsidRPr="008415A3">
          <w:rPr>
            <w:rStyle w:val="Hyperlink"/>
            <w:rFonts w:asciiTheme="majorHAnsi" w:hAnsiTheme="majorHAnsi" w:cstheme="majorHAnsi"/>
          </w:rPr>
          <w:t>www.claraval.mg.gov.br</w:t>
        </w:r>
      </w:hyperlink>
      <w:r w:rsidR="008415A3" w:rsidRPr="008415A3">
        <w:rPr>
          <w:rFonts w:asciiTheme="majorHAnsi" w:hAnsiTheme="majorHAnsi" w:cstheme="majorHAnsi"/>
        </w:rPr>
        <w:t xml:space="preserve"> ou </w:t>
      </w:r>
      <w:hyperlink r:id="rId13" w:history="1">
        <w:r w:rsidR="008415A3" w:rsidRPr="008415A3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8415A3">
        <w:rPr>
          <w:rFonts w:asciiTheme="majorHAnsi" w:hAnsiTheme="majorHAnsi" w:cstheme="majorHAnsi"/>
        </w:rPr>
        <w:t>- Informações pelo telefone: (34) 3353-5200. 28/08/2024.</w:t>
      </w:r>
    </w:p>
    <w:p w14:paraId="25AB34A5" w14:textId="77777777" w:rsidR="00AE0EB5" w:rsidRDefault="00AE0EB5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7CAC8AE5" w14:textId="77777777" w:rsidR="00CB3519" w:rsidRPr="00CB3519" w:rsidRDefault="00CB3519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bookmarkStart w:id="0" w:name="_GoBack"/>
      <w:bookmarkEnd w:id="0"/>
    </w:p>
    <w:p w14:paraId="549942C5" w14:textId="30A14391" w:rsidR="00CB3519" w:rsidRPr="00CB3519" w:rsidRDefault="00CB3519" w:rsidP="00CB351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B3519">
        <w:rPr>
          <w:rFonts w:asciiTheme="minorHAnsi" w:hAnsiTheme="minorHAnsi" w:cstheme="minorHAnsi"/>
          <w:b/>
        </w:rPr>
        <w:t>PREFEITURA MUNICIPAL DE CORAÇÃO DE JESUS</w:t>
      </w:r>
    </w:p>
    <w:p w14:paraId="129B889D" w14:textId="77777777" w:rsidR="00CB3519" w:rsidRPr="00CB3519" w:rsidRDefault="00CB3519" w:rsidP="00CB351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69A1012" w14:textId="3336E278" w:rsidR="00CB3519" w:rsidRPr="00CB3519" w:rsidRDefault="00CB3519" w:rsidP="00CB351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B3519">
        <w:rPr>
          <w:rFonts w:asciiTheme="minorHAnsi" w:hAnsiTheme="minorHAnsi" w:cstheme="minorHAnsi"/>
          <w:b/>
        </w:rPr>
        <w:t>CONCORRÊNCIA ELETRÔNICA Nº 2/2024</w:t>
      </w:r>
    </w:p>
    <w:p w14:paraId="471F3C68" w14:textId="4CA87BF9" w:rsidR="00CB3519" w:rsidRDefault="00CB3519" w:rsidP="00CB351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 xml:space="preserve">Objeto: </w:t>
      </w:r>
      <w:r w:rsidRPr="00CB3519">
        <w:rPr>
          <w:rFonts w:asciiTheme="majorHAnsi" w:hAnsiTheme="majorHAnsi" w:cstheme="majorHAnsi"/>
        </w:rPr>
        <w:t>Construção Do Campo De Futebol No Distrito De Alvação No Município De Coração De Jesus</w:t>
      </w:r>
      <w:r w:rsidRPr="00CB3519">
        <w:rPr>
          <w:rFonts w:asciiTheme="majorHAnsi" w:hAnsiTheme="majorHAnsi" w:cstheme="majorHAnsi"/>
        </w:rPr>
        <w:t xml:space="preserve">. </w:t>
      </w:r>
      <w:r w:rsidR="00BD5F43" w:rsidRPr="00CB3519">
        <w:rPr>
          <w:rFonts w:asciiTheme="majorHAnsi" w:hAnsiTheme="majorHAnsi" w:cstheme="majorHAnsi"/>
        </w:rPr>
        <w:t>Início</w:t>
      </w:r>
      <w:r w:rsidRPr="00CB3519">
        <w:rPr>
          <w:rFonts w:asciiTheme="majorHAnsi" w:hAnsiTheme="majorHAnsi" w:cstheme="majorHAnsi"/>
        </w:rPr>
        <w:t xml:space="preserve"> da Sessão Eletrônica: Às 8:00 horas (Oito horas) do dia 02/09/2024 na Plataforma Licitar Digital (</w:t>
      </w:r>
      <w:hyperlink r:id="rId14" w:history="1">
        <w:r w:rsidRPr="00516517">
          <w:rPr>
            <w:rStyle w:val="Hyperlink"/>
            <w:rFonts w:asciiTheme="majorHAnsi" w:hAnsiTheme="majorHAnsi" w:cstheme="majorHAnsi"/>
          </w:rPr>
          <w:t>https://app.licitardigital.com.br/login</w:t>
        </w:r>
      </w:hyperlink>
      <w:r w:rsidRPr="00CB3519">
        <w:rPr>
          <w:rFonts w:asciiTheme="majorHAnsi" w:hAnsiTheme="majorHAnsi" w:cstheme="majorHAnsi"/>
        </w:rPr>
        <w:t>). Edital na integra está disponível no Site do Município (</w:t>
      </w:r>
      <w:hyperlink r:id="rId15" w:history="1">
        <w:r w:rsidRPr="00516517">
          <w:rPr>
            <w:rStyle w:val="Hyperlink"/>
            <w:rFonts w:asciiTheme="majorHAnsi" w:hAnsiTheme="majorHAnsi" w:cstheme="majorHAnsi"/>
          </w:rPr>
          <w:t>www.coracaodejesus.mg.gov.br</w:t>
        </w:r>
      </w:hyperlink>
      <w:r w:rsidRPr="00CB3519">
        <w:rPr>
          <w:rFonts w:asciiTheme="majorHAnsi" w:hAnsiTheme="majorHAnsi" w:cstheme="majorHAnsi"/>
        </w:rPr>
        <w:t>) e Plataforma Licitar Digital (</w:t>
      </w:r>
      <w:hyperlink r:id="rId16" w:history="1">
        <w:r w:rsidRPr="00516517">
          <w:rPr>
            <w:rStyle w:val="Hyperlink"/>
            <w:rFonts w:asciiTheme="majorHAnsi" w:hAnsiTheme="majorHAnsi" w:cstheme="majorHAnsi"/>
          </w:rPr>
          <w:t>https://app.licitardigital.com.br/login</w:t>
        </w:r>
      </w:hyperlink>
      <w:r w:rsidRPr="00CB3519">
        <w:rPr>
          <w:rFonts w:asciiTheme="majorHAnsi" w:hAnsiTheme="majorHAnsi" w:cstheme="majorHAnsi"/>
        </w:rPr>
        <w:t xml:space="preserve">). Maiores informações através do e-mail: </w:t>
      </w:r>
      <w:hyperlink r:id="rId17" w:history="1">
        <w:r w:rsidRPr="00516517">
          <w:rPr>
            <w:rStyle w:val="Hyperlink"/>
            <w:rFonts w:asciiTheme="majorHAnsi" w:hAnsiTheme="majorHAnsi" w:cstheme="majorHAnsi"/>
          </w:rPr>
          <w:t>licitacoracao@yahoo.com.br</w:t>
        </w:r>
      </w:hyperlink>
      <w:r w:rsidRPr="00CB3519">
        <w:rPr>
          <w:rFonts w:asciiTheme="majorHAnsi" w:hAnsiTheme="majorHAnsi" w:cstheme="majorHAnsi"/>
        </w:rPr>
        <w:t xml:space="preserve"> ou pelo telefone: (38)3228-2282. </w:t>
      </w:r>
    </w:p>
    <w:p w14:paraId="58B3A9B3" w14:textId="77777777" w:rsidR="00CB3519" w:rsidRDefault="00CB3519" w:rsidP="00CB351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DB79B15" w14:textId="77777777" w:rsidR="00CB3519" w:rsidRPr="003B132D" w:rsidRDefault="00CB3519" w:rsidP="00CB351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B132D">
        <w:rPr>
          <w:rFonts w:asciiTheme="minorHAnsi" w:hAnsiTheme="minorHAnsi" w:cstheme="minorHAnsi"/>
          <w:b/>
        </w:rPr>
        <w:t>CO</w:t>
      </w:r>
      <w:r w:rsidRPr="003B132D">
        <w:rPr>
          <w:rFonts w:asciiTheme="minorHAnsi" w:hAnsiTheme="minorHAnsi" w:cstheme="minorHAnsi"/>
          <w:b/>
        </w:rPr>
        <w:t>NCORRÊNCIA ELETRÔNICA Nº 3/2024</w:t>
      </w:r>
    </w:p>
    <w:p w14:paraId="025971C0" w14:textId="36495B22" w:rsidR="00CB3519" w:rsidRPr="00CB3519" w:rsidRDefault="00CB3519" w:rsidP="00CB351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CB3519">
        <w:rPr>
          <w:rFonts w:asciiTheme="majorHAnsi" w:hAnsiTheme="majorHAnsi" w:cstheme="majorHAnsi"/>
        </w:rPr>
        <w:t>Execução de pavimento asfáltico (</w:t>
      </w:r>
      <w:r w:rsidR="00BD5F43" w:rsidRPr="00CB3519">
        <w:rPr>
          <w:rFonts w:asciiTheme="majorHAnsi" w:hAnsiTheme="majorHAnsi" w:cstheme="majorHAnsi"/>
        </w:rPr>
        <w:t>PMF</w:t>
      </w:r>
      <w:r w:rsidRPr="00CB3519">
        <w:rPr>
          <w:rFonts w:asciiTheme="majorHAnsi" w:hAnsiTheme="majorHAnsi" w:cstheme="majorHAnsi"/>
        </w:rPr>
        <w:t xml:space="preserve">) em diversas ruas da sede deste </w:t>
      </w:r>
      <w:r w:rsidR="00BD5F43" w:rsidRPr="00CB3519">
        <w:rPr>
          <w:rFonts w:asciiTheme="majorHAnsi" w:hAnsiTheme="majorHAnsi" w:cstheme="majorHAnsi"/>
        </w:rPr>
        <w:t>Município</w:t>
      </w:r>
      <w:r w:rsidRPr="00CB3519">
        <w:rPr>
          <w:rFonts w:asciiTheme="majorHAnsi" w:hAnsiTheme="majorHAnsi" w:cstheme="majorHAnsi"/>
        </w:rPr>
        <w:t xml:space="preserve"> De Coração De Jesus</w:t>
      </w:r>
      <w:r w:rsidRPr="00CB3519">
        <w:rPr>
          <w:rFonts w:asciiTheme="majorHAnsi" w:hAnsiTheme="majorHAnsi" w:cstheme="majorHAnsi"/>
        </w:rPr>
        <w:t xml:space="preserve">. </w:t>
      </w:r>
      <w:r w:rsidR="00BD5F43" w:rsidRPr="00CB3519">
        <w:rPr>
          <w:rFonts w:asciiTheme="majorHAnsi" w:hAnsiTheme="majorHAnsi" w:cstheme="majorHAnsi"/>
        </w:rPr>
        <w:t>Início</w:t>
      </w:r>
      <w:r w:rsidRPr="00CB3519">
        <w:rPr>
          <w:rFonts w:asciiTheme="majorHAnsi" w:hAnsiTheme="majorHAnsi" w:cstheme="majorHAnsi"/>
        </w:rPr>
        <w:t xml:space="preserve"> da Sessão Eletrônica: Às 8:00 (Oito horas) do dia 04/09/2024 na Plataforma Licitar Digital (</w:t>
      </w:r>
      <w:hyperlink r:id="rId18" w:history="1">
        <w:r w:rsidR="003B132D" w:rsidRPr="00516517">
          <w:rPr>
            <w:rStyle w:val="Hyperlink"/>
            <w:rFonts w:asciiTheme="majorHAnsi" w:hAnsiTheme="majorHAnsi" w:cstheme="majorHAnsi"/>
          </w:rPr>
          <w:t>https://app.licitardigital.com.br/login</w:t>
        </w:r>
      </w:hyperlink>
      <w:r w:rsidRPr="00CB3519">
        <w:rPr>
          <w:rFonts w:asciiTheme="majorHAnsi" w:hAnsiTheme="majorHAnsi" w:cstheme="majorHAnsi"/>
        </w:rPr>
        <w:t>). Edital na integra está disponível no Site do Município (</w:t>
      </w:r>
      <w:hyperlink r:id="rId19" w:history="1">
        <w:r w:rsidR="003B132D" w:rsidRPr="00516517">
          <w:rPr>
            <w:rStyle w:val="Hyperlink"/>
            <w:rFonts w:asciiTheme="majorHAnsi" w:hAnsiTheme="majorHAnsi" w:cstheme="majorHAnsi"/>
          </w:rPr>
          <w:t>www.coracaodejesus.mg.gov.br</w:t>
        </w:r>
      </w:hyperlink>
      <w:r w:rsidRPr="00CB3519">
        <w:rPr>
          <w:rFonts w:asciiTheme="majorHAnsi" w:hAnsiTheme="majorHAnsi" w:cstheme="majorHAnsi"/>
        </w:rPr>
        <w:t>) e Plataforma Licitar Digital (</w:t>
      </w:r>
      <w:hyperlink r:id="rId20" w:history="1">
        <w:r w:rsidR="003B132D" w:rsidRPr="00516517">
          <w:rPr>
            <w:rStyle w:val="Hyperlink"/>
            <w:rFonts w:asciiTheme="majorHAnsi" w:hAnsiTheme="majorHAnsi" w:cstheme="majorHAnsi"/>
          </w:rPr>
          <w:t>https://app.licitardigital.com.br/login</w:t>
        </w:r>
      </w:hyperlink>
      <w:r w:rsidRPr="00CB3519">
        <w:rPr>
          <w:rFonts w:asciiTheme="majorHAnsi" w:hAnsiTheme="majorHAnsi" w:cstheme="majorHAnsi"/>
        </w:rPr>
        <w:t xml:space="preserve">). Maiores informações através do e-mail: </w:t>
      </w:r>
      <w:hyperlink r:id="rId21" w:history="1">
        <w:r w:rsidR="003B132D" w:rsidRPr="00516517">
          <w:rPr>
            <w:rStyle w:val="Hyperlink"/>
            <w:rFonts w:asciiTheme="majorHAnsi" w:hAnsiTheme="majorHAnsi" w:cstheme="majorHAnsi"/>
          </w:rPr>
          <w:t>licitacoracao@yahoo.com.br</w:t>
        </w:r>
      </w:hyperlink>
      <w:r w:rsidRPr="00CB3519">
        <w:rPr>
          <w:rFonts w:asciiTheme="majorHAnsi" w:hAnsiTheme="majorHAnsi" w:cstheme="majorHAnsi"/>
        </w:rPr>
        <w:t xml:space="preserve"> ou pelo telefone: (38)3228-2282.</w:t>
      </w:r>
    </w:p>
    <w:p w14:paraId="2330E704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7B13514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730EAC5" w14:textId="5A0B1D27" w:rsidR="003B132D" w:rsidRPr="003B132D" w:rsidRDefault="003B132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B132D">
        <w:rPr>
          <w:rFonts w:asciiTheme="minorHAnsi" w:hAnsiTheme="minorHAnsi" w:cstheme="minorHAnsi"/>
          <w:b/>
        </w:rPr>
        <w:t xml:space="preserve">PREFEITURA MUNICIPAL DE INHAPIM - ALTERAÇÃO - PREGÃO ELETRÔNICO Nº 62/2024 </w:t>
      </w:r>
    </w:p>
    <w:p w14:paraId="511EA892" w14:textId="475DC5B2" w:rsidR="003B132D" w:rsidRP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3B132D">
        <w:rPr>
          <w:rFonts w:asciiTheme="majorHAnsi" w:hAnsiTheme="majorHAnsi" w:cstheme="majorHAnsi"/>
        </w:rPr>
        <w:t xml:space="preserve">Prestação De Serviços Com Limpeza De </w:t>
      </w:r>
      <w:r w:rsidR="00BD5F43" w:rsidRPr="003B132D">
        <w:rPr>
          <w:rFonts w:asciiTheme="majorHAnsi" w:hAnsiTheme="majorHAnsi" w:cstheme="majorHAnsi"/>
        </w:rPr>
        <w:t>Áreas</w:t>
      </w:r>
      <w:r w:rsidRPr="003B132D">
        <w:rPr>
          <w:rFonts w:asciiTheme="majorHAnsi" w:hAnsiTheme="majorHAnsi" w:cstheme="majorHAnsi"/>
        </w:rPr>
        <w:t xml:space="preserve"> Urbanas Ou Rurais Com O Fornecimento De Materiais (Massa Expansiva E Afins), Equipamentos Necessários E Mão De Obra, Para Execução Dos Serviços </w:t>
      </w:r>
      <w:r w:rsidRPr="003B132D">
        <w:rPr>
          <w:rFonts w:asciiTheme="majorHAnsi" w:hAnsiTheme="majorHAnsi" w:cstheme="majorHAnsi"/>
        </w:rPr>
        <w:t xml:space="preserve">(QUEBRA PEDRA). Abertura dia 12/09/2024 às 08:30 horas na sede da Prefeitura. Edital e seus anexos à disposição no site </w:t>
      </w:r>
      <w:hyperlink r:id="rId22" w:history="1">
        <w:r w:rsidRPr="00516517">
          <w:rPr>
            <w:rStyle w:val="Hyperlink"/>
            <w:rFonts w:asciiTheme="majorHAnsi" w:hAnsiTheme="majorHAnsi" w:cstheme="majorHAnsi"/>
          </w:rPr>
          <w:t>www.novobbmnet.com.br</w:t>
        </w:r>
      </w:hyperlink>
      <w:r w:rsidRPr="003B132D">
        <w:rPr>
          <w:rFonts w:asciiTheme="majorHAnsi" w:hAnsiTheme="majorHAnsi" w:cstheme="majorHAnsi"/>
        </w:rPr>
        <w:t>, no site da prefeitura e na Praça Alaíde Quintela Soares, nº 115, centro, Inhapim. Telefone: (33)3315-1511.</w:t>
      </w:r>
    </w:p>
    <w:p w14:paraId="2035BC49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0B14028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6B72A46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BDDA7CD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17B64A7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5D113D6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49BEE5F" w14:textId="77777777" w:rsidR="00056B06" w:rsidRDefault="00056B0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0F2E948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1EC7428" w14:textId="77777777" w:rsidR="00491EA1" w:rsidRPr="008415A3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9919645" w14:textId="54CDDA5C" w:rsidR="008415A3" w:rsidRPr="008415A3" w:rsidRDefault="008415A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415A3">
        <w:rPr>
          <w:rFonts w:asciiTheme="minorHAnsi" w:hAnsiTheme="minorHAnsi" w:cstheme="minorHAnsi"/>
          <w:b/>
        </w:rPr>
        <w:t>PREFEITURA MUNICIPAL DE JABOTICATUBAS - CONCORRÊNCIA ELETRÔNICA Nº 012/2024</w:t>
      </w:r>
    </w:p>
    <w:p w14:paraId="261B36CF" w14:textId="509486AF" w:rsidR="00C166BD" w:rsidRPr="008415A3" w:rsidRDefault="008415A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 xml:space="preserve">Objeto: </w:t>
      </w:r>
      <w:r w:rsidRPr="008415A3">
        <w:rPr>
          <w:rFonts w:asciiTheme="majorHAnsi" w:hAnsiTheme="majorHAnsi" w:cstheme="majorHAnsi"/>
        </w:rPr>
        <w:t>E</w:t>
      </w:r>
      <w:r w:rsidRPr="008415A3">
        <w:rPr>
          <w:rFonts w:asciiTheme="majorHAnsi" w:hAnsiTheme="majorHAnsi" w:cstheme="majorHAnsi"/>
        </w:rPr>
        <w:t>xecução das obras de reforma do cemitério do Distrito de São José do Almeida,</w:t>
      </w:r>
      <w:r w:rsidRPr="008415A3">
        <w:rPr>
          <w:rFonts w:asciiTheme="majorHAnsi" w:hAnsiTheme="majorHAnsi" w:cstheme="majorHAnsi"/>
        </w:rPr>
        <w:t xml:space="preserve"> município de Jaboticatubas-MG. </w:t>
      </w:r>
      <w:r w:rsidRPr="008415A3">
        <w:rPr>
          <w:rFonts w:asciiTheme="majorHAnsi" w:hAnsiTheme="majorHAnsi" w:cstheme="majorHAnsi"/>
        </w:rPr>
        <w:t xml:space="preserve">Data: 12 de setembro de 2024; Horário: 09 horas; Local: Plataforma de Licitações AMM LICITA; Critério de Julgamento: Menor preço; Regime de Execução: Empreitada por preço global. Informações e Pedidos de Esclarecimentos: Exclusivamente através da Plataforma de Licitações </w:t>
      </w:r>
      <w:r w:rsidRPr="008415A3">
        <w:rPr>
          <w:rFonts w:asciiTheme="majorHAnsi" w:hAnsiTheme="majorHAnsi" w:cstheme="majorHAnsi"/>
        </w:rPr>
        <w:t xml:space="preserve">AMM LICITA – </w:t>
      </w:r>
      <w:hyperlink r:id="rId23" w:history="1">
        <w:r w:rsidRPr="008415A3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8415A3">
        <w:rPr>
          <w:rFonts w:asciiTheme="majorHAnsi" w:hAnsiTheme="majorHAnsi" w:cstheme="majorHAnsi"/>
        </w:rPr>
        <w:t xml:space="preserve">; 27/08/2024. </w:t>
      </w:r>
    </w:p>
    <w:p w14:paraId="7D125912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818905B" w14:textId="77777777" w:rsidR="00C166BD" w:rsidRPr="00D4160C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6C6EE45" w14:textId="41BC0FD5" w:rsidR="008415A3" w:rsidRPr="00D4160C" w:rsidRDefault="00D4160C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4160C">
        <w:rPr>
          <w:rFonts w:asciiTheme="minorHAnsi" w:hAnsiTheme="minorHAnsi" w:cstheme="minorHAnsi"/>
          <w:b/>
        </w:rPr>
        <w:t>PREFEITURA MUNICIPAL DE JANAÚBA - CONCORRÊNCIA Nº. 24/2024</w:t>
      </w:r>
    </w:p>
    <w:p w14:paraId="1166DB36" w14:textId="666C4DBC" w:rsidR="00C166BD" w:rsidRPr="00D4160C" w:rsidRDefault="00D4160C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="008415A3" w:rsidRPr="00D4160C">
        <w:rPr>
          <w:rFonts w:asciiTheme="majorHAnsi" w:hAnsiTheme="majorHAnsi" w:cstheme="majorHAnsi"/>
        </w:rPr>
        <w:t xml:space="preserve">onstrução de quadra poliesportiva na escola municipal rosa mística neste município, </w:t>
      </w:r>
      <w:r w:rsidRPr="00D4160C">
        <w:rPr>
          <w:rFonts w:asciiTheme="majorHAnsi" w:hAnsiTheme="majorHAnsi" w:cstheme="majorHAnsi"/>
        </w:rPr>
        <w:t>que realizará no dia 11 de setembro de 2024, às 10:00, no en</w:t>
      </w:r>
      <w:r>
        <w:rPr>
          <w:rFonts w:asciiTheme="majorHAnsi" w:hAnsiTheme="majorHAnsi" w:cstheme="majorHAnsi"/>
        </w:rPr>
        <w:t xml:space="preserve">dereço </w:t>
      </w:r>
      <w:hyperlink r:id="rId24" w:history="1">
        <w:r w:rsidRPr="00516517">
          <w:rPr>
            <w:rStyle w:val="Hyperlink"/>
            <w:rFonts w:asciiTheme="majorHAnsi" w:hAnsiTheme="majorHAnsi" w:cstheme="majorHAnsi"/>
          </w:rPr>
          <w:t>https://licitar.digital/</w:t>
        </w:r>
      </w:hyperlink>
      <w:r w:rsidR="008415A3" w:rsidRPr="00D4160C">
        <w:rPr>
          <w:rFonts w:asciiTheme="majorHAnsi" w:hAnsiTheme="majorHAnsi" w:cstheme="majorHAnsi"/>
        </w:rPr>
        <w:t xml:space="preserve">, cuja cópia poderá ser adquirida junto ao setor de licitações, no referido endereço supracitado, no horário de 12:00 às 18:00 horas, nos dias úteis, assim como </w:t>
      </w:r>
      <w:r w:rsidR="008415A3" w:rsidRPr="00D4160C">
        <w:rPr>
          <w:rFonts w:asciiTheme="majorHAnsi" w:hAnsiTheme="majorHAnsi" w:cstheme="majorHAnsi"/>
        </w:rPr>
        <w:t xml:space="preserve">no site: </w:t>
      </w:r>
      <w:hyperlink r:id="rId25" w:history="1">
        <w:r w:rsidR="008415A3" w:rsidRPr="00D4160C">
          <w:rPr>
            <w:rStyle w:val="Hyperlink"/>
            <w:rFonts w:asciiTheme="majorHAnsi" w:hAnsiTheme="majorHAnsi" w:cstheme="majorHAnsi"/>
          </w:rPr>
          <w:t>www.janauba.mg.gov.br</w:t>
        </w:r>
      </w:hyperlink>
      <w:r w:rsidR="008415A3" w:rsidRPr="00D4160C">
        <w:rPr>
          <w:rFonts w:asciiTheme="majorHAnsi" w:hAnsiTheme="majorHAnsi" w:cstheme="majorHAnsi"/>
        </w:rPr>
        <w:t>.</w:t>
      </w:r>
    </w:p>
    <w:p w14:paraId="07C446B6" w14:textId="77777777" w:rsidR="008415A3" w:rsidRDefault="008415A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070BA1F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26F8B26" w14:textId="56C5E3FF" w:rsidR="003B132D" w:rsidRPr="00860B28" w:rsidRDefault="00860B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60B28">
        <w:rPr>
          <w:rFonts w:asciiTheme="minorHAnsi" w:hAnsiTheme="minorHAnsi" w:cstheme="minorHAnsi"/>
          <w:b/>
        </w:rPr>
        <w:t>PREFEITURA MUNICIPAL DE LAGOA DOS PATOS - RETIFICAÇÃO - CONCORRÊNCIA PRESENCIAL Nº 2/2024</w:t>
      </w:r>
    </w:p>
    <w:p w14:paraId="28BE9701" w14:textId="32B3DBBA" w:rsidR="003B132D" w:rsidRP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415A3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3B132D">
        <w:rPr>
          <w:rFonts w:asciiTheme="majorHAnsi" w:hAnsiTheme="majorHAnsi" w:cstheme="majorHAnsi"/>
        </w:rPr>
        <w:t xml:space="preserve">Contratação de empresa especializada em obras de engenharia para pavimentação asfáltica em PMF em vias públicas na sede do município de Lagoa dos Patos/MG. Remarcando para Horário/Data: a DEFINIR. Maiores informações através do telefone: (38) 3426-0398 ou e-mail: </w:t>
      </w:r>
      <w:hyperlink r:id="rId26" w:history="1">
        <w:r w:rsidRPr="00516517">
          <w:rPr>
            <w:rStyle w:val="Hyperlink"/>
            <w:rFonts w:asciiTheme="majorHAnsi" w:hAnsiTheme="majorHAnsi" w:cstheme="majorHAnsi"/>
          </w:rPr>
          <w:t>licitaldp@yahoo.com.br</w:t>
        </w:r>
      </w:hyperlink>
      <w:r w:rsidRPr="003B132D">
        <w:rPr>
          <w:rFonts w:asciiTheme="majorHAnsi" w:hAnsiTheme="majorHAnsi" w:cstheme="majorHAnsi"/>
        </w:rPr>
        <w:t>.</w:t>
      </w:r>
    </w:p>
    <w:p w14:paraId="30846AD8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A7C9C12" w14:textId="77777777" w:rsidR="003B132D" w:rsidRDefault="003B132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26F8EDA" w14:textId="372C8436" w:rsidR="004D000A" w:rsidRPr="004D000A" w:rsidRDefault="004D000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D000A">
        <w:rPr>
          <w:rFonts w:asciiTheme="minorHAnsi" w:hAnsiTheme="minorHAnsi" w:cstheme="minorHAnsi"/>
          <w:b/>
        </w:rPr>
        <w:t>PREFEITURA MUNICIPAL DE LEME DO PRADO - CONCORRÊNCIA ELETRÔNICA N.º 002/2024</w:t>
      </w:r>
    </w:p>
    <w:p w14:paraId="08F43C95" w14:textId="58F45245" w:rsidR="00C166BD" w:rsidRPr="004D000A" w:rsidRDefault="004D000A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000A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4D000A">
        <w:rPr>
          <w:rFonts w:asciiTheme="majorHAnsi" w:hAnsiTheme="majorHAnsi" w:cstheme="majorHAnsi"/>
        </w:rPr>
        <w:t xml:space="preserve">xecução dos serviços de construção de uma casa mortuária no distrito de acauã de minas município de Leme do Prado/MG. Envio de propostas por meio do sistema </w:t>
      </w:r>
      <w:hyperlink r:id="rId27" w:history="1">
        <w:r w:rsidRPr="004D000A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4D000A">
        <w:rPr>
          <w:rFonts w:asciiTheme="majorHAnsi" w:hAnsiTheme="majorHAnsi" w:cstheme="majorHAnsi"/>
        </w:rPr>
        <w:t xml:space="preserve"> até as 08h29min do dia 16/09/2024. Data e Horário de Abertura da Sessão: 16/09/2024 às </w:t>
      </w:r>
      <w:r w:rsidR="00BD5F43" w:rsidRPr="004D000A">
        <w:rPr>
          <w:rFonts w:asciiTheme="majorHAnsi" w:hAnsiTheme="majorHAnsi" w:cstheme="majorHAnsi"/>
        </w:rPr>
        <w:t>0</w:t>
      </w:r>
      <w:r w:rsidR="00BD5F43">
        <w:rPr>
          <w:rFonts w:asciiTheme="majorHAnsi" w:hAnsiTheme="majorHAnsi" w:cstheme="majorHAnsi"/>
        </w:rPr>
        <w:t xml:space="preserve">8h30min. </w:t>
      </w:r>
      <w:r w:rsidR="00BD5F43" w:rsidRPr="004D000A">
        <w:rPr>
          <w:rFonts w:asciiTheme="majorHAnsi" w:hAnsiTheme="majorHAnsi" w:cstheme="majorHAnsi"/>
        </w:rPr>
        <w:t>Aos</w:t>
      </w:r>
      <w:r w:rsidRPr="004D000A">
        <w:rPr>
          <w:rFonts w:asciiTheme="majorHAnsi" w:hAnsiTheme="majorHAnsi" w:cstheme="majorHAnsi"/>
        </w:rPr>
        <w:t xml:space="preserve"> interessados, demais informações bem como edital completo estará à disposição na sede do Município de Leme do Prado/ MG, situada à Av. São Geraldo, 259, Bairro Gabriel Pereira, através site </w:t>
      </w:r>
      <w:hyperlink r:id="rId28" w:history="1">
        <w:r w:rsidRPr="004D000A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4D000A">
        <w:rPr>
          <w:rFonts w:asciiTheme="majorHAnsi" w:hAnsiTheme="majorHAnsi" w:cstheme="majorHAnsi"/>
        </w:rPr>
        <w:t xml:space="preserve"> ou por meio dos telefones nº (33) 33 98827-5695, em horário comercial.</w:t>
      </w:r>
    </w:p>
    <w:p w14:paraId="5471793C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044DE65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6D5DD6E" w14:textId="3CC5FA2F" w:rsidR="00601E45" w:rsidRPr="004A77A6" w:rsidRDefault="00C36310" w:rsidP="00601E4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D000A">
        <w:rPr>
          <w:rFonts w:asciiTheme="minorHAnsi" w:hAnsiTheme="minorHAnsi" w:cstheme="minorHAnsi"/>
          <w:b/>
        </w:rPr>
        <w:t xml:space="preserve">PREFEITURA MUNICIPAL DE </w:t>
      </w:r>
      <w:r w:rsidR="004A77A6" w:rsidRPr="004A77A6">
        <w:rPr>
          <w:rFonts w:asciiTheme="minorHAnsi" w:hAnsiTheme="minorHAnsi" w:cstheme="minorHAnsi"/>
          <w:b/>
        </w:rPr>
        <w:t>MARIANA - CONCORRÊNCIA ELETRÔNICA N.º 006/2024</w:t>
      </w:r>
    </w:p>
    <w:p w14:paraId="1DB6C3F7" w14:textId="49B5CC7B" w:rsidR="004A77A6" w:rsidRPr="00601E45" w:rsidRDefault="004A77A6" w:rsidP="004A77A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A77A6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4A77A6">
        <w:rPr>
          <w:rFonts w:asciiTheme="majorHAnsi" w:hAnsiTheme="majorHAnsi" w:cstheme="majorHAnsi"/>
        </w:rPr>
        <w:t xml:space="preserve">Contratação de empresa de engenharia para reforma do Casarão Dos Moraes Localizado Na Rua Frei Durão, N° 158- Praça Da Sé No Centro De Mariana Mg, Abrangendo a execução de obras de engenharia, em bem tombado pelo </w:t>
      </w:r>
      <w:r w:rsidR="00BD5F43" w:rsidRPr="004A77A6">
        <w:rPr>
          <w:rFonts w:asciiTheme="majorHAnsi" w:hAnsiTheme="majorHAnsi" w:cstheme="majorHAnsi"/>
        </w:rPr>
        <w:t>IPHAN</w:t>
      </w:r>
      <w:r w:rsidRPr="004A77A6">
        <w:rPr>
          <w:rFonts w:asciiTheme="majorHAnsi" w:hAnsiTheme="majorHAnsi" w:cstheme="majorHAnsi"/>
        </w:rPr>
        <w:t xml:space="preserve"> com fornecimento de equipamentos, mão-de-obra, materiais e serviços técnicos necessários à execução do objeto, em atendimento a secretaria de cultura, patrimônio histórico, turismo e lazer.</w:t>
      </w:r>
      <w:r>
        <w:rPr>
          <w:rFonts w:asciiTheme="majorHAnsi" w:hAnsiTheme="majorHAnsi" w:cstheme="majorHAnsi"/>
        </w:rPr>
        <w:t xml:space="preserve"> </w:t>
      </w:r>
      <w:r w:rsidRPr="004A77A6">
        <w:rPr>
          <w:rFonts w:asciiTheme="majorHAnsi" w:hAnsiTheme="majorHAnsi" w:cstheme="majorHAnsi"/>
        </w:rPr>
        <w:t>Data da Publicação: 28/08/2024</w:t>
      </w:r>
      <w:r w:rsidRPr="004A77A6">
        <w:rPr>
          <w:rFonts w:asciiTheme="majorHAnsi" w:hAnsiTheme="majorHAnsi" w:cstheme="majorHAnsi"/>
        </w:rPr>
        <w:t xml:space="preserve">. </w:t>
      </w:r>
      <w:r w:rsidRPr="004A77A6">
        <w:rPr>
          <w:rFonts w:asciiTheme="majorHAnsi" w:hAnsiTheme="majorHAnsi" w:cstheme="majorHAnsi"/>
        </w:rPr>
        <w:t>Data e Hora da Abertura: 18/09/2024 09:00:00</w:t>
      </w:r>
      <w:r w:rsidRPr="004A77A6">
        <w:rPr>
          <w:rFonts w:asciiTheme="majorHAnsi" w:hAnsiTheme="majorHAnsi" w:cstheme="majorHAnsi"/>
        </w:rPr>
        <w:t xml:space="preserve">. </w:t>
      </w:r>
      <w:r w:rsidRPr="004A77A6">
        <w:rPr>
          <w:rFonts w:asciiTheme="majorHAnsi" w:hAnsiTheme="majorHAnsi" w:cstheme="majorHAnsi"/>
        </w:rPr>
        <w:t xml:space="preserve">Local: PLATAFORMA DE LICITAÇÕES AMM LICITA </w:t>
      </w:r>
      <w:hyperlink r:id="rId29" w:history="1">
        <w:r w:rsidRPr="004A77A6">
          <w:rPr>
            <w:rStyle w:val="Hyperlink"/>
            <w:rFonts w:asciiTheme="majorHAnsi" w:hAnsiTheme="majorHAnsi" w:cstheme="majorHAnsi"/>
          </w:rPr>
          <w:t>https://app.ammlicita.org.br</w:t>
        </w:r>
      </w:hyperlink>
      <w:r>
        <w:rPr>
          <w:rFonts w:asciiTheme="majorHAnsi" w:hAnsiTheme="majorHAnsi" w:cstheme="majorHAnsi"/>
        </w:rPr>
        <w:t>.</w:t>
      </w:r>
    </w:p>
    <w:p w14:paraId="75D976F1" w14:textId="6626066A" w:rsidR="00601E45" w:rsidRPr="004A77A6" w:rsidRDefault="00601E45" w:rsidP="00601E4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C3DEF2E" w14:textId="77777777" w:rsidR="00601E45" w:rsidRPr="00527E83" w:rsidRDefault="00601E4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2B81FFA" w14:textId="4004A92A" w:rsidR="00527E83" w:rsidRPr="00527E83" w:rsidRDefault="00527E8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27E83">
        <w:rPr>
          <w:rFonts w:asciiTheme="minorHAnsi" w:hAnsiTheme="minorHAnsi" w:cstheme="minorHAnsi"/>
          <w:b/>
        </w:rPr>
        <w:t>PREFEITURA MUNICIPAL DE MONTALVÂNIA - CONCORRÊNCIA ELETRÔNICA Nº 005/2024</w:t>
      </w:r>
    </w:p>
    <w:p w14:paraId="6ABA97F0" w14:textId="479AE31C" w:rsidR="00C166BD" w:rsidRPr="00527E83" w:rsidRDefault="00527E8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527E83">
        <w:rPr>
          <w:rFonts w:asciiTheme="majorHAnsi" w:hAnsiTheme="majorHAnsi" w:cstheme="majorHAnsi"/>
        </w:rPr>
        <w:t>Objeto: Execução de serviços de construção de muro de fechamento, e estacionamento em bloquetes sextavados no Cemitéri</w:t>
      </w:r>
      <w:r w:rsidRPr="00527E83">
        <w:rPr>
          <w:rFonts w:asciiTheme="majorHAnsi" w:hAnsiTheme="majorHAnsi" w:cstheme="majorHAnsi"/>
        </w:rPr>
        <w:t>o Cristo Rei, em Montalvânia-MG.</w:t>
      </w:r>
      <w:r w:rsidRPr="00527E83">
        <w:rPr>
          <w:rFonts w:asciiTheme="majorHAnsi" w:hAnsiTheme="majorHAnsi" w:cstheme="majorHAnsi"/>
        </w:rPr>
        <w:t xml:space="preserve"> Informações n</w:t>
      </w:r>
      <w:r w:rsidRPr="00527E83">
        <w:rPr>
          <w:rFonts w:asciiTheme="majorHAnsi" w:hAnsiTheme="majorHAnsi" w:cstheme="majorHAnsi"/>
        </w:rPr>
        <w:t xml:space="preserve">o Link: </w:t>
      </w:r>
      <w:hyperlink r:id="rId30" w:history="1">
        <w:r w:rsidRPr="00527E8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527E83">
        <w:rPr>
          <w:rFonts w:asciiTheme="majorHAnsi" w:hAnsiTheme="majorHAnsi" w:cstheme="majorHAnsi"/>
        </w:rPr>
        <w:t xml:space="preserve">. </w:t>
      </w:r>
      <w:r w:rsidRPr="00527E83">
        <w:rPr>
          <w:rFonts w:asciiTheme="majorHAnsi" w:hAnsiTheme="majorHAnsi" w:cstheme="majorHAnsi"/>
        </w:rPr>
        <w:t>Recebimento das Propostas: Até 08h30min do dia 12/09/2024 – Abertura e julgamento das propostas</w:t>
      </w:r>
      <w:r w:rsidRPr="00527E83">
        <w:rPr>
          <w:rFonts w:asciiTheme="majorHAnsi" w:hAnsiTheme="majorHAnsi" w:cstheme="majorHAnsi"/>
        </w:rPr>
        <w:t>: A partir de 09h00min.</w:t>
      </w:r>
    </w:p>
    <w:p w14:paraId="43CB0CBC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3C987EC" w14:textId="5F070C7E" w:rsidR="007E024F" w:rsidRDefault="00527E8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E024F">
        <w:rPr>
          <w:rFonts w:asciiTheme="minorHAnsi" w:hAnsiTheme="minorHAnsi" w:cstheme="minorHAnsi"/>
          <w:b/>
        </w:rPr>
        <w:t>PREF</w:t>
      </w:r>
      <w:r w:rsidR="007E024F" w:rsidRPr="007E024F">
        <w:rPr>
          <w:rFonts w:asciiTheme="minorHAnsi" w:hAnsiTheme="minorHAnsi" w:cstheme="minorHAnsi"/>
          <w:b/>
        </w:rPr>
        <w:t xml:space="preserve">EITURA MUNICIPAL DE MONTE SIÃO </w:t>
      </w:r>
    </w:p>
    <w:p w14:paraId="5BA81F45" w14:textId="77777777" w:rsidR="00440B93" w:rsidRPr="007E024F" w:rsidRDefault="00440B9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EAB89ED" w14:textId="03326FC6" w:rsidR="007E024F" w:rsidRPr="007E024F" w:rsidRDefault="007E024F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E024F">
        <w:rPr>
          <w:rFonts w:asciiTheme="minorHAnsi" w:hAnsiTheme="minorHAnsi" w:cstheme="minorHAnsi"/>
          <w:b/>
        </w:rPr>
        <w:t>CONCORRÊNCIA ELETRÔNICA Nº 011/2024</w:t>
      </w:r>
    </w:p>
    <w:p w14:paraId="3352172D" w14:textId="31C19ACF" w:rsidR="007E024F" w:rsidRDefault="00440B9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 xml:space="preserve">Objeto: </w:t>
      </w:r>
      <w:r w:rsidR="007E024F" w:rsidRPr="007E024F">
        <w:rPr>
          <w:rFonts w:asciiTheme="majorHAnsi" w:hAnsiTheme="majorHAnsi" w:cstheme="majorHAnsi"/>
        </w:rPr>
        <w:t xml:space="preserve">Contratação de Obra Pública para o recapeamento asfáltico de vias urbanas, conforme Convênio Federal N.º 923250/2021, para a Diretoria de Obras Urbanas e Rurais, dar-se-á no dia 04/10/2024, às 10 horas. </w:t>
      </w:r>
      <w:r w:rsidRPr="00440B93">
        <w:rPr>
          <w:rFonts w:asciiTheme="majorHAnsi" w:hAnsiTheme="majorHAnsi" w:cstheme="majorHAnsi"/>
        </w:rPr>
        <w:t xml:space="preserve">Os Editais em inteiro teor estão à disposição dos interessados, no PNCP, no site oficial </w:t>
      </w:r>
      <w:hyperlink r:id="rId31" w:history="1">
        <w:r w:rsidRPr="00516517">
          <w:rPr>
            <w:rStyle w:val="Hyperlink"/>
            <w:rFonts w:asciiTheme="majorHAnsi" w:hAnsiTheme="majorHAnsi" w:cstheme="majorHAnsi"/>
          </w:rPr>
          <w:t>www.montesiao.mg.gov.br</w:t>
        </w:r>
      </w:hyperlink>
      <w:r w:rsidRPr="00440B93">
        <w:rPr>
          <w:rFonts w:asciiTheme="majorHAnsi" w:hAnsiTheme="majorHAnsi" w:cstheme="majorHAnsi"/>
        </w:rPr>
        <w:t xml:space="preserve"> ou de 2ª a 6ª Feira, das 10 às 16 horas, a Rua Maurício Zucato, 111 – Centro, Monte Sião, CEP 37580-000. Tel.: 35-3465-4793.</w:t>
      </w:r>
    </w:p>
    <w:p w14:paraId="7C7F1650" w14:textId="77777777" w:rsidR="00440B93" w:rsidRDefault="00440B9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43196B9" w14:textId="3E55E82D" w:rsidR="007E024F" w:rsidRPr="007E024F" w:rsidRDefault="007E024F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E024F">
        <w:rPr>
          <w:rFonts w:asciiTheme="minorHAnsi" w:hAnsiTheme="minorHAnsi" w:cstheme="minorHAnsi"/>
          <w:b/>
        </w:rPr>
        <w:t>CONCORRÊNCIA ELETRÔNICA Nº 012/2024</w:t>
      </w:r>
    </w:p>
    <w:p w14:paraId="5FB458D8" w14:textId="0BDDEBB4" w:rsidR="00C166BD" w:rsidRPr="00440B93" w:rsidRDefault="00440B9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 w:rsidR="007E024F" w:rsidRPr="007E024F">
        <w:rPr>
          <w:rFonts w:asciiTheme="majorHAnsi" w:hAnsiTheme="majorHAnsi" w:cstheme="majorHAnsi"/>
        </w:rPr>
        <w:t xml:space="preserve">Execução de Encamisamento de Poço Artesiano, no Bairro Almeidas para a Diretoria de Serviços Urbanos, dar-se-á no dia 03/10/2024, às 10 horas. Os Editais em inteiro teor estão à disposição dos interessados, no PNCP, no site oficial </w:t>
      </w:r>
      <w:hyperlink r:id="rId32" w:history="1">
        <w:r w:rsidRPr="00516517">
          <w:rPr>
            <w:rStyle w:val="Hyperlink"/>
            <w:rFonts w:asciiTheme="majorHAnsi" w:hAnsiTheme="majorHAnsi" w:cstheme="majorHAnsi"/>
          </w:rPr>
          <w:t>www.montesiao.mg.gov.br</w:t>
        </w:r>
      </w:hyperlink>
      <w:r w:rsidR="007E024F" w:rsidRPr="007E024F">
        <w:rPr>
          <w:rFonts w:asciiTheme="majorHAnsi" w:hAnsiTheme="majorHAnsi" w:cstheme="majorHAnsi"/>
        </w:rPr>
        <w:t xml:space="preserve"> ou de 2ª a 6ª Feira, das 10 às 16 horas, a Rua Maurício Zucato, 111 – Centro, Monte Sião, CEP 37580-000. Tel.: 35-3465-4793. </w:t>
      </w:r>
    </w:p>
    <w:p w14:paraId="24C13A6D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3EB26EA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446BB42" w14:textId="3B5136A6" w:rsidR="00B722CA" w:rsidRPr="00F80CE8" w:rsidRDefault="00F80CE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80CE8">
        <w:rPr>
          <w:rFonts w:asciiTheme="minorHAnsi" w:hAnsiTheme="minorHAnsi" w:cstheme="minorHAnsi"/>
          <w:b/>
        </w:rPr>
        <w:t>PREFEITURA MUNICIPAL DE MONTES CLAROS - CONCORRÊNCIA PÚBLICA ELETRÔNICA N°. 023/2024</w:t>
      </w:r>
    </w:p>
    <w:p w14:paraId="41516068" w14:textId="6A35CD6E" w:rsidR="00B722CA" w:rsidRDefault="00F80CE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 w:rsidR="00B722CA">
        <w:rPr>
          <w:rFonts w:asciiTheme="majorHAnsi" w:hAnsiTheme="majorHAnsi" w:cstheme="majorHAnsi"/>
        </w:rPr>
        <w:t>E</w:t>
      </w:r>
      <w:r w:rsidR="00B722CA" w:rsidRPr="00B722CA">
        <w:rPr>
          <w:rFonts w:asciiTheme="majorHAnsi" w:hAnsiTheme="majorHAnsi" w:cstheme="majorHAnsi"/>
        </w:rPr>
        <w:t>xecução de obras de Pavimentação e Recapeamento de vias no perímetro Urbano</w:t>
      </w:r>
      <w:r w:rsidR="00B722CA">
        <w:rPr>
          <w:rFonts w:asciiTheme="majorHAnsi" w:hAnsiTheme="majorHAnsi" w:cstheme="majorHAnsi"/>
        </w:rPr>
        <w:t xml:space="preserve"> de Montes Claros/MG – Parte 12</w:t>
      </w:r>
      <w:r w:rsidR="00B722CA" w:rsidRPr="00B722CA">
        <w:rPr>
          <w:rFonts w:asciiTheme="majorHAnsi" w:hAnsiTheme="majorHAnsi" w:cstheme="majorHAnsi"/>
        </w:rPr>
        <w:t xml:space="preserve">. Íntegra do edital disponível em: </w:t>
      </w:r>
      <w:hyperlink r:id="rId33" w:history="1">
        <w:r w:rsidR="00B722CA" w:rsidRPr="00516517">
          <w:rPr>
            <w:rStyle w:val="Hyperlink"/>
            <w:rFonts w:asciiTheme="majorHAnsi" w:hAnsiTheme="majorHAnsi" w:cstheme="majorHAnsi"/>
          </w:rPr>
          <w:t>https://licitacoes.montesclaros.mg.gov.br/licitacao/processo-licitatorio-n-2982024-concorrencia-publica-eletronica-n-0232024</w:t>
        </w:r>
      </w:hyperlink>
      <w:r w:rsidR="00B722CA" w:rsidRPr="00B722CA">
        <w:rPr>
          <w:rFonts w:asciiTheme="majorHAnsi" w:hAnsiTheme="majorHAnsi" w:cstheme="majorHAnsi"/>
        </w:rPr>
        <w:t xml:space="preserve">. Recebimento de propostas: a partir das 08h do dia 28/08/2024 até a data e horário definido para sessão, no endereço eletrônico: </w:t>
      </w:r>
      <w:hyperlink r:id="rId34" w:history="1">
        <w:r w:rsidR="00B722CA" w:rsidRPr="00516517">
          <w:rPr>
            <w:rStyle w:val="Hyperlink"/>
            <w:rFonts w:asciiTheme="majorHAnsi" w:hAnsiTheme="majorHAnsi" w:cstheme="majorHAnsi"/>
          </w:rPr>
          <w:t>www.gov.br/compras</w:t>
        </w:r>
      </w:hyperlink>
      <w:r w:rsidR="00B722CA" w:rsidRPr="00B722CA">
        <w:rPr>
          <w:rFonts w:asciiTheme="majorHAnsi" w:hAnsiTheme="majorHAnsi" w:cstheme="majorHAnsi"/>
        </w:rPr>
        <w:t xml:space="preserve">. Data da sessão: às 09:00 do dia 12 de setembro de 2024 (quinta-feira). Contato: (38) 2211-3190/2211-3857 – e-mail: </w:t>
      </w:r>
      <w:hyperlink r:id="rId35" w:history="1">
        <w:r w:rsidR="00B722CA" w:rsidRPr="00516517">
          <w:rPr>
            <w:rStyle w:val="Hyperlink"/>
            <w:rFonts w:asciiTheme="majorHAnsi" w:hAnsiTheme="majorHAnsi" w:cstheme="majorHAnsi"/>
          </w:rPr>
          <w:t>licitacoes@montesclaros.mg.gov.br</w:t>
        </w:r>
      </w:hyperlink>
      <w:r w:rsidR="00B722CA">
        <w:rPr>
          <w:rFonts w:asciiTheme="majorHAnsi" w:hAnsiTheme="majorHAnsi" w:cstheme="majorHAnsi"/>
        </w:rPr>
        <w:t>.</w:t>
      </w:r>
    </w:p>
    <w:p w14:paraId="724C0090" w14:textId="77777777" w:rsidR="00B722CA" w:rsidRDefault="00B722CA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8BE8753" w14:textId="77777777" w:rsidR="00B722CA" w:rsidRPr="00742051" w:rsidRDefault="00B722C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D659A52" w14:textId="43CB56DD" w:rsidR="000465FF" w:rsidRPr="00742051" w:rsidRDefault="0074205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42051">
        <w:rPr>
          <w:rFonts w:asciiTheme="minorHAnsi" w:hAnsiTheme="minorHAnsi" w:cstheme="minorHAnsi"/>
          <w:b/>
        </w:rPr>
        <w:t>PREFEITURA MUNICIPAL DE NOVA PONTE - PREGÃO PRESENCIAL N.º 026/2024</w:t>
      </w:r>
    </w:p>
    <w:p w14:paraId="564EFA83" w14:textId="05EF7810" w:rsidR="00C166BD" w:rsidRP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 w:rsidR="000465FF" w:rsidRPr="00742051">
        <w:rPr>
          <w:rFonts w:asciiTheme="majorHAnsi" w:hAnsiTheme="majorHAnsi" w:cstheme="majorHAnsi"/>
        </w:rPr>
        <w:t>Recape</w:t>
      </w:r>
      <w:r w:rsidR="00F80CE8" w:rsidRPr="00742051">
        <w:rPr>
          <w:rFonts w:asciiTheme="majorHAnsi" w:hAnsiTheme="majorHAnsi" w:cstheme="majorHAnsi"/>
        </w:rPr>
        <w:t>amento de vias públicas em diversas vias no Município de Nova Ponte, com utilização de CBUQ, conforme condições e regras do edital, com recebimento das propostas, dar-se-á no dia 24/09/2024 às 09h00min, na divisão de compras da Secretaria Muni</w:t>
      </w:r>
      <w:r>
        <w:rPr>
          <w:rFonts w:asciiTheme="majorHAnsi" w:hAnsiTheme="majorHAnsi" w:cstheme="majorHAnsi"/>
        </w:rPr>
        <w:t>cipal de Administração e Finan</w:t>
      </w:r>
      <w:r w:rsidR="00F80CE8" w:rsidRPr="00742051">
        <w:rPr>
          <w:rFonts w:asciiTheme="majorHAnsi" w:hAnsiTheme="majorHAnsi" w:cstheme="majorHAnsi"/>
        </w:rPr>
        <w:t>ças. O edital com todas as disposições per</w:t>
      </w:r>
      <w:r w:rsidR="00BD5F43">
        <w:rPr>
          <w:rFonts w:asciiTheme="majorHAnsi" w:hAnsiTheme="majorHAnsi" w:cstheme="majorHAnsi"/>
        </w:rPr>
        <w:t>tinentes encontra-se a disposi</w:t>
      </w:r>
      <w:r w:rsidR="00F80CE8" w:rsidRPr="00742051">
        <w:rPr>
          <w:rFonts w:asciiTheme="majorHAnsi" w:hAnsiTheme="majorHAnsi" w:cstheme="majorHAnsi"/>
        </w:rPr>
        <w:t>ção dos interessados na divisão de compras da Secretaria Municipal de Administração e Finanças e no portal</w:t>
      </w:r>
      <w:r w:rsidRPr="00742051">
        <w:rPr>
          <w:rFonts w:asciiTheme="majorHAnsi" w:hAnsiTheme="majorHAnsi" w:cstheme="majorHAnsi"/>
        </w:rPr>
        <w:t xml:space="preserve"> de transparência do município.</w:t>
      </w:r>
    </w:p>
    <w:p w14:paraId="2EED44E3" w14:textId="77777777" w:rsidR="00C166BD" w:rsidRDefault="00C166B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ED92B24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730E5E4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9F040FC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0F9BF43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82B64A0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3C02E8E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EC6F505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1B2AF30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EF78D45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9F358D2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7A35871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084ACF5" w14:textId="77777777" w:rsidR="00491EA1" w:rsidRPr="006F795B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37B6CCB" w14:textId="634DCC6F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PREFEITURA MUNICIPAL DE PEQUI PREFEITURA MUNICIPAL</w:t>
      </w:r>
    </w:p>
    <w:p w14:paraId="13F9B1F6" w14:textId="77777777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4059CA6" w14:textId="1A98FB98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CONCORRÊNCIA Nº 05/2024</w:t>
      </w:r>
    </w:p>
    <w:p w14:paraId="0843DAE8" w14:textId="45341826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>
        <w:rPr>
          <w:rFonts w:asciiTheme="majorHAnsi" w:hAnsiTheme="majorHAnsi" w:cstheme="majorHAnsi"/>
        </w:rPr>
        <w:t>R</w:t>
      </w:r>
      <w:r w:rsidRPr="006F795B">
        <w:rPr>
          <w:rFonts w:asciiTheme="majorHAnsi" w:hAnsiTheme="majorHAnsi" w:cstheme="majorHAnsi"/>
        </w:rPr>
        <w:t xml:space="preserve">ealização de obras de construção do portal de entrada do Município de Pequi, conforme Projeto Básico. Abertura: 11/09/2024 às </w:t>
      </w:r>
      <w:r w:rsidR="00BD5F43">
        <w:rPr>
          <w:rFonts w:asciiTheme="majorHAnsi" w:hAnsiTheme="majorHAnsi" w:cstheme="majorHAnsi"/>
        </w:rPr>
        <w:t>08h00min</w:t>
      </w:r>
      <w:r w:rsidR="00BD5F43" w:rsidRPr="006F795B">
        <w:rPr>
          <w:rFonts w:asciiTheme="majorHAnsi" w:hAnsiTheme="majorHAnsi" w:cstheme="majorHAnsi"/>
        </w:rPr>
        <w:t>. Local</w:t>
      </w:r>
      <w:r w:rsidRPr="006F795B">
        <w:rPr>
          <w:rFonts w:asciiTheme="majorHAnsi" w:hAnsiTheme="majorHAnsi" w:cstheme="majorHAnsi"/>
        </w:rPr>
        <w:t>: Sede da Prefeitura Municipal. Informações pelo e-ma</w:t>
      </w:r>
      <w:r w:rsidRPr="006F795B">
        <w:rPr>
          <w:rFonts w:asciiTheme="majorHAnsi" w:hAnsiTheme="majorHAnsi" w:cstheme="majorHAnsi"/>
        </w:rPr>
        <w:t xml:space="preserve">il: </w:t>
      </w:r>
      <w:hyperlink r:id="rId36" w:history="1">
        <w:r w:rsidRPr="006F795B">
          <w:rPr>
            <w:rStyle w:val="Hyperlink"/>
            <w:rFonts w:asciiTheme="majorHAnsi" w:hAnsiTheme="majorHAnsi" w:cstheme="majorHAnsi"/>
          </w:rPr>
          <w:t>licitacoespequi@gmail.com</w:t>
        </w:r>
      </w:hyperlink>
      <w:r w:rsidRPr="006F795B">
        <w:rPr>
          <w:rFonts w:asciiTheme="majorHAnsi" w:hAnsiTheme="majorHAnsi" w:cstheme="majorHAnsi"/>
        </w:rPr>
        <w:t>.</w:t>
      </w:r>
    </w:p>
    <w:p w14:paraId="63CE12FF" w14:textId="77777777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93C254C" w14:textId="7A3A6600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CONCORRÊNCIA Nº 06/2024</w:t>
      </w:r>
    </w:p>
    <w:p w14:paraId="258EE080" w14:textId="19317297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>
        <w:rPr>
          <w:rFonts w:asciiTheme="majorHAnsi" w:hAnsiTheme="majorHAnsi" w:cstheme="majorHAnsi"/>
        </w:rPr>
        <w:t>R</w:t>
      </w:r>
      <w:r w:rsidRPr="006F795B">
        <w:rPr>
          <w:rFonts w:asciiTheme="majorHAnsi" w:hAnsiTheme="majorHAnsi" w:cstheme="majorHAnsi"/>
        </w:rPr>
        <w:t>ealização de obras de construção do Campo de Futebol Municipal do Município de Pequi, conforme Projeto Básico. Abertura: 11/09/2024 às 13h00min. Local: Sede da Prefeitura Municipal. Informações pelo e-m</w:t>
      </w:r>
      <w:r w:rsidRPr="006F795B">
        <w:rPr>
          <w:rFonts w:asciiTheme="majorHAnsi" w:hAnsiTheme="majorHAnsi" w:cstheme="majorHAnsi"/>
        </w:rPr>
        <w:t xml:space="preserve">ail: </w:t>
      </w:r>
      <w:hyperlink r:id="rId37" w:history="1">
        <w:r w:rsidRPr="006F795B">
          <w:rPr>
            <w:rStyle w:val="Hyperlink"/>
            <w:rFonts w:asciiTheme="majorHAnsi" w:hAnsiTheme="majorHAnsi" w:cstheme="majorHAnsi"/>
          </w:rPr>
          <w:t>licitacoespequi@gmail.com</w:t>
        </w:r>
      </w:hyperlink>
      <w:r w:rsidRPr="006F795B">
        <w:rPr>
          <w:rFonts w:asciiTheme="majorHAnsi" w:hAnsiTheme="majorHAnsi" w:cstheme="majorHAnsi"/>
        </w:rPr>
        <w:t>.</w:t>
      </w:r>
    </w:p>
    <w:p w14:paraId="7536BA32" w14:textId="77777777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7415403" w14:textId="5EA827F8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CONCORRÊNCIA Nº 07/2024</w:t>
      </w:r>
    </w:p>
    <w:p w14:paraId="485E9996" w14:textId="64B563C4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27E83">
        <w:rPr>
          <w:rFonts w:asciiTheme="majorHAnsi" w:hAnsiTheme="majorHAnsi" w:cstheme="majorHAnsi"/>
        </w:rPr>
        <w:t>Objeto</w:t>
      </w:r>
      <w:r>
        <w:rPr>
          <w:rFonts w:asciiTheme="majorHAnsi" w:hAnsiTheme="majorHAnsi" w:cstheme="majorHAnsi"/>
        </w:rPr>
        <w:t xml:space="preserve">: </w:t>
      </w:r>
      <w:r>
        <w:rPr>
          <w:rFonts w:asciiTheme="majorHAnsi" w:hAnsiTheme="majorHAnsi" w:cstheme="majorHAnsi"/>
        </w:rPr>
        <w:t>P</w:t>
      </w:r>
      <w:r w:rsidRPr="006F795B">
        <w:rPr>
          <w:rFonts w:asciiTheme="majorHAnsi" w:hAnsiTheme="majorHAnsi" w:cstheme="majorHAnsi"/>
        </w:rPr>
        <w:t>restação de serviços de encascalhamento, das estradas vicinais Jatobá e São Joanico, conforme Contrato de Repasse nº 911537/2022/MDR/CAIXA, planilhas de custos, memória de cálculo, cronograma físico-financeiro, projeto, croqui de localização, relatório fotográfico, Art e Ofício 702/2022/ REGOV/DV. Abertura: 12/09/2024 às 08h00min. Local: Sede da Prefeitura Municipal. Informações pelo e-ma</w:t>
      </w:r>
      <w:r w:rsidRPr="006F795B">
        <w:rPr>
          <w:rFonts w:asciiTheme="majorHAnsi" w:hAnsiTheme="majorHAnsi" w:cstheme="majorHAnsi"/>
        </w:rPr>
        <w:t xml:space="preserve">il: </w:t>
      </w:r>
      <w:hyperlink r:id="rId38" w:history="1">
        <w:r w:rsidRPr="006F795B">
          <w:rPr>
            <w:rStyle w:val="Hyperlink"/>
            <w:rFonts w:asciiTheme="majorHAnsi" w:hAnsiTheme="majorHAnsi" w:cstheme="majorHAnsi"/>
          </w:rPr>
          <w:t>licitacoespequi@gmail.com</w:t>
        </w:r>
      </w:hyperlink>
      <w:r w:rsidRPr="006F795B">
        <w:rPr>
          <w:rFonts w:asciiTheme="majorHAnsi" w:hAnsiTheme="majorHAnsi" w:cstheme="majorHAnsi"/>
        </w:rPr>
        <w:t>.</w:t>
      </w:r>
    </w:p>
    <w:p w14:paraId="7640E952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C578482" w14:textId="77777777" w:rsidR="00742051" w:rsidRPr="006F795B" w:rsidRDefault="0074205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DBE245E" w14:textId="7C9A1C7E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PREFEITURA MUNICIPAL DE PIRANGA - CONCORRÊNCIA ELETRÔNICA Nº: 006/2024</w:t>
      </w:r>
    </w:p>
    <w:p w14:paraId="54834DC9" w14:textId="45C65FCA" w:rsidR="00742051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F795B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6F795B">
        <w:rPr>
          <w:rFonts w:asciiTheme="majorHAnsi" w:hAnsiTheme="majorHAnsi" w:cstheme="majorHAnsi"/>
        </w:rPr>
        <w:t xml:space="preserve">xecução de drenagem superficial de águas pluviais e prolongamento de rede de esgoto em trecho da rua José Milagres Júnior, bairro Cônego José Renato Peixoto Vidigal no município de Piranga/MG, com fornecimento de materiais e mão de obra. Data de abertura: 12/09/2024 às 09:00 horas. Edital e informações: pelo </w:t>
      </w:r>
      <w:r w:rsidR="00BD5F43" w:rsidRPr="006F795B">
        <w:rPr>
          <w:rFonts w:asciiTheme="majorHAnsi" w:hAnsiTheme="majorHAnsi" w:cstheme="majorHAnsi"/>
        </w:rPr>
        <w:t>e-mail</w:t>
      </w:r>
      <w:r w:rsidRPr="006F795B">
        <w:rPr>
          <w:rFonts w:asciiTheme="majorHAnsi" w:hAnsiTheme="majorHAnsi" w:cstheme="majorHAnsi"/>
        </w:rPr>
        <w:t xml:space="preserve"> </w:t>
      </w:r>
      <w:hyperlink r:id="rId39" w:history="1">
        <w:r w:rsidRPr="00516517">
          <w:rPr>
            <w:rStyle w:val="Hyperlink"/>
            <w:rFonts w:asciiTheme="majorHAnsi" w:hAnsiTheme="majorHAnsi" w:cstheme="majorHAnsi"/>
          </w:rPr>
          <w:t>licitação@piranga.mg.gov.br</w:t>
        </w:r>
      </w:hyperlink>
      <w:r w:rsidRPr="006F795B">
        <w:rPr>
          <w:rFonts w:asciiTheme="majorHAnsi" w:hAnsiTheme="majorHAnsi" w:cstheme="majorHAnsi"/>
        </w:rPr>
        <w:t xml:space="preserve"> ou pelo site: </w:t>
      </w:r>
      <w:hyperlink r:id="rId40" w:history="1">
        <w:r w:rsidRPr="00516517">
          <w:rPr>
            <w:rStyle w:val="Hyperlink"/>
            <w:rFonts w:asciiTheme="majorHAnsi" w:hAnsiTheme="majorHAnsi" w:cstheme="majorHAnsi"/>
          </w:rPr>
          <w:t>https://www.piranga.mg.gov.br/licitacoes</w:t>
        </w:r>
      </w:hyperlink>
      <w:r w:rsidRPr="006F795B">
        <w:rPr>
          <w:rFonts w:asciiTheme="majorHAnsi" w:hAnsiTheme="majorHAnsi" w:cstheme="majorHAnsi"/>
        </w:rPr>
        <w:t>.</w:t>
      </w:r>
    </w:p>
    <w:p w14:paraId="4C4BFAB3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9DD8756" w14:textId="77777777" w:rsidR="00742051" w:rsidRPr="006F795B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627D39A" w14:textId="16E21714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PREFEITURA MUNICIPAL DE RIO PARDO DE MINAS - COMAR - CONSÓRCIO INTERMUNICIPAL MULTIFINALITÁRIO DO ALTO RIO PARDO - PREGÃO ELETRÔNICO Nº 018/2024</w:t>
      </w:r>
    </w:p>
    <w:p w14:paraId="158720A8" w14:textId="336FB6CF" w:rsid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F795B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P</w:t>
      </w:r>
      <w:r w:rsidRPr="006F795B">
        <w:rPr>
          <w:rFonts w:asciiTheme="majorHAnsi" w:hAnsiTheme="majorHAnsi" w:cstheme="majorHAnsi"/>
        </w:rPr>
        <w:t>restação de serviços gerais de manutenção, preventiva e corretiva, adequação e reparos em prédios públicos, compreendendo prédios próprios, locados e ou conveniados, sinalização viária (vertical e horizontal), com fornecimento de materiais, peças, equipamentos e mão de obra, na forma estabelecida nas planilhas de serviços e insumos diversos (desonerada), quem interessar que será realizada sessão de julgament</w:t>
      </w:r>
      <w:r>
        <w:rPr>
          <w:rFonts w:asciiTheme="majorHAnsi" w:hAnsiTheme="majorHAnsi" w:cstheme="majorHAnsi"/>
        </w:rPr>
        <w:t xml:space="preserve">o no dia 03/09/2024 às 09h00min, </w:t>
      </w:r>
      <w:r w:rsidRPr="006F795B">
        <w:rPr>
          <w:rFonts w:asciiTheme="majorHAnsi" w:hAnsiTheme="majorHAnsi" w:cstheme="majorHAnsi"/>
        </w:rPr>
        <w:t xml:space="preserve">constantes nas tabelas de preços unitários descritos na SINAPI, SICRO , SETOP , SUDECAP, COPASA, SEINFRA, ORSE, cujos serviços e bens se enquadrem na categoria de serviços comuns de engenharia, conforme Art. 6°, inciso XLI da lei 14.133/2021 e demais especificações constantes neste estudo, a fim de atender de forma compartilhada as necessidades dos Municípios consorciados ao Consórcio Público Intermunicipal Multifinalitário do Alto Rio Pardo - COMAR. Informações complementares através do e-mail: </w:t>
      </w:r>
      <w:hyperlink r:id="rId41" w:history="1">
        <w:r w:rsidRPr="00516517">
          <w:rPr>
            <w:rStyle w:val="Hyperlink"/>
            <w:rFonts w:asciiTheme="majorHAnsi" w:hAnsiTheme="majorHAnsi" w:cstheme="majorHAnsi"/>
          </w:rPr>
          <w:t>licitacao@comar.mg.gov.br</w:t>
        </w:r>
      </w:hyperlink>
      <w:r w:rsidRPr="006F795B">
        <w:rPr>
          <w:rFonts w:asciiTheme="majorHAnsi" w:hAnsiTheme="majorHAnsi" w:cstheme="majorHAnsi"/>
        </w:rPr>
        <w:t xml:space="preserve"> e do endere</w:t>
      </w:r>
      <w:r>
        <w:rPr>
          <w:rFonts w:asciiTheme="majorHAnsi" w:hAnsiTheme="majorHAnsi" w:cstheme="majorHAnsi"/>
        </w:rPr>
        <w:t xml:space="preserve">ço eletrônico: </w:t>
      </w:r>
      <w:hyperlink r:id="rId42" w:history="1">
        <w:r w:rsidRPr="00516517">
          <w:rPr>
            <w:rStyle w:val="Hyperlink"/>
            <w:rFonts w:asciiTheme="majorHAnsi" w:hAnsiTheme="majorHAnsi" w:cstheme="majorHAnsi"/>
          </w:rPr>
          <w:t>https://licitar.digital/</w:t>
        </w:r>
      </w:hyperlink>
      <w:r>
        <w:rPr>
          <w:rFonts w:asciiTheme="majorHAnsi" w:hAnsiTheme="majorHAnsi" w:cstheme="majorHAnsi"/>
        </w:rPr>
        <w:t>.</w:t>
      </w:r>
    </w:p>
    <w:p w14:paraId="08C1353A" w14:textId="77777777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69CF8F6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CEC1EE7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96A4CF8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E17CA1D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1B1BCD5" w14:textId="77777777" w:rsidR="00491EA1" w:rsidRPr="006F795B" w:rsidRDefault="00491EA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E308C59" w14:textId="491D7CE4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F795B">
        <w:rPr>
          <w:rFonts w:asciiTheme="minorHAnsi" w:hAnsiTheme="minorHAnsi" w:cstheme="minorHAnsi"/>
          <w:b/>
        </w:rPr>
        <w:t>PREFEITURA MUNICIPAL DE SANTA MARGARIDA - CONCORRÊNCIA 008/2024</w:t>
      </w:r>
    </w:p>
    <w:p w14:paraId="58491FCA" w14:textId="2C853618" w:rsidR="006F795B" w:rsidRPr="006F795B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F795B">
        <w:rPr>
          <w:rFonts w:asciiTheme="majorHAnsi" w:hAnsiTheme="majorHAnsi" w:cstheme="majorHAnsi"/>
        </w:rPr>
        <w:t xml:space="preserve">Objeto: Contratação de pessoa jurídica especializada para a construção de uma ponte mista, de vigas metálicas e concreto armado, sobre o Córrego Vista Alegre, medindo 12 (doze) metros de comprimento por 05 (cinco) metros de largura, no distrito de Ribeirão de São Domingos, e uma ponte de concreto armado sobre o Córrego São Paulo, medindo 06 (seis) metros de comprimento por 05 (cinco) metros de largura, na Comunidade São Paulo, zona rural do Município de Santa Margarida/MG, incluindo o fornecimento de todos os materiais, equipamentos e mão de obra necessária para a satisfatória prestação dos serviços, que será custeada com valores provenientes do Convênio de saída nº 1491000718/2024/SEGOV (SIGCON-SAÍDA nº 000538/2024) e contrapartida municipal, visando o atendimento das necessidades da Secretaria Municipal de Obras, Serviços Urbanos e Habitação, conforme especificações contidas nos projetos e demais documentos que integram o presente Edital de Licitação. Tipo menor preço por item. RECEBIMENTO DE PROPOSTAS: ATÉ AS 07HRS30MIN. DO DIA 12/09/2024.DATA DE ABERTURA DE PROPOSTAS: ÀS 08HS00MIN. DO DIA 12/09/2024. INICIO DE DISPUTA: 08HRS30MIN. HORAS DO DIA 12/09/2024. INFORMAÇÕES COMPLEMENTARES: O edital completo poderá ser examinado e adquirido através do endereço </w:t>
      </w:r>
      <w:r w:rsidRPr="006F795B">
        <w:rPr>
          <w:rFonts w:asciiTheme="majorHAnsi" w:hAnsiTheme="majorHAnsi" w:cstheme="majorHAnsi"/>
        </w:rPr>
        <w:t xml:space="preserve">eletrônico: </w:t>
      </w:r>
      <w:hyperlink r:id="rId43" w:history="1">
        <w:r w:rsidRPr="006F795B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6F795B">
        <w:rPr>
          <w:rFonts w:asciiTheme="majorHAnsi" w:hAnsiTheme="majorHAnsi" w:cstheme="majorHAnsi"/>
        </w:rPr>
        <w:t>. Outras informações poderão ser obtidas no Setor de licitações, localizado na sede da Prefeitura Municipal, sediada na Praça Cônego Arnaldo, 78, Centro, Santa Margarida/MG, de segunda-feira à sexta-feira, das 07h30min. às 11h00min. e das 12h30min. as 16h30h., a partir do dia 27/08/2024, ou pelos telefones (31) 3875-1337 ou (31) 3875-1349, e-mail:</w:t>
      </w:r>
      <w:r w:rsidRPr="006F795B">
        <w:rPr>
          <w:rFonts w:asciiTheme="majorHAnsi" w:hAnsiTheme="majorHAnsi" w:cstheme="majorHAnsi"/>
        </w:rPr>
        <w:t xml:space="preserve"> </w:t>
      </w:r>
      <w:hyperlink r:id="rId44" w:history="1">
        <w:r w:rsidRPr="006F795B">
          <w:rPr>
            <w:rStyle w:val="Hyperlink"/>
            <w:rFonts w:asciiTheme="majorHAnsi" w:hAnsiTheme="majorHAnsi" w:cstheme="majorHAnsi"/>
          </w:rPr>
          <w:t>licitacao@santamargarida.mg.gov.br</w:t>
        </w:r>
      </w:hyperlink>
      <w:r w:rsidRPr="006F795B">
        <w:rPr>
          <w:rFonts w:asciiTheme="majorHAnsi" w:hAnsiTheme="majorHAnsi" w:cstheme="majorHAnsi"/>
        </w:rPr>
        <w:t xml:space="preserve"> e endereço eletrônico </w:t>
      </w:r>
      <w:hyperlink r:id="rId45" w:history="1">
        <w:r w:rsidRPr="006F795B">
          <w:rPr>
            <w:rStyle w:val="Hyperlink"/>
            <w:rFonts w:asciiTheme="majorHAnsi" w:hAnsiTheme="majorHAnsi" w:cstheme="majorHAnsi"/>
          </w:rPr>
          <w:t>www.santamargarida.mg.gov.br</w:t>
        </w:r>
      </w:hyperlink>
      <w:r w:rsidRPr="006F795B">
        <w:rPr>
          <w:rFonts w:asciiTheme="majorHAnsi" w:hAnsiTheme="majorHAnsi" w:cstheme="majorHAnsi"/>
        </w:rPr>
        <w:t>.</w:t>
      </w:r>
    </w:p>
    <w:p w14:paraId="722D6BED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3924D32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474205F" w14:textId="250002AC" w:rsidR="006F795B" w:rsidRPr="00425E71" w:rsidRDefault="00425E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25E71">
        <w:rPr>
          <w:rFonts w:asciiTheme="minorHAnsi" w:hAnsiTheme="minorHAnsi" w:cstheme="minorHAnsi"/>
          <w:b/>
        </w:rPr>
        <w:t>PREFEITURA MUNICIPAL DE SANTANA DO JACARÉ - RETIFICAÇÃO - CONCORRÊNCIA 007/2024</w:t>
      </w:r>
    </w:p>
    <w:p w14:paraId="2EA858CC" w14:textId="51B542D6" w:rsidR="00742051" w:rsidRPr="00425E71" w:rsidRDefault="006F795B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25E71">
        <w:rPr>
          <w:rFonts w:asciiTheme="majorHAnsi" w:hAnsiTheme="majorHAnsi" w:cstheme="majorHAnsi"/>
        </w:rPr>
        <w:t>Objeto: Execução Obra de Construção de Muro CEMEI e Reforma do Telhado da Escola Municipal, mu</w:t>
      </w:r>
      <w:r w:rsidR="00425E71" w:rsidRPr="00425E71">
        <w:rPr>
          <w:rFonts w:asciiTheme="majorHAnsi" w:hAnsiTheme="majorHAnsi" w:cstheme="majorHAnsi"/>
        </w:rPr>
        <w:t>nicípio de Santana do Jacaré/MG</w:t>
      </w:r>
      <w:r w:rsidRPr="00425E71">
        <w:rPr>
          <w:rFonts w:asciiTheme="majorHAnsi" w:hAnsiTheme="majorHAnsi" w:cstheme="majorHAnsi"/>
        </w:rPr>
        <w:t>. Ficam alterados a Planilha de Custos e o Cronograma Físico Financeiro que instruem o Caderno Básico da Obra – Anexo II do Edital da Licitação. Fica mantido o dia 05 de setembro de 2024, às 15h00min a realização da sessão para Credenciamento e recebimento das propostas e documentos de habilitação – Informações completas com a Comissão Permanente de Licitação da Prefeitura Municipal de Santana do Jacaré/MG – Fone (35) 3866-1203, no horário das 13h00min às 16h00min.</w:t>
      </w:r>
    </w:p>
    <w:p w14:paraId="0B635797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D23E849" w14:textId="77777777" w:rsidR="00742051" w:rsidRPr="00425E71" w:rsidRDefault="0074205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4795594" w14:textId="29A34FDE" w:rsidR="00425E71" w:rsidRPr="00425E71" w:rsidRDefault="00425E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25E71">
        <w:rPr>
          <w:rFonts w:asciiTheme="minorHAnsi" w:hAnsiTheme="minorHAnsi" w:cstheme="minorHAnsi"/>
          <w:b/>
        </w:rPr>
        <w:t>PREFEITURA MUNICIPAL DE VIRGINÓPOLIS - REPUBLICAÇÃO - CONCORRÊNCIA Nº 04/2024</w:t>
      </w:r>
    </w:p>
    <w:p w14:paraId="65932DB5" w14:textId="4057A120" w:rsidR="00742051" w:rsidRPr="00425E71" w:rsidRDefault="00425E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25E71">
        <w:rPr>
          <w:rFonts w:asciiTheme="majorHAnsi" w:hAnsiTheme="majorHAnsi" w:cstheme="majorHAnsi"/>
        </w:rPr>
        <w:t xml:space="preserve">Objeto: </w:t>
      </w:r>
      <w:r w:rsidRPr="00425E71">
        <w:rPr>
          <w:rFonts w:asciiTheme="majorHAnsi" w:hAnsiTheme="majorHAnsi" w:cstheme="majorHAnsi"/>
        </w:rPr>
        <w:t>C</w:t>
      </w:r>
      <w:r w:rsidRPr="00425E71">
        <w:rPr>
          <w:rFonts w:asciiTheme="majorHAnsi" w:hAnsiTheme="majorHAnsi" w:cstheme="majorHAnsi"/>
        </w:rPr>
        <w:t xml:space="preserve">onstrução de ponte de concreto armado, com vigas metálicas padrão SEINFRA, no Córrego do Lajeado no Município de Virginópolis/MG. A abertura/julgamento será dia 11/09/2024, as 13h00min. Informações, telefone: (33) 3416-1260 / e-mail: </w:t>
      </w:r>
      <w:hyperlink r:id="rId46" w:history="1">
        <w:r w:rsidRPr="00425E71">
          <w:rPr>
            <w:rStyle w:val="Hyperlink"/>
            <w:rFonts w:asciiTheme="majorHAnsi" w:hAnsiTheme="majorHAnsi" w:cstheme="majorHAnsi"/>
          </w:rPr>
          <w:t>licitacaovgp2@gmail.com</w:t>
        </w:r>
      </w:hyperlink>
      <w:r w:rsidRPr="00425E71">
        <w:rPr>
          <w:rFonts w:asciiTheme="majorHAnsi" w:hAnsiTheme="majorHAnsi" w:cstheme="majorHAnsi"/>
        </w:rPr>
        <w:t>.</w:t>
      </w:r>
    </w:p>
    <w:p w14:paraId="5A4D55E3" w14:textId="77777777" w:rsidR="00742051" w:rsidRDefault="0074205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5DD7D34" w14:textId="77777777" w:rsidR="00C36310" w:rsidRDefault="00C3631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41E4C97" w14:textId="77777777" w:rsidR="00C36310" w:rsidRDefault="00C3631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AA632C9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4F72927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8F298BA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DDA166D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29B1B02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367D32D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11D28B7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6AFA3E9" w14:textId="77777777" w:rsidR="00491EA1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D19178B" w14:textId="506C1A35" w:rsidR="00C36310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DISTRITO FEDERAL</w:t>
      </w:r>
    </w:p>
    <w:p w14:paraId="0E61AC5E" w14:textId="77777777" w:rsidR="00C36310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B2FFAA9" w14:textId="77777777" w:rsidR="00491EA1" w:rsidRDefault="00491EA1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7BFD7CB2" w14:textId="33963C06" w:rsidR="00C36310" w:rsidRPr="00C36310" w:rsidRDefault="00C36310" w:rsidP="00C3631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36310">
        <w:rPr>
          <w:rFonts w:asciiTheme="minorHAnsi" w:hAnsiTheme="minorHAnsi" w:cstheme="minorHAnsi"/>
          <w:b/>
        </w:rPr>
        <w:t>NOVACAP - COMPANHIA URBANIZADORA DA NOVA CAPITAL DO BRASIL - LICITATÓRIO ELETRÔNICO Nº 018/2024</w:t>
      </w:r>
    </w:p>
    <w:p w14:paraId="18237229" w14:textId="52C944CF" w:rsidR="00C36310" w:rsidRPr="00C36310" w:rsidRDefault="00C36310" w:rsidP="00C3631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25E7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Pr="00C36310">
        <w:rPr>
          <w:rFonts w:asciiTheme="majorHAnsi" w:hAnsiTheme="majorHAnsi" w:cstheme="majorHAnsi"/>
        </w:rPr>
        <w:t xml:space="preserve">onstrução da Unidade Básica de Saúde da Cidade Estrutural (UBS Modular Tipo II), situada na Quadra 08, Conjunto 01, AE 01, Setor Oeste, Estrutural, DF, devidamente especificado no Projeto Básico e no Edital e seus anexos. Valor estimado da contratação R$ 11.838.132,78 - Processo nº 00112-00029135/2021-50. Data e horário da licitação: 20 de setembro de 2024 - às 9h. O Departamento de Compras da NOVACAP torna público que realizará a licitação acima e que o Edital e seus anexos poderão ser retirados exclusivamente nos sites </w:t>
      </w:r>
      <w:hyperlink r:id="rId47" w:history="1">
        <w:r w:rsidRPr="00C36310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C36310">
        <w:rPr>
          <w:rFonts w:asciiTheme="majorHAnsi" w:hAnsiTheme="majorHAnsi" w:cstheme="majorHAnsi"/>
        </w:rPr>
        <w:t xml:space="preserve"> e </w:t>
      </w:r>
      <w:hyperlink r:id="rId48" w:history="1">
        <w:r w:rsidRPr="00C36310">
          <w:rPr>
            <w:rStyle w:val="Hyperlink"/>
            <w:rFonts w:asciiTheme="majorHAnsi" w:hAnsiTheme="majorHAnsi" w:cstheme="majorHAnsi"/>
          </w:rPr>
          <w:t>www.novacap.df.gov.br</w:t>
        </w:r>
      </w:hyperlink>
      <w:r w:rsidRPr="00C36310">
        <w:rPr>
          <w:rFonts w:asciiTheme="majorHAnsi" w:hAnsiTheme="majorHAnsi" w:cstheme="majorHAnsi"/>
        </w:rPr>
        <w:t xml:space="preserve">. Contatos e informações: telefones nº (061) 3403-2321 ou (061) 3403-2322 e e-mail </w:t>
      </w:r>
      <w:hyperlink r:id="rId49" w:history="1">
        <w:r w:rsidRPr="00C36310">
          <w:rPr>
            <w:rStyle w:val="Hyperlink"/>
            <w:rFonts w:asciiTheme="majorHAnsi" w:hAnsiTheme="majorHAnsi" w:cstheme="majorHAnsi"/>
          </w:rPr>
          <w:t>dilic@novacap.df.gov.br</w:t>
        </w:r>
      </w:hyperlink>
      <w:r w:rsidRPr="00C36310">
        <w:rPr>
          <w:rFonts w:asciiTheme="majorHAnsi" w:hAnsiTheme="majorHAnsi" w:cstheme="majorHAnsi"/>
        </w:rPr>
        <w:t>.</w:t>
      </w:r>
    </w:p>
    <w:p w14:paraId="26A91FAA" w14:textId="77777777" w:rsidR="00C36310" w:rsidRPr="00C36310" w:rsidRDefault="00C36310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7531DBD" w14:textId="77777777" w:rsidR="00C36310" w:rsidRDefault="00C3631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AA89A14" w14:textId="0F8F2521" w:rsidR="00C36310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ESTADO DA BAHIA</w:t>
      </w:r>
    </w:p>
    <w:p w14:paraId="30A926B1" w14:textId="77777777" w:rsidR="00AD147F" w:rsidRPr="00C36310" w:rsidRDefault="00AD147F" w:rsidP="00AD147F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7873AD07" w14:textId="77777777" w:rsidR="00AD147F" w:rsidRPr="00AD147F" w:rsidRDefault="00AD147F" w:rsidP="00C3631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D147F">
        <w:rPr>
          <w:rFonts w:asciiTheme="minorHAnsi" w:hAnsiTheme="minorHAnsi" w:cstheme="minorHAnsi"/>
          <w:b/>
        </w:rPr>
        <w:t xml:space="preserve">SEINFRA - </w:t>
      </w:r>
      <w:r w:rsidR="00C36310" w:rsidRPr="00AD147F">
        <w:rPr>
          <w:rFonts w:asciiTheme="minorHAnsi" w:hAnsiTheme="minorHAnsi" w:cstheme="minorHAnsi"/>
          <w:b/>
        </w:rPr>
        <w:t xml:space="preserve">SECRETARIA DE INFRAESTRUTURA </w:t>
      </w:r>
      <w:r w:rsidRPr="00AD147F">
        <w:rPr>
          <w:rFonts w:asciiTheme="minorHAnsi" w:hAnsiTheme="minorHAnsi" w:cstheme="minorHAnsi"/>
          <w:b/>
        </w:rPr>
        <w:t xml:space="preserve">- </w:t>
      </w:r>
      <w:r w:rsidR="00C36310" w:rsidRPr="00AD147F">
        <w:rPr>
          <w:rFonts w:asciiTheme="minorHAnsi" w:hAnsiTheme="minorHAnsi" w:cstheme="minorHAnsi"/>
          <w:b/>
        </w:rPr>
        <w:t>CONCORRÊNCIA PRESENCIAL Nº 028/2024</w:t>
      </w:r>
    </w:p>
    <w:p w14:paraId="29F8D91E" w14:textId="76009C2E" w:rsidR="00C36310" w:rsidRPr="00C36310" w:rsidRDefault="00C36310" w:rsidP="00C3631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36310">
        <w:rPr>
          <w:rFonts w:asciiTheme="majorHAnsi" w:hAnsiTheme="majorHAnsi" w:cstheme="majorHAnsi"/>
        </w:rPr>
        <w:t xml:space="preserve">Objeto: Contratação integrada para elaboração de Projetos Básicos, Executivos, AS BUILT, e execução de obra de Ampliação da PPD (Pista de Pouso Decolagem) do Aeroporto de Feira de Santana - João Durval Carneiro - Bahia (SDIY) e remanejamento do equipamento de auxílio à navegação (balizamento, biruta e estação meteorológica) e do PAPI. </w:t>
      </w:r>
      <w:r w:rsidR="00AD147F" w:rsidRPr="00C36310">
        <w:rPr>
          <w:rFonts w:asciiTheme="majorHAnsi" w:hAnsiTheme="majorHAnsi" w:cstheme="majorHAnsi"/>
        </w:rPr>
        <w:t xml:space="preserve">Abertura: 28/11/2024 às 09h30min (Horário de Brasília). </w:t>
      </w:r>
      <w:r w:rsidRPr="00C36310">
        <w:rPr>
          <w:rFonts w:asciiTheme="majorHAnsi" w:hAnsiTheme="majorHAnsi" w:cstheme="majorHAnsi"/>
        </w:rPr>
        <w:t xml:space="preserve">Tipo: Técnica e Preço. Família: 07.01. Local: Comissão Permanente de Licitação - CPL - SEINFRA, Av. Luiz Viana Filho, nº 440 - 4ª Avenida - Centro Administrativo da Bahia - Prédio Anexo - 1º andar - Ala B, Salvador/BA. Fundamento Legal: Lei Federal nº 14.133/21. Os interessados poderão obter informações no endereço supracitado, de segunda a sexta-feira, das 8h30min às 12h00min e das 13h30min às 17h30min. Esclarecimentos no telefone (71) 3115-2174, no site: </w:t>
      </w:r>
      <w:hyperlink r:id="rId50" w:history="1">
        <w:r w:rsidRPr="00C36310">
          <w:rPr>
            <w:rStyle w:val="Hyperlink"/>
            <w:rFonts w:asciiTheme="majorHAnsi" w:hAnsiTheme="majorHAnsi" w:cstheme="majorHAnsi"/>
          </w:rPr>
          <w:t>www.infraestrutura.ba.gov.br</w:t>
        </w:r>
      </w:hyperlink>
      <w:r w:rsidRPr="00C36310">
        <w:rPr>
          <w:rFonts w:asciiTheme="majorHAnsi" w:hAnsiTheme="majorHAnsi" w:cstheme="majorHAnsi"/>
        </w:rPr>
        <w:t xml:space="preserve"> </w:t>
      </w:r>
      <w:r w:rsidRPr="00C36310">
        <w:rPr>
          <w:rFonts w:asciiTheme="majorHAnsi" w:hAnsiTheme="majorHAnsi" w:cstheme="majorHAnsi"/>
        </w:rPr>
        <w:t xml:space="preserve">ou e-mail: </w:t>
      </w:r>
      <w:hyperlink r:id="rId51" w:history="1">
        <w:r w:rsidRPr="00C36310">
          <w:rPr>
            <w:rStyle w:val="Hyperlink"/>
            <w:rFonts w:asciiTheme="majorHAnsi" w:hAnsiTheme="majorHAnsi" w:cstheme="majorHAnsi"/>
          </w:rPr>
          <w:t>cpl@infra.ba.gov.br</w:t>
        </w:r>
      </w:hyperlink>
      <w:r w:rsidRPr="00C36310">
        <w:rPr>
          <w:rFonts w:asciiTheme="majorHAnsi" w:hAnsiTheme="majorHAnsi" w:cstheme="majorHAnsi"/>
        </w:rPr>
        <w:t>.</w:t>
      </w:r>
    </w:p>
    <w:p w14:paraId="47FF1257" w14:textId="77777777" w:rsidR="00C36310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2EF9FEE1" w14:textId="77777777" w:rsidR="00C36310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AAFF724" w14:textId="77777777" w:rsidR="00491EA1" w:rsidRDefault="00491EA1" w:rsidP="00491EA1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7B3CCCA" w14:textId="64620788" w:rsidR="00C36310" w:rsidRDefault="00AD147F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ESTADO DO ESPIRITO SANTO</w:t>
      </w:r>
    </w:p>
    <w:p w14:paraId="1FC7E784" w14:textId="77777777" w:rsidR="00AD147F" w:rsidRPr="00AD147F" w:rsidRDefault="00AD147F" w:rsidP="00C36310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52C0661D" w14:textId="04AF1C9A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D147F">
        <w:rPr>
          <w:rFonts w:asciiTheme="minorHAnsi" w:hAnsiTheme="minorHAnsi" w:cstheme="minorHAnsi"/>
          <w:b/>
        </w:rPr>
        <w:t>CESAN - COMPANHIA ESPÍRITO SANTENSE DE SANEAMENTO</w:t>
      </w:r>
    </w:p>
    <w:p w14:paraId="45E4DBCE" w14:textId="77777777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206F26A" w14:textId="20FFFA33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D147F">
        <w:rPr>
          <w:rFonts w:asciiTheme="minorHAnsi" w:hAnsiTheme="minorHAnsi" w:cstheme="minorHAnsi"/>
          <w:b/>
        </w:rPr>
        <w:t>LICITAÇÃO CESAN N° 016/2024</w:t>
      </w:r>
    </w:p>
    <w:p w14:paraId="6F8E9CD4" w14:textId="4575BACE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B3519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AD147F">
        <w:rPr>
          <w:rFonts w:asciiTheme="majorHAnsi" w:hAnsiTheme="majorHAnsi" w:cstheme="majorHAnsi"/>
        </w:rPr>
        <w:t>Execução de obras e serviços de construção do reservatório de água tratada do sistema de abastecimento de água de Bom Jesus do Norte, neste estado</w:t>
      </w:r>
      <w:r w:rsidRPr="00AD147F">
        <w:rPr>
          <w:rFonts w:asciiTheme="majorHAnsi" w:hAnsiTheme="majorHAnsi" w:cstheme="majorHAnsi"/>
        </w:rPr>
        <w:t xml:space="preserve">. Abertura: dia 01/11/2024 às 09h00min. Início da Sessão de Disputa: dia 01/11/2024 às 09h30min. O Edital e seus anexos encontram-se disponíveis para download nos sites: </w:t>
      </w:r>
      <w:hyperlink r:id="rId52" w:history="1">
        <w:r w:rsidRPr="00516517">
          <w:rPr>
            <w:rStyle w:val="Hyperlink"/>
            <w:rFonts w:asciiTheme="majorHAnsi" w:hAnsiTheme="majorHAnsi" w:cstheme="majorHAnsi"/>
          </w:rPr>
          <w:t>www.cesan.com.br</w:t>
        </w:r>
      </w:hyperlink>
      <w:r>
        <w:rPr>
          <w:rFonts w:asciiTheme="majorHAnsi" w:hAnsiTheme="majorHAnsi" w:cstheme="majorHAnsi"/>
        </w:rPr>
        <w:t xml:space="preserve"> e </w:t>
      </w:r>
      <w:hyperlink r:id="rId53" w:history="1">
        <w:r w:rsidRPr="00516517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AD147F">
        <w:rPr>
          <w:rFonts w:asciiTheme="majorHAnsi" w:hAnsiTheme="majorHAnsi" w:cstheme="majorHAnsi"/>
        </w:rPr>
        <w:t>. Poderão também ser retirados na CESAN, no endereço: Rua Nelcy Lopes Vieira, s/ nº, Ed. Rio Castelo, Jardim Limoeiro, Serra, ES, CEP 29164-018, CEP 29164-018, de 2ª a 6ª feira (dias úteis), das 08h00min às 11h30min e das 13h00min às 16h30min. O cadastro da propost</w:t>
      </w:r>
      <w:r>
        <w:rPr>
          <w:rFonts w:asciiTheme="majorHAnsi" w:hAnsiTheme="majorHAnsi" w:cstheme="majorHAnsi"/>
        </w:rPr>
        <w:t xml:space="preserve">a deverá ser feita no site </w:t>
      </w:r>
      <w:hyperlink r:id="rId54" w:history="1">
        <w:r w:rsidRPr="00516517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AD147F">
        <w:rPr>
          <w:rFonts w:asciiTheme="majorHAnsi" w:hAnsiTheme="majorHAnsi" w:cstheme="majorHAnsi"/>
        </w:rPr>
        <w:t>, antes da abertura da sessão pública. Informações atra</w:t>
      </w:r>
      <w:r>
        <w:rPr>
          <w:rFonts w:asciiTheme="majorHAnsi" w:hAnsiTheme="majorHAnsi" w:cstheme="majorHAnsi"/>
        </w:rPr>
        <w:t xml:space="preserve">vés do E-mail </w:t>
      </w:r>
      <w:hyperlink r:id="rId55" w:history="1">
        <w:r w:rsidRPr="00516517">
          <w:rPr>
            <w:rStyle w:val="Hyperlink"/>
            <w:rFonts w:asciiTheme="majorHAnsi" w:hAnsiTheme="majorHAnsi" w:cstheme="majorHAnsi"/>
          </w:rPr>
          <w:t>licitacoes@cesan.com.br</w:t>
        </w:r>
      </w:hyperlink>
      <w:r w:rsidRPr="00AD147F">
        <w:rPr>
          <w:rFonts w:asciiTheme="majorHAnsi" w:hAnsiTheme="majorHAnsi" w:cstheme="majorHAnsi"/>
        </w:rPr>
        <w:t xml:space="preserve"> ou Tel.: 0xx (27) 2127-5119. </w:t>
      </w:r>
    </w:p>
    <w:p w14:paraId="4DD07AE1" w14:textId="77777777" w:rsidR="00AD147F" w:rsidRDefault="00AD147F" w:rsidP="00AD147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D8292CA" w14:textId="77777777" w:rsidR="00491EA1" w:rsidRPr="00AD147F" w:rsidRDefault="00491EA1" w:rsidP="00AD147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BE6FEF2" w14:textId="2B96793B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D147F">
        <w:rPr>
          <w:rFonts w:asciiTheme="minorHAnsi" w:hAnsiTheme="minorHAnsi" w:cstheme="minorHAnsi"/>
          <w:b/>
        </w:rPr>
        <w:t>LICITAÇÃO CESAN N° 017/2024</w:t>
      </w:r>
    </w:p>
    <w:p w14:paraId="77D14F64" w14:textId="7D1523B2" w:rsidR="00AD147F" w:rsidRPr="00AD147F" w:rsidRDefault="00AD147F" w:rsidP="00AD147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B3519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AD147F">
        <w:rPr>
          <w:rFonts w:asciiTheme="majorHAnsi" w:hAnsiTheme="majorHAnsi" w:cstheme="majorHAnsi"/>
        </w:rPr>
        <w:t>Execução das obras e serviços de complementação do sistema de esgotamento Sanitário De Meaípe, Nova Guarapari E Adjacências (Condado), No Município De Guarapari, neste estado</w:t>
      </w:r>
      <w:r w:rsidRPr="00AD147F">
        <w:rPr>
          <w:rFonts w:asciiTheme="majorHAnsi" w:hAnsiTheme="majorHAnsi" w:cstheme="majorHAnsi"/>
        </w:rPr>
        <w:t xml:space="preserve">. Abertura: dia 31/10/2024 às 09h00min. Início da Sessão de Disputa: dia 31/10/2024 às 09h30min. O Edital e seus anexos encontram-se disponíveis para download nos sites: </w:t>
      </w:r>
      <w:hyperlink r:id="rId56" w:history="1">
        <w:r w:rsidRPr="00516517">
          <w:rPr>
            <w:rStyle w:val="Hyperlink"/>
            <w:rFonts w:asciiTheme="majorHAnsi" w:hAnsiTheme="majorHAnsi" w:cstheme="majorHAnsi"/>
          </w:rPr>
          <w:t>www.cesan.com.br</w:t>
        </w:r>
      </w:hyperlink>
      <w:r>
        <w:rPr>
          <w:rFonts w:asciiTheme="majorHAnsi" w:hAnsiTheme="majorHAnsi" w:cstheme="majorHAnsi"/>
        </w:rPr>
        <w:t xml:space="preserve"> e </w:t>
      </w:r>
      <w:hyperlink r:id="rId57" w:history="1">
        <w:r w:rsidRPr="00516517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AD147F">
        <w:rPr>
          <w:rFonts w:asciiTheme="majorHAnsi" w:hAnsiTheme="majorHAnsi" w:cstheme="majorHAnsi"/>
        </w:rPr>
        <w:t>. Poderão também ser retirados na CESAN, no endereço: Rua Nelcy Lopes Vieira, s/ nº, Ed. Rio Castelo, Jardim Limoeiro, Serra, ES, CEP 29164-018, CEP 29164-018, de 2ª a 6ª feira (dias úteis), das 08h00min às 11h30min e das 13h00min às 16h30min. O cadastro da propost</w:t>
      </w:r>
      <w:r>
        <w:rPr>
          <w:rFonts w:asciiTheme="majorHAnsi" w:hAnsiTheme="majorHAnsi" w:cstheme="majorHAnsi"/>
        </w:rPr>
        <w:t xml:space="preserve">a deverá ser </w:t>
      </w:r>
      <w:r w:rsidR="00BD5F43">
        <w:rPr>
          <w:rFonts w:asciiTheme="majorHAnsi" w:hAnsiTheme="majorHAnsi" w:cstheme="majorHAnsi"/>
        </w:rPr>
        <w:t>feito</w:t>
      </w:r>
      <w:r>
        <w:rPr>
          <w:rFonts w:asciiTheme="majorHAnsi" w:hAnsiTheme="majorHAnsi" w:cstheme="majorHAnsi"/>
        </w:rPr>
        <w:t xml:space="preserve"> no site </w:t>
      </w:r>
      <w:hyperlink r:id="rId58" w:history="1">
        <w:r w:rsidRPr="00516517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AD147F">
        <w:rPr>
          <w:rFonts w:asciiTheme="majorHAnsi" w:hAnsiTheme="majorHAnsi" w:cstheme="majorHAnsi"/>
        </w:rPr>
        <w:t>, antes da abertura da sessão pública. Informações atra</w:t>
      </w:r>
      <w:r>
        <w:rPr>
          <w:rFonts w:asciiTheme="majorHAnsi" w:hAnsiTheme="majorHAnsi" w:cstheme="majorHAnsi"/>
        </w:rPr>
        <w:t xml:space="preserve">vés do E-mail </w:t>
      </w:r>
      <w:hyperlink r:id="rId59" w:history="1">
        <w:r w:rsidRPr="00516517">
          <w:rPr>
            <w:rStyle w:val="Hyperlink"/>
            <w:rFonts w:asciiTheme="majorHAnsi" w:hAnsiTheme="majorHAnsi" w:cstheme="majorHAnsi"/>
          </w:rPr>
          <w:t>licitacoes@cesan.com.br</w:t>
        </w:r>
      </w:hyperlink>
      <w:r w:rsidRPr="00AD147F">
        <w:rPr>
          <w:rFonts w:asciiTheme="majorHAnsi" w:hAnsiTheme="majorHAnsi" w:cstheme="majorHAnsi"/>
        </w:rPr>
        <w:t xml:space="preserve"> ou Tel.: 0xx (27) 2127-5119. </w:t>
      </w:r>
    </w:p>
    <w:p w14:paraId="24782785" w14:textId="77777777" w:rsidR="00AD147F" w:rsidRDefault="00AD147F" w:rsidP="00AD147F">
      <w:pPr>
        <w:autoSpaceDE w:val="0"/>
        <w:autoSpaceDN w:val="0"/>
        <w:adjustRightInd w:val="0"/>
        <w:jc w:val="both"/>
      </w:pPr>
    </w:p>
    <w:p w14:paraId="012AF44C" w14:textId="77777777" w:rsidR="00C36310" w:rsidRPr="00CB3519" w:rsidRDefault="00C36310" w:rsidP="00C3631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D1AFA8A" w14:textId="49DCA9FA" w:rsidR="00742051" w:rsidRPr="00CB3519" w:rsidRDefault="00CB3519" w:rsidP="00CB351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CB3519">
        <w:rPr>
          <w:rFonts w:asciiTheme="minorHAnsi" w:hAnsiTheme="minorHAnsi" w:cstheme="minorHAnsi"/>
          <w:b/>
        </w:rPr>
        <w:t xml:space="preserve">ESTADO DO RIO </w:t>
      </w:r>
      <w:r w:rsidR="00BD5F43" w:rsidRPr="00CB3519">
        <w:rPr>
          <w:rFonts w:asciiTheme="minorHAnsi" w:hAnsiTheme="minorHAnsi" w:cstheme="minorHAnsi"/>
          <w:b/>
        </w:rPr>
        <w:t>DE JANEIRO</w:t>
      </w:r>
    </w:p>
    <w:p w14:paraId="258711CC" w14:textId="77777777" w:rsidR="00C36310" w:rsidRDefault="00C3631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BA90070" w14:textId="77777777" w:rsidR="00491EA1" w:rsidRPr="00CB3519" w:rsidRDefault="00491EA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9F95D89" w14:textId="675E02AA" w:rsidR="00CB3519" w:rsidRPr="00CB3519" w:rsidRDefault="00CB3519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B3519">
        <w:rPr>
          <w:rFonts w:asciiTheme="minorHAnsi" w:hAnsiTheme="minorHAnsi" w:cstheme="minorHAnsi"/>
          <w:b/>
        </w:rPr>
        <w:t xml:space="preserve">SUPERINTENDÊNCIA REGIONAL NO RIO DE JANEIRO - PREGÃO ELETRÔNICO Nº 90250/2024 </w:t>
      </w:r>
    </w:p>
    <w:p w14:paraId="449C263E" w14:textId="74EAE830" w:rsidR="00CB3519" w:rsidRPr="00CB3519" w:rsidRDefault="00CB3519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B3519">
        <w:rPr>
          <w:rFonts w:asciiTheme="majorHAnsi" w:hAnsiTheme="majorHAnsi" w:cstheme="majorHAnsi"/>
        </w:rPr>
        <w:t xml:space="preserve">Objeto: Execução dos Serviços Necessários de Manutenção Rodoviária (Conservação/Recuperação) na rodovia BR-432/RR, Trecho: Entr. BR174/210/RR (Novo Paraíso) (km 0,00) - Entr. BR-401/RR (km 213,00); Subtrecho: Entr. BR174/210/RR (Novo Paraíso) (km 0,00) - Vila Félix Pinto (km 117,30); Segmento: km 0,00 - km 117,30; Extensão: 117,30 km em pista simples. Total de Itens Licitados: 1. Edital: 28/08/2024 das 08h00 às 12h00 e das 13h00 às 17h00. Endereço: Avenida </w:t>
      </w:r>
      <w:r w:rsidR="00BD5F43" w:rsidRPr="00CB3519">
        <w:rPr>
          <w:rFonts w:asciiTheme="majorHAnsi" w:hAnsiTheme="majorHAnsi" w:cstheme="majorHAnsi"/>
        </w:rPr>
        <w:t>República</w:t>
      </w:r>
      <w:r w:rsidRPr="00CB3519">
        <w:rPr>
          <w:rFonts w:asciiTheme="majorHAnsi" w:hAnsiTheme="majorHAnsi" w:cstheme="majorHAnsi"/>
        </w:rPr>
        <w:t xml:space="preserve"> do Chile Nº 230 - 3º Andar, - Rio de Janeiro/RJ ou </w:t>
      </w:r>
      <w:hyperlink r:id="rId60" w:history="1">
        <w:r w:rsidRPr="00CB3519">
          <w:rPr>
            <w:rStyle w:val="Hyperlink"/>
            <w:rFonts w:asciiTheme="majorHAnsi" w:hAnsiTheme="majorHAnsi" w:cstheme="majorHAnsi"/>
          </w:rPr>
          <w:t>https://www.gov.br/compras/edital/393019-5-90250-2024</w:t>
        </w:r>
      </w:hyperlink>
      <w:r w:rsidRPr="00CB3519">
        <w:rPr>
          <w:rFonts w:asciiTheme="majorHAnsi" w:hAnsiTheme="majorHAnsi" w:cstheme="majorHAnsi"/>
        </w:rPr>
        <w:t xml:space="preserve">. Entrega das Propostas: a partir de 28/08/2024 às 08h00 no site </w:t>
      </w:r>
      <w:hyperlink r:id="rId61" w:history="1">
        <w:r w:rsidRPr="00CB351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CB3519">
        <w:rPr>
          <w:rFonts w:asciiTheme="majorHAnsi" w:hAnsiTheme="majorHAnsi" w:cstheme="majorHAnsi"/>
        </w:rPr>
        <w:t>. Abertura das Propostas: 12/09/2024 às 10</w:t>
      </w:r>
      <w:r w:rsidRPr="00CB3519">
        <w:rPr>
          <w:rFonts w:asciiTheme="majorHAnsi" w:hAnsiTheme="majorHAnsi" w:cstheme="majorHAnsi"/>
        </w:rPr>
        <w:t xml:space="preserve">h00 no site </w:t>
      </w:r>
      <w:hyperlink r:id="rId62" w:history="1">
        <w:r w:rsidRPr="00CB351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CB3519">
        <w:rPr>
          <w:rFonts w:asciiTheme="majorHAnsi" w:hAnsiTheme="majorHAnsi" w:cstheme="majorHAnsi"/>
        </w:rPr>
        <w:t>.</w:t>
      </w:r>
    </w:p>
    <w:p w14:paraId="0EEB5569" w14:textId="77777777" w:rsidR="00A72216" w:rsidRDefault="00A72216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54641E0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359F6D5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D5F15A9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3CEA46C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986ADA3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EBFF6FF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57351A0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40F61C8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D271CD5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089F5CA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7A71B20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0C8852D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7A9CE0F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85316ED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6A35724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352E023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D6D7350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AED7A50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37A1605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DAB982E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2CA8D03" w14:textId="77777777" w:rsidR="00491EA1" w:rsidRDefault="00491EA1" w:rsidP="00F464D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253E350" w14:textId="77777777" w:rsidR="00FB42A9" w:rsidRPr="006A32E7" w:rsidRDefault="00FB42A9" w:rsidP="00FB42A9">
      <w:pPr>
        <w:jc w:val="both"/>
        <w:rPr>
          <w:rFonts w:asciiTheme="majorHAnsi" w:hAnsiTheme="majorHAnsi" w:cstheme="majorHAnsi"/>
          <w:sz w:val="4"/>
        </w:rPr>
      </w:pPr>
    </w:p>
    <w:p w14:paraId="07444451" w14:textId="77777777" w:rsidR="00FB42A9" w:rsidRPr="001B4117" w:rsidRDefault="00FB42A9" w:rsidP="00FB42A9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</w:pP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- PARCEIROS INSTITUCIONAIS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OURO</w:t>
      </w: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–</w:t>
      </w:r>
    </w:p>
    <w:p w14:paraId="60FD7924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771D503D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3A9C1F29" w14:textId="77777777" w:rsidR="00FB42A9" w:rsidRPr="00E35EAE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12642A0F" w14:textId="77777777" w:rsidR="00FB42A9" w:rsidRPr="00EB73A3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3877F0AA" wp14:editId="6C5888EA">
            <wp:extent cx="5409845" cy="847783"/>
            <wp:effectExtent l="0" t="0" r="635" b="9525"/>
            <wp:docPr id="1012950652" name="Imagem 1" descr="Foto de uma placa&#10;&#10;Descrição gerada automaticamente com confiança baixa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2950652" name="Imagem 1" descr="Foto de uma placa&#10;&#10;Descrição gerada automaticamente com confiança baixa">
                      <a:hlinkClick r:id="rId63"/>
                    </pic:cNvPr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0827" cy="874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E43D6" w14:textId="77777777" w:rsidR="00FB42A9" w:rsidRPr="004A1A9A" w:rsidRDefault="00FB42A9" w:rsidP="00FB42A9">
      <w:pPr>
        <w:pStyle w:val="SemEspaamento"/>
        <w:rPr>
          <w:rFonts w:asciiTheme="majorHAnsi" w:hAnsiTheme="majorHAnsi" w:cstheme="majorHAnsi"/>
          <w:spacing w:val="10"/>
          <w:sz w:val="6"/>
        </w:rPr>
      </w:pPr>
    </w:p>
    <w:p w14:paraId="636D4008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1B896D13" wp14:editId="022A3352">
            <wp:extent cx="5398080" cy="846315"/>
            <wp:effectExtent l="0" t="0" r="0" b="0"/>
            <wp:docPr id="1870859374" name="Imagem 3" descr="Uma imagem contendo escavadeira, transporte, caminhão&#10;&#10;Descrição gerada automaticamente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0859374" name="Imagem 3" descr="Uma imagem contendo escavadeira, transporte, caminhão&#10;&#10;Descrição gerada automaticamente">
                      <a:hlinkClick r:id="rId65"/>
                    </pic:cNvPr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9118" cy="88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3E6432" w14:textId="77777777" w:rsidR="00FB42A9" w:rsidRDefault="00FB42A9" w:rsidP="00FB42A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196C495" w14:textId="77777777" w:rsidR="00FB42A9" w:rsidRPr="006A32E7" w:rsidRDefault="00FB42A9" w:rsidP="00FB42A9">
      <w:pPr>
        <w:jc w:val="both"/>
        <w:rPr>
          <w:rFonts w:asciiTheme="majorHAnsi" w:hAnsiTheme="majorHAnsi" w:cstheme="majorHAnsi"/>
          <w:sz w:val="4"/>
        </w:rPr>
      </w:pPr>
    </w:p>
    <w:p w14:paraId="100049B2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6521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PARCEIRO INSTITUCIONAL BRONZE –</w:t>
      </w:r>
    </w:p>
    <w:p w14:paraId="7617E2AA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0D5F9786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2744A003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27FF73DB" wp14:editId="0E0C72B4">
            <wp:extent cx="2043693" cy="1288415"/>
            <wp:effectExtent l="0" t="0" r="0" b="6985"/>
            <wp:docPr id="1426814751" name="Imagem 4" descr="Interface gráfica do usuário, Site&#10;&#10;Descrição gerada automaticamente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814751" name="Imagem 4" descr="Interface gráfica do usuário, Site&#10;&#10;Descrição gerada automaticamente">
                      <a:hlinkClick r:id="rId67"/>
                    </pic:cNvPr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0463" cy="1292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7CFDF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</w:p>
    <w:p w14:paraId="096E82DE" w14:textId="77777777" w:rsidR="00FB42A9" w:rsidRPr="00C42FF2" w:rsidRDefault="00FB42A9" w:rsidP="00FB42A9">
      <w:pPr>
        <w:pStyle w:val="SemEspaamento"/>
        <w:jc w:val="center"/>
        <w:rPr>
          <w:rFonts w:asciiTheme="majorHAnsi" w:hAnsiTheme="majorHAnsi" w:cstheme="majorHAnsi"/>
          <w:spacing w:val="10"/>
          <w:sz w:val="2"/>
        </w:rPr>
      </w:pPr>
    </w:p>
    <w:p w14:paraId="6F9F44DB" w14:textId="77777777" w:rsidR="00FB42A9" w:rsidRPr="006A32E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4C2166F7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  <w:shd w:val="clear" w:color="auto" w:fill="D9D9D9" w:themeFill="background1" w:themeFillShade="D9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PUBLICIDADE -</w:t>
      </w:r>
      <w:r w:rsidRPr="00EB73A3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59264" behindDoc="0" locked="0" layoutInCell="1" allowOverlap="1" wp14:anchorId="0E991B37" wp14:editId="22B5CCD2">
            <wp:simplePos x="0" y="0"/>
            <wp:positionH relativeFrom="column">
              <wp:posOffset>3028315</wp:posOffset>
            </wp:positionH>
            <wp:positionV relativeFrom="paragraph">
              <wp:posOffset>259080</wp:posOffset>
            </wp:positionV>
            <wp:extent cx="3766185" cy="590550"/>
            <wp:effectExtent l="0" t="0" r="5715" b="0"/>
            <wp:wrapSquare wrapText="bothSides"/>
            <wp:docPr id="3" name="Imagem 3" descr="Interface gráfica do usuário&#10;&#10;Descrição gerada automaticamente com confiança média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Interface gráfica do usuário&#10;&#10;Descrição gerada automaticamente com confiança média">
                      <a:hlinkClick r:id="rId69"/>
                    </pic:cNvPr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618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22C75B" w14:textId="44F7EB7C" w:rsidR="00462915" w:rsidRPr="00E35EAE" w:rsidRDefault="00462915" w:rsidP="00FB42A9">
      <w:pPr>
        <w:autoSpaceDE w:val="0"/>
        <w:autoSpaceDN w:val="0"/>
        <w:adjustRightInd w:val="0"/>
        <w:jc w:val="both"/>
      </w:pPr>
    </w:p>
    <w:sectPr w:rsidR="00462915" w:rsidRPr="00E35EAE" w:rsidSect="0029659D">
      <w:headerReference w:type="default" r:id="rId71"/>
      <w:footerReference w:type="default" r:id="rId72"/>
      <w:pgSz w:w="11907" w:h="16840" w:code="9"/>
      <w:pgMar w:top="2126" w:right="567" w:bottom="295" w:left="567" w:header="352" w:footer="327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89FC71" w14:textId="77777777" w:rsidR="00F13AF5" w:rsidRDefault="00F13AF5">
      <w:r>
        <w:separator/>
      </w:r>
    </w:p>
  </w:endnote>
  <w:endnote w:type="continuationSeparator" w:id="0">
    <w:p w14:paraId="005BDFCD" w14:textId="77777777" w:rsidR="00F13AF5" w:rsidRDefault="00F13AF5">
      <w:r>
        <w:continuationSeparator/>
      </w:r>
    </w:p>
  </w:endnote>
  <w:endnote w:type="continuationNotice" w:id="1">
    <w:p w14:paraId="688732FC" w14:textId="77777777" w:rsidR="00F13AF5" w:rsidRDefault="00F13A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D48D4" w14:textId="113CD935" w:rsidR="00B13C38" w:rsidRDefault="00B13C38" w:rsidP="00381F17">
    <w:pPr>
      <w:jc w:val="center"/>
      <w:rPr>
        <w:rFonts w:ascii="Arial" w:hAnsi="Arial" w:cs="Arial"/>
        <w:b/>
        <w:bCs/>
        <w:sz w:val="16"/>
      </w:rPr>
    </w:pPr>
    <w:r>
      <w:rPr>
        <w:rFonts w:ascii="Arial" w:hAnsi="Arial" w:cs="Arial"/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ED5C343" wp14:editId="2F5B0B62">
              <wp:simplePos x="0" y="0"/>
              <wp:positionH relativeFrom="column">
                <wp:posOffset>-118110</wp:posOffset>
              </wp:positionH>
              <wp:positionV relativeFrom="paragraph">
                <wp:posOffset>84125</wp:posOffset>
              </wp:positionV>
              <wp:extent cx="6415430" cy="0"/>
              <wp:effectExtent l="0" t="0" r="0" b="0"/>
              <wp:wrapNone/>
              <wp:docPr id="804307644" name="Conector re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154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5DE5B9" id="Conector reto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.3pt,6.6pt" to="495.8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" strokecolor="#5b9bd5 [3204]" strokeweight=".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920DB87" wp14:editId="05407407">
              <wp:simplePos x="0" y="0"/>
              <wp:positionH relativeFrom="margin">
                <wp:posOffset>6187059</wp:posOffset>
              </wp:positionH>
              <wp:positionV relativeFrom="paragraph">
                <wp:posOffset>-67716</wp:posOffset>
              </wp:positionV>
              <wp:extent cx="745592" cy="277977"/>
              <wp:effectExtent l="0" t="0" r="0" b="8255"/>
              <wp:wrapNone/>
              <wp:docPr id="786928775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5592" cy="27797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EA632B" w14:textId="47DEBC8F" w:rsidR="00B13C38" w:rsidRPr="008A4740" w:rsidRDefault="00B13C38" w:rsidP="0029659D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A4740">
                            <w:rPr>
                              <w:rFonts w:ascii="Arial" w:hAnsi="Arial" w:cs="Arial"/>
                              <w:iCs/>
                              <w:sz w:val="16"/>
                              <w:szCs w:val="16"/>
                            </w:rPr>
                            <w:t>Pág. 0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BD5F43">
                            <w:rPr>
                              <w:rStyle w:val="Nmerodepgina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4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="00800944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/08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20DB8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7.15pt;margin-top:-5.35pt;width:58.7pt;height:21.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" filled="f" stroked="f">
              <v:textbox>
                <w:txbxContent>
                  <w:p w14:paraId="6CEA632B" w14:textId="47DEBC8F" w:rsidR="00B13C38" w:rsidRPr="008A4740" w:rsidRDefault="00B13C38" w:rsidP="0029659D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A4740">
                      <w:rPr>
                        <w:rFonts w:ascii="Arial" w:hAnsi="Arial" w:cs="Arial"/>
                        <w:iCs/>
                        <w:sz w:val="16"/>
                        <w:szCs w:val="16"/>
                      </w:rPr>
                      <w:t>Pág. 0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BD5F43">
                      <w:rPr>
                        <w:rStyle w:val="Nmerodepgina"/>
                        <w:rFonts w:ascii="Arial" w:hAnsi="Arial" w:cs="Arial"/>
                        <w:noProof/>
                        <w:sz w:val="16"/>
                        <w:szCs w:val="16"/>
                      </w:rPr>
                      <w:t>4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 w:rsidR="00800944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/08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29447E">
      <w:rPr>
        <w:rFonts w:ascii="Arial" w:hAnsi="Arial" w:cs="Arial"/>
        <w:sz w:val="8"/>
        <w:szCs w:val="8"/>
      </w:rPr>
      <w:br/>
    </w:r>
  </w:p>
  <w:p w14:paraId="6B40CDE7" w14:textId="26F1E443" w:rsidR="00B13C38" w:rsidRPr="00381F17" w:rsidRDefault="00B13C38" w:rsidP="00381F17">
    <w:pPr>
      <w:jc w:val="center"/>
      <w:rPr>
        <w:rFonts w:ascii="Arial" w:hAnsi="Arial" w:cs="Arial"/>
        <w:b/>
        <w:bCs/>
        <w:sz w:val="16"/>
      </w:rPr>
    </w:pPr>
    <w:r w:rsidRPr="00381F17">
      <w:rPr>
        <w:rFonts w:ascii="Arial" w:hAnsi="Arial" w:cs="Arial"/>
        <w:b/>
        <w:bCs/>
        <w:sz w:val="16"/>
      </w:rPr>
      <w:t>Publicação exclusiva para os Associados do Sindicato da Indústria da Construção Pesada no Estado de Minas Gerais</w:t>
    </w:r>
  </w:p>
  <w:p w14:paraId="11BE6BA5" w14:textId="073CFB00" w:rsidR="00B13C38" w:rsidRDefault="00B13C38" w:rsidP="00381F17">
    <w:pPr>
      <w:jc w:val="center"/>
      <w:rPr>
        <w:rFonts w:ascii="Arial" w:hAnsi="Arial" w:cs="Arial"/>
        <w:sz w:val="14"/>
        <w:szCs w:val="14"/>
      </w:rPr>
    </w:pPr>
    <w:r w:rsidRPr="002F212F">
      <w:rPr>
        <w:rFonts w:ascii="Arial" w:hAnsi="Arial" w:cs="Arial"/>
        <w:sz w:val="14"/>
        <w:szCs w:val="14"/>
      </w:rPr>
      <w:t>Av. Raja Gabaglia, 1143 - 17º andar - B</w:t>
    </w:r>
    <w:r>
      <w:rPr>
        <w:rFonts w:ascii="Arial" w:hAnsi="Arial" w:cs="Arial"/>
        <w:sz w:val="14"/>
        <w:szCs w:val="14"/>
      </w:rPr>
      <w:t>airro</w:t>
    </w:r>
    <w:r w:rsidRPr="002F212F">
      <w:rPr>
        <w:rFonts w:ascii="Arial" w:hAnsi="Arial" w:cs="Arial"/>
        <w:sz w:val="14"/>
        <w:szCs w:val="14"/>
      </w:rPr>
      <w:t xml:space="preserve"> Luxemburgo - Belo Horizonte/MG - CEP 30380-403</w:t>
    </w:r>
  </w:p>
  <w:p w14:paraId="1130C8B5" w14:textId="7E2E735A" w:rsidR="00B13C38" w:rsidRPr="008A4740" w:rsidRDefault="00B13C38" w:rsidP="00381F17">
    <w:pPr>
      <w:jc w:val="center"/>
      <w:rPr>
        <w:rFonts w:ascii="Arial" w:hAnsi="Arial" w:cs="Arial"/>
        <w:sz w:val="14"/>
        <w:szCs w:val="14"/>
      </w:rPr>
    </w:pPr>
    <w:r w:rsidRPr="008A4740">
      <w:rPr>
        <w:rFonts w:ascii="Arial" w:hAnsi="Arial" w:cs="Arial"/>
        <w:sz w:val="14"/>
        <w:szCs w:val="14"/>
      </w:rPr>
      <w:t>Tel</w:t>
    </w:r>
    <w:r>
      <w:rPr>
        <w:rFonts w:ascii="Arial" w:hAnsi="Arial" w:cs="Arial"/>
        <w:sz w:val="14"/>
        <w:szCs w:val="14"/>
      </w:rPr>
      <w:t>.</w:t>
    </w:r>
    <w:r w:rsidRPr="008A4740">
      <w:rPr>
        <w:rFonts w:ascii="Arial" w:hAnsi="Arial" w:cs="Arial"/>
        <w:sz w:val="14"/>
        <w:szCs w:val="14"/>
      </w:rPr>
      <w:t xml:space="preserve">: (31) 2121-0426  -  E-mail: </w:t>
    </w:r>
    <w:hyperlink r:id="rId1" w:history="1">
      <w:r w:rsidRPr="00E06F4D">
        <w:rPr>
          <w:rStyle w:val="Hyperlink"/>
          <w:rFonts w:ascii="Arial" w:hAnsi="Arial" w:cs="Arial"/>
          <w:sz w:val="14"/>
          <w:szCs w:val="14"/>
        </w:rPr>
        <w:t>licitacao@sicepotmg.com</w:t>
      </w:r>
    </w:hyperlink>
    <w:r w:rsidRPr="008A4740">
      <w:rPr>
        <w:rFonts w:ascii="Arial" w:hAnsi="Arial" w:cs="Arial"/>
        <w:sz w:val="14"/>
        <w:szCs w:val="14"/>
      </w:rPr>
      <w:t xml:space="preserve">   |  Site:  www.sicepotmg.com</w:t>
    </w:r>
    <w:r w:rsidRPr="008A4740">
      <w:rPr>
        <w:rFonts w:ascii="Arial" w:hAnsi="Arial" w:cs="Arial"/>
        <w:sz w:val="14"/>
        <w:szCs w:val="14"/>
      </w:rPr>
      <w:tab/>
    </w:r>
  </w:p>
  <w:p w14:paraId="62D11665" w14:textId="77777777" w:rsidR="00B13C38" w:rsidRPr="18102E9A" w:rsidRDefault="00B13C38" w:rsidP="00381F17">
    <w:pPr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445F33" w14:textId="77777777" w:rsidR="00F13AF5" w:rsidRDefault="00F13AF5">
      <w:r>
        <w:separator/>
      </w:r>
    </w:p>
  </w:footnote>
  <w:footnote w:type="continuationSeparator" w:id="0">
    <w:p w14:paraId="4FDC80D4" w14:textId="77777777" w:rsidR="00F13AF5" w:rsidRDefault="00F13AF5">
      <w:r>
        <w:continuationSeparator/>
      </w:r>
    </w:p>
  </w:footnote>
  <w:footnote w:type="continuationNotice" w:id="1">
    <w:p w14:paraId="1780545B" w14:textId="77777777" w:rsidR="00F13AF5" w:rsidRDefault="00F13AF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580E3439" w:rsidR="00B13C38" w:rsidRDefault="00B13C38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E82B465" wp14:editId="2F3106EE">
              <wp:simplePos x="0" y="0"/>
              <wp:positionH relativeFrom="margin">
                <wp:posOffset>3028315</wp:posOffset>
              </wp:positionH>
              <wp:positionV relativeFrom="paragraph">
                <wp:posOffset>856946</wp:posOffset>
              </wp:positionV>
              <wp:extent cx="2592125" cy="254441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2125" cy="254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5DC33E" w14:textId="3E2234B5" w:rsidR="00B13C38" w:rsidRPr="00186A8C" w:rsidRDefault="00AD71E8" w:rsidP="002C7817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28</w:t>
                          </w:r>
                          <w:r w:rsidR="00B13C3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de </w:t>
                          </w:r>
                          <w:r w:rsidR="00974CB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agosto</w:t>
                          </w:r>
                          <w:r w:rsidR="00B13C38" w:rsidRPr="0091074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="00B13C3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| EDIÇÃO</w:t>
                          </w:r>
                          <w:r w:rsidR="00B13C38" w:rsidRPr="00A966D3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 xml:space="preserve"> nº 1</w:t>
                          </w:r>
                          <w:r w:rsidR="00B13C3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>5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82B46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238.45pt;margin-top:67.5pt;width:204.1pt;height:20.0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" filled="f" stroked="f">
              <v:textbox>
                <w:txbxContent>
                  <w:p w14:paraId="695DC33E" w14:textId="3E2234B5" w:rsidR="00B13C38" w:rsidRPr="00186A8C" w:rsidRDefault="00AD71E8" w:rsidP="002C7817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28</w:t>
                    </w:r>
                    <w:r w:rsidR="00B13C38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de </w:t>
                    </w:r>
                    <w:r w:rsidR="00974CB5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agosto</w:t>
                    </w:r>
                    <w:r w:rsidR="00B13C38" w:rsidRPr="00910745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</w:t>
                    </w:r>
                    <w:r w:rsidR="00B13C38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| EDIÇÃO</w:t>
                    </w:r>
                    <w:r w:rsidR="00B13C38" w:rsidRPr="00A966D3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 xml:space="preserve"> nº 1</w:t>
                    </w:r>
                    <w:r w:rsidR="00B13C38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>5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>4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33F659C8" wp14:editId="0F975BDE">
          <wp:extent cx="6840855" cy="1395730"/>
          <wp:effectExtent l="0" t="0" r="0" b="0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CabecalhoBoletinsLicitaca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855" cy="13957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7CE26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CB1B15"/>
    <w:multiLevelType w:val="multilevel"/>
    <w:tmpl w:val="35CA0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CF9383C"/>
    <w:multiLevelType w:val="hybridMultilevel"/>
    <w:tmpl w:val="20525E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2D6E7F77"/>
    <w:multiLevelType w:val="multilevel"/>
    <w:tmpl w:val="81622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3" w15:restartNumberingAfterBreak="0">
    <w:nsid w:val="389C7C85"/>
    <w:multiLevelType w:val="hybridMultilevel"/>
    <w:tmpl w:val="B832EC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0251BDE"/>
    <w:multiLevelType w:val="hybridMultilevel"/>
    <w:tmpl w:val="9B50F2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 w15:restartNumberingAfterBreak="0">
    <w:nsid w:val="597524FA"/>
    <w:multiLevelType w:val="hybridMultilevel"/>
    <w:tmpl w:val="714AB7C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66F339EF"/>
    <w:multiLevelType w:val="multilevel"/>
    <w:tmpl w:val="845085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5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BB0141F"/>
    <w:multiLevelType w:val="hybridMultilevel"/>
    <w:tmpl w:val="4D367184"/>
    <w:lvl w:ilvl="0" w:tplc="7578067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756C18FA">
      <w:numFmt w:val="bullet"/>
      <w:lvlText w:val="•"/>
      <w:lvlJc w:val="left"/>
      <w:pPr>
        <w:ind w:left="1328" w:hanging="360"/>
      </w:pPr>
      <w:rPr>
        <w:rFonts w:hint="default"/>
        <w:lang w:val="pt-PT" w:eastAsia="en-US" w:bidi="ar-SA"/>
      </w:rPr>
    </w:lvl>
    <w:lvl w:ilvl="2" w:tplc="966AE820">
      <w:numFmt w:val="bullet"/>
      <w:lvlText w:val="•"/>
      <w:lvlJc w:val="left"/>
      <w:pPr>
        <w:ind w:left="1857" w:hanging="360"/>
      </w:pPr>
      <w:rPr>
        <w:rFonts w:hint="default"/>
        <w:lang w:val="pt-PT" w:eastAsia="en-US" w:bidi="ar-SA"/>
      </w:rPr>
    </w:lvl>
    <w:lvl w:ilvl="3" w:tplc="CDF6CDE8">
      <w:numFmt w:val="bullet"/>
      <w:lvlText w:val="•"/>
      <w:lvlJc w:val="left"/>
      <w:pPr>
        <w:ind w:left="2386" w:hanging="360"/>
      </w:pPr>
      <w:rPr>
        <w:rFonts w:hint="default"/>
        <w:lang w:val="pt-PT" w:eastAsia="en-US" w:bidi="ar-SA"/>
      </w:rPr>
    </w:lvl>
    <w:lvl w:ilvl="4" w:tplc="B2365896">
      <w:numFmt w:val="bullet"/>
      <w:lvlText w:val="•"/>
      <w:lvlJc w:val="left"/>
      <w:pPr>
        <w:ind w:left="2914" w:hanging="360"/>
      </w:pPr>
      <w:rPr>
        <w:rFonts w:hint="default"/>
        <w:lang w:val="pt-PT" w:eastAsia="en-US" w:bidi="ar-SA"/>
      </w:rPr>
    </w:lvl>
    <w:lvl w:ilvl="5" w:tplc="D6F40776">
      <w:numFmt w:val="bullet"/>
      <w:lvlText w:val="•"/>
      <w:lvlJc w:val="left"/>
      <w:pPr>
        <w:ind w:left="3443" w:hanging="360"/>
      </w:pPr>
      <w:rPr>
        <w:rFonts w:hint="default"/>
        <w:lang w:val="pt-PT" w:eastAsia="en-US" w:bidi="ar-SA"/>
      </w:rPr>
    </w:lvl>
    <w:lvl w:ilvl="6" w:tplc="BBFE85DE">
      <w:numFmt w:val="bullet"/>
      <w:lvlText w:val="•"/>
      <w:lvlJc w:val="left"/>
      <w:pPr>
        <w:ind w:left="3972" w:hanging="360"/>
      </w:pPr>
      <w:rPr>
        <w:rFonts w:hint="default"/>
        <w:lang w:val="pt-PT" w:eastAsia="en-US" w:bidi="ar-SA"/>
      </w:rPr>
    </w:lvl>
    <w:lvl w:ilvl="7" w:tplc="2356EA40">
      <w:numFmt w:val="bullet"/>
      <w:lvlText w:val="•"/>
      <w:lvlJc w:val="left"/>
      <w:pPr>
        <w:ind w:left="4500" w:hanging="360"/>
      </w:pPr>
      <w:rPr>
        <w:rFonts w:hint="default"/>
        <w:lang w:val="pt-PT" w:eastAsia="en-US" w:bidi="ar-SA"/>
      </w:rPr>
    </w:lvl>
    <w:lvl w:ilvl="8" w:tplc="4DAAE214">
      <w:numFmt w:val="bullet"/>
      <w:lvlText w:val="•"/>
      <w:lvlJc w:val="left"/>
      <w:pPr>
        <w:ind w:left="5029" w:hanging="360"/>
      </w:pPr>
      <w:rPr>
        <w:rFonts w:hint="default"/>
        <w:lang w:val="pt-PT" w:eastAsia="en-US" w:bidi="ar-SA"/>
      </w:rPr>
    </w:lvl>
  </w:abstractNum>
  <w:abstractNum w:abstractNumId="4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0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45"/>
  </w:num>
  <w:num w:numId="4">
    <w:abstractNumId w:val="18"/>
  </w:num>
  <w:num w:numId="5">
    <w:abstractNumId w:val="13"/>
  </w:num>
  <w:num w:numId="6">
    <w:abstractNumId w:val="13"/>
  </w:num>
  <w:num w:numId="7">
    <w:abstractNumId w:val="23"/>
  </w:num>
  <w:num w:numId="8">
    <w:abstractNumId w:val="15"/>
  </w:num>
  <w:num w:numId="9">
    <w:abstractNumId w:val="27"/>
  </w:num>
  <w:num w:numId="10">
    <w:abstractNumId w:val="50"/>
  </w:num>
  <w:num w:numId="11">
    <w:abstractNumId w:val="46"/>
  </w:num>
  <w:num w:numId="12">
    <w:abstractNumId w:val="20"/>
  </w:num>
  <w:num w:numId="13">
    <w:abstractNumId w:val="36"/>
  </w:num>
  <w:num w:numId="14">
    <w:abstractNumId w:val="41"/>
  </w:num>
  <w:num w:numId="15">
    <w:abstractNumId w:val="16"/>
  </w:num>
  <w:num w:numId="16">
    <w:abstractNumId w:val="31"/>
  </w:num>
  <w:num w:numId="17">
    <w:abstractNumId w:val="19"/>
  </w:num>
  <w:num w:numId="18">
    <w:abstractNumId w:val="38"/>
  </w:num>
  <w:num w:numId="19">
    <w:abstractNumId w:val="34"/>
  </w:num>
  <w:num w:numId="20">
    <w:abstractNumId w:val="21"/>
  </w:num>
  <w:num w:numId="21">
    <w:abstractNumId w:val="37"/>
  </w:num>
  <w:num w:numId="22">
    <w:abstractNumId w:val="32"/>
  </w:num>
  <w:num w:numId="23">
    <w:abstractNumId w:val="33"/>
  </w:num>
  <w:num w:numId="24">
    <w:abstractNumId w:val="47"/>
  </w:num>
  <w:num w:numId="25">
    <w:abstractNumId w:val="22"/>
  </w:num>
  <w:num w:numId="26">
    <w:abstractNumId w:val="35"/>
  </w:num>
  <w:num w:numId="27">
    <w:abstractNumId w:val="16"/>
  </w:num>
  <w:num w:numId="28">
    <w:abstractNumId w:val="30"/>
  </w:num>
  <w:num w:numId="29">
    <w:abstractNumId w:val="17"/>
  </w:num>
  <w:num w:numId="30">
    <w:abstractNumId w:val="40"/>
  </w:num>
  <w:num w:numId="31">
    <w:abstractNumId w:val="4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3D6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8A"/>
    <w:rsid w:val="000008BB"/>
    <w:rsid w:val="0000095B"/>
    <w:rsid w:val="00000971"/>
    <w:rsid w:val="000009F4"/>
    <w:rsid w:val="00000A33"/>
    <w:rsid w:val="00000A65"/>
    <w:rsid w:val="00000A82"/>
    <w:rsid w:val="00000A8F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3B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69"/>
    <w:rsid w:val="0000177C"/>
    <w:rsid w:val="0000178C"/>
    <w:rsid w:val="0000178D"/>
    <w:rsid w:val="000017D8"/>
    <w:rsid w:val="00001806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7D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D1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D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BDD"/>
    <w:rsid w:val="00003C1A"/>
    <w:rsid w:val="00003CD9"/>
    <w:rsid w:val="00003D0E"/>
    <w:rsid w:val="00003D0F"/>
    <w:rsid w:val="00003E02"/>
    <w:rsid w:val="00003E07"/>
    <w:rsid w:val="00003E3B"/>
    <w:rsid w:val="00003E72"/>
    <w:rsid w:val="00003E96"/>
    <w:rsid w:val="00003ED1"/>
    <w:rsid w:val="00003F14"/>
    <w:rsid w:val="00003F15"/>
    <w:rsid w:val="0000401E"/>
    <w:rsid w:val="00004026"/>
    <w:rsid w:val="00004028"/>
    <w:rsid w:val="0000408D"/>
    <w:rsid w:val="0000409A"/>
    <w:rsid w:val="00004156"/>
    <w:rsid w:val="000041C8"/>
    <w:rsid w:val="000041E4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62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E2"/>
    <w:rsid w:val="00004DFE"/>
    <w:rsid w:val="00004E60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67A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4BF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21"/>
    <w:rsid w:val="00006FCA"/>
    <w:rsid w:val="0000710A"/>
    <w:rsid w:val="0000713B"/>
    <w:rsid w:val="00007147"/>
    <w:rsid w:val="00007190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56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DB6"/>
    <w:rsid w:val="00007E7C"/>
    <w:rsid w:val="00007EB2"/>
    <w:rsid w:val="00007FED"/>
    <w:rsid w:val="00010071"/>
    <w:rsid w:val="00010099"/>
    <w:rsid w:val="0001011F"/>
    <w:rsid w:val="00010192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D8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6D1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78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96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3"/>
    <w:rsid w:val="00012B5B"/>
    <w:rsid w:val="00012B75"/>
    <w:rsid w:val="00012B9A"/>
    <w:rsid w:val="00012BA0"/>
    <w:rsid w:val="00012BB7"/>
    <w:rsid w:val="00012C70"/>
    <w:rsid w:val="00012CC1"/>
    <w:rsid w:val="00012D73"/>
    <w:rsid w:val="00012F0A"/>
    <w:rsid w:val="00012F4B"/>
    <w:rsid w:val="00012F52"/>
    <w:rsid w:val="00012F54"/>
    <w:rsid w:val="00012F7B"/>
    <w:rsid w:val="00013004"/>
    <w:rsid w:val="00013015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57"/>
    <w:rsid w:val="000133B4"/>
    <w:rsid w:val="00013485"/>
    <w:rsid w:val="000134B5"/>
    <w:rsid w:val="000134D1"/>
    <w:rsid w:val="00013515"/>
    <w:rsid w:val="00013548"/>
    <w:rsid w:val="00013586"/>
    <w:rsid w:val="000135E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1CE"/>
    <w:rsid w:val="0001425C"/>
    <w:rsid w:val="0001426D"/>
    <w:rsid w:val="000143D8"/>
    <w:rsid w:val="0001447D"/>
    <w:rsid w:val="000145A2"/>
    <w:rsid w:val="000145D7"/>
    <w:rsid w:val="000145ED"/>
    <w:rsid w:val="000145FB"/>
    <w:rsid w:val="0001465A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9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3E7"/>
    <w:rsid w:val="00015447"/>
    <w:rsid w:val="00015472"/>
    <w:rsid w:val="000154A6"/>
    <w:rsid w:val="0001559A"/>
    <w:rsid w:val="000155D7"/>
    <w:rsid w:val="00015638"/>
    <w:rsid w:val="00015649"/>
    <w:rsid w:val="0001569F"/>
    <w:rsid w:val="000156E1"/>
    <w:rsid w:val="000156EE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1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2FE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78"/>
    <w:rsid w:val="000167F0"/>
    <w:rsid w:val="000167FD"/>
    <w:rsid w:val="00016802"/>
    <w:rsid w:val="00016805"/>
    <w:rsid w:val="00016871"/>
    <w:rsid w:val="000168B6"/>
    <w:rsid w:val="000168BC"/>
    <w:rsid w:val="000168FE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7A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68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4B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88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18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177"/>
    <w:rsid w:val="000221AE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8A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B45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45E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BD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73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27"/>
    <w:rsid w:val="00025D75"/>
    <w:rsid w:val="00025D98"/>
    <w:rsid w:val="00025D99"/>
    <w:rsid w:val="00025DBD"/>
    <w:rsid w:val="00025DDF"/>
    <w:rsid w:val="00025E41"/>
    <w:rsid w:val="00025E5B"/>
    <w:rsid w:val="00025E9B"/>
    <w:rsid w:val="00025E9D"/>
    <w:rsid w:val="00025EC1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6B"/>
    <w:rsid w:val="000267C6"/>
    <w:rsid w:val="000267ED"/>
    <w:rsid w:val="00026937"/>
    <w:rsid w:val="000269A8"/>
    <w:rsid w:val="00026A30"/>
    <w:rsid w:val="00026AF9"/>
    <w:rsid w:val="00026B31"/>
    <w:rsid w:val="00026B92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6A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AF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3D9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6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A5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42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0FE"/>
    <w:rsid w:val="0003217D"/>
    <w:rsid w:val="000321FF"/>
    <w:rsid w:val="0003222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00"/>
    <w:rsid w:val="00032595"/>
    <w:rsid w:val="000325AA"/>
    <w:rsid w:val="000325B3"/>
    <w:rsid w:val="000325CE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9D2"/>
    <w:rsid w:val="00032A07"/>
    <w:rsid w:val="00032A0D"/>
    <w:rsid w:val="00032ACB"/>
    <w:rsid w:val="00032B76"/>
    <w:rsid w:val="00032C42"/>
    <w:rsid w:val="00032C50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5BC"/>
    <w:rsid w:val="00033649"/>
    <w:rsid w:val="00033678"/>
    <w:rsid w:val="000336CE"/>
    <w:rsid w:val="000336D4"/>
    <w:rsid w:val="0003372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BB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08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34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272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E0A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EA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1F7"/>
    <w:rsid w:val="0003726A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51"/>
    <w:rsid w:val="000377CC"/>
    <w:rsid w:val="000377CF"/>
    <w:rsid w:val="00037869"/>
    <w:rsid w:val="000378C0"/>
    <w:rsid w:val="000378EE"/>
    <w:rsid w:val="00037989"/>
    <w:rsid w:val="0003798A"/>
    <w:rsid w:val="000379AA"/>
    <w:rsid w:val="000379B5"/>
    <w:rsid w:val="00037A00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37F97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7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3F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42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47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2B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1F"/>
    <w:rsid w:val="00043666"/>
    <w:rsid w:val="0004368A"/>
    <w:rsid w:val="0004369D"/>
    <w:rsid w:val="000436A3"/>
    <w:rsid w:val="000436A7"/>
    <w:rsid w:val="000436EE"/>
    <w:rsid w:val="0004375B"/>
    <w:rsid w:val="000437BF"/>
    <w:rsid w:val="000437D4"/>
    <w:rsid w:val="000437DB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7B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B6"/>
    <w:rsid w:val="000445DA"/>
    <w:rsid w:val="0004466C"/>
    <w:rsid w:val="0004467A"/>
    <w:rsid w:val="00044681"/>
    <w:rsid w:val="0004470A"/>
    <w:rsid w:val="0004476E"/>
    <w:rsid w:val="00044813"/>
    <w:rsid w:val="0004487F"/>
    <w:rsid w:val="0004493B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1EF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17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1EF"/>
    <w:rsid w:val="0004623C"/>
    <w:rsid w:val="00046256"/>
    <w:rsid w:val="00046322"/>
    <w:rsid w:val="000463C5"/>
    <w:rsid w:val="00046408"/>
    <w:rsid w:val="00046571"/>
    <w:rsid w:val="000465FF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52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60"/>
    <w:rsid w:val="00047280"/>
    <w:rsid w:val="000472CD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0D"/>
    <w:rsid w:val="000477A7"/>
    <w:rsid w:val="000477E3"/>
    <w:rsid w:val="000477F1"/>
    <w:rsid w:val="0004784C"/>
    <w:rsid w:val="000478C6"/>
    <w:rsid w:val="000478F3"/>
    <w:rsid w:val="0004796F"/>
    <w:rsid w:val="00047974"/>
    <w:rsid w:val="000479E5"/>
    <w:rsid w:val="00047ADE"/>
    <w:rsid w:val="00047B6A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984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5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19"/>
    <w:rsid w:val="000514EE"/>
    <w:rsid w:val="000514FA"/>
    <w:rsid w:val="00051518"/>
    <w:rsid w:val="00051547"/>
    <w:rsid w:val="0005154B"/>
    <w:rsid w:val="000515FD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90"/>
    <w:rsid w:val="000525A9"/>
    <w:rsid w:val="00052603"/>
    <w:rsid w:val="00052664"/>
    <w:rsid w:val="000526E4"/>
    <w:rsid w:val="000526F6"/>
    <w:rsid w:val="0005278D"/>
    <w:rsid w:val="000527D7"/>
    <w:rsid w:val="0005282A"/>
    <w:rsid w:val="00052835"/>
    <w:rsid w:val="00052886"/>
    <w:rsid w:val="00052940"/>
    <w:rsid w:val="00052993"/>
    <w:rsid w:val="000529E7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E97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5FB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1A3"/>
    <w:rsid w:val="00054219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49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54"/>
    <w:rsid w:val="00055B9D"/>
    <w:rsid w:val="00055BBA"/>
    <w:rsid w:val="00055BC0"/>
    <w:rsid w:val="00055C19"/>
    <w:rsid w:val="00055C54"/>
    <w:rsid w:val="00055CFF"/>
    <w:rsid w:val="00055D31"/>
    <w:rsid w:val="00055D79"/>
    <w:rsid w:val="00055D90"/>
    <w:rsid w:val="00055E15"/>
    <w:rsid w:val="00055E9D"/>
    <w:rsid w:val="00055EA3"/>
    <w:rsid w:val="00055EE3"/>
    <w:rsid w:val="00055F31"/>
    <w:rsid w:val="00055F8D"/>
    <w:rsid w:val="00055FA8"/>
    <w:rsid w:val="00055FF9"/>
    <w:rsid w:val="00056010"/>
    <w:rsid w:val="00056062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6BC"/>
    <w:rsid w:val="00056735"/>
    <w:rsid w:val="00056737"/>
    <w:rsid w:val="0005673A"/>
    <w:rsid w:val="00056742"/>
    <w:rsid w:val="00056793"/>
    <w:rsid w:val="000567F8"/>
    <w:rsid w:val="000568B2"/>
    <w:rsid w:val="000568F9"/>
    <w:rsid w:val="0005694D"/>
    <w:rsid w:val="00056976"/>
    <w:rsid w:val="000569C4"/>
    <w:rsid w:val="000569E1"/>
    <w:rsid w:val="00056A53"/>
    <w:rsid w:val="00056B06"/>
    <w:rsid w:val="00056B3F"/>
    <w:rsid w:val="00056B67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0A"/>
    <w:rsid w:val="00060927"/>
    <w:rsid w:val="00060942"/>
    <w:rsid w:val="00060983"/>
    <w:rsid w:val="00060A43"/>
    <w:rsid w:val="00060A4F"/>
    <w:rsid w:val="00060A56"/>
    <w:rsid w:val="00060A92"/>
    <w:rsid w:val="00060AF1"/>
    <w:rsid w:val="00060BA4"/>
    <w:rsid w:val="00060BC3"/>
    <w:rsid w:val="00060BE9"/>
    <w:rsid w:val="00060C49"/>
    <w:rsid w:val="00060C4C"/>
    <w:rsid w:val="00060C63"/>
    <w:rsid w:val="00060C77"/>
    <w:rsid w:val="00060C7F"/>
    <w:rsid w:val="00060CD6"/>
    <w:rsid w:val="00060D13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2B6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29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5E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0B"/>
    <w:rsid w:val="00062C17"/>
    <w:rsid w:val="00062C6F"/>
    <w:rsid w:val="00062CB4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9B8"/>
    <w:rsid w:val="00063AE9"/>
    <w:rsid w:val="00063B1F"/>
    <w:rsid w:val="00063B32"/>
    <w:rsid w:val="00063BA6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6DB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A0"/>
    <w:rsid w:val="00064EB2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8D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42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3F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1A"/>
    <w:rsid w:val="00067B74"/>
    <w:rsid w:val="00067BA3"/>
    <w:rsid w:val="00067BD9"/>
    <w:rsid w:val="00067C14"/>
    <w:rsid w:val="00067C26"/>
    <w:rsid w:val="00067C38"/>
    <w:rsid w:val="00067C4D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67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29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5B"/>
    <w:rsid w:val="00070FCE"/>
    <w:rsid w:val="00070FE3"/>
    <w:rsid w:val="00071020"/>
    <w:rsid w:val="0007102F"/>
    <w:rsid w:val="00071091"/>
    <w:rsid w:val="000710A9"/>
    <w:rsid w:val="00071132"/>
    <w:rsid w:val="00071222"/>
    <w:rsid w:val="00071270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2A"/>
    <w:rsid w:val="00071C5B"/>
    <w:rsid w:val="00071C94"/>
    <w:rsid w:val="00071D81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0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BC9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4FF8"/>
    <w:rsid w:val="000750B9"/>
    <w:rsid w:val="000750C5"/>
    <w:rsid w:val="000750D9"/>
    <w:rsid w:val="00075143"/>
    <w:rsid w:val="00075184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67D"/>
    <w:rsid w:val="000756EF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BE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8E8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E50"/>
    <w:rsid w:val="00077F03"/>
    <w:rsid w:val="00077F06"/>
    <w:rsid w:val="00077FA8"/>
    <w:rsid w:val="000800CA"/>
    <w:rsid w:val="0008011F"/>
    <w:rsid w:val="00080177"/>
    <w:rsid w:val="00080180"/>
    <w:rsid w:val="000801EA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2E"/>
    <w:rsid w:val="00080B35"/>
    <w:rsid w:val="00080B4F"/>
    <w:rsid w:val="00080B71"/>
    <w:rsid w:val="00080BBF"/>
    <w:rsid w:val="00080BD7"/>
    <w:rsid w:val="00080C50"/>
    <w:rsid w:val="00080CD5"/>
    <w:rsid w:val="00080D1B"/>
    <w:rsid w:val="00080D6A"/>
    <w:rsid w:val="00080DB7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0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19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CE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2FFC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BC9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9A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DF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7A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65"/>
    <w:rsid w:val="000853C2"/>
    <w:rsid w:val="000853DA"/>
    <w:rsid w:val="0008542C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E9"/>
    <w:rsid w:val="000861FC"/>
    <w:rsid w:val="00086308"/>
    <w:rsid w:val="00086338"/>
    <w:rsid w:val="00086353"/>
    <w:rsid w:val="0008636D"/>
    <w:rsid w:val="000863F5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4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BCE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C0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3B"/>
    <w:rsid w:val="00090799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06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45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21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5B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75"/>
    <w:rsid w:val="00092590"/>
    <w:rsid w:val="000926D7"/>
    <w:rsid w:val="00092737"/>
    <w:rsid w:val="0009274D"/>
    <w:rsid w:val="0009276E"/>
    <w:rsid w:val="0009286A"/>
    <w:rsid w:val="0009294A"/>
    <w:rsid w:val="0009294D"/>
    <w:rsid w:val="0009297F"/>
    <w:rsid w:val="000929B2"/>
    <w:rsid w:val="000929FC"/>
    <w:rsid w:val="00092A2E"/>
    <w:rsid w:val="00092AFA"/>
    <w:rsid w:val="00092B2A"/>
    <w:rsid w:val="00092B2C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589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4C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CD7"/>
    <w:rsid w:val="00093D42"/>
    <w:rsid w:val="00093DA3"/>
    <w:rsid w:val="00093DD1"/>
    <w:rsid w:val="00093E4E"/>
    <w:rsid w:val="00093E9E"/>
    <w:rsid w:val="00093ED1"/>
    <w:rsid w:val="00093F28"/>
    <w:rsid w:val="00093F33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47"/>
    <w:rsid w:val="00094DDE"/>
    <w:rsid w:val="00094E01"/>
    <w:rsid w:val="00094F24"/>
    <w:rsid w:val="00094FD5"/>
    <w:rsid w:val="00095030"/>
    <w:rsid w:val="000950BD"/>
    <w:rsid w:val="000950F8"/>
    <w:rsid w:val="000950FC"/>
    <w:rsid w:val="0009510C"/>
    <w:rsid w:val="0009512B"/>
    <w:rsid w:val="000951BD"/>
    <w:rsid w:val="000951EE"/>
    <w:rsid w:val="00095235"/>
    <w:rsid w:val="000952A7"/>
    <w:rsid w:val="000952C4"/>
    <w:rsid w:val="00095345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A"/>
    <w:rsid w:val="0009584E"/>
    <w:rsid w:val="00095852"/>
    <w:rsid w:val="000958B5"/>
    <w:rsid w:val="000958D0"/>
    <w:rsid w:val="000958FB"/>
    <w:rsid w:val="0009595F"/>
    <w:rsid w:val="00095960"/>
    <w:rsid w:val="000959B0"/>
    <w:rsid w:val="000959F4"/>
    <w:rsid w:val="00095A14"/>
    <w:rsid w:val="00095A80"/>
    <w:rsid w:val="00095A92"/>
    <w:rsid w:val="00095AD7"/>
    <w:rsid w:val="00095AF7"/>
    <w:rsid w:val="00095B2F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69E"/>
    <w:rsid w:val="000967A2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04"/>
    <w:rsid w:val="000A055D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BA9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B94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7C"/>
    <w:rsid w:val="000A20B5"/>
    <w:rsid w:val="000A2194"/>
    <w:rsid w:val="000A2195"/>
    <w:rsid w:val="000A219B"/>
    <w:rsid w:val="000A221D"/>
    <w:rsid w:val="000A222C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64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AB"/>
    <w:rsid w:val="000A33E5"/>
    <w:rsid w:val="000A3418"/>
    <w:rsid w:val="000A344E"/>
    <w:rsid w:val="000A3454"/>
    <w:rsid w:val="000A348A"/>
    <w:rsid w:val="000A349A"/>
    <w:rsid w:val="000A34AB"/>
    <w:rsid w:val="000A3523"/>
    <w:rsid w:val="000A3530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2E"/>
    <w:rsid w:val="000A3BCA"/>
    <w:rsid w:val="000A3BFC"/>
    <w:rsid w:val="000A3C4A"/>
    <w:rsid w:val="000A3C82"/>
    <w:rsid w:val="000A3E1B"/>
    <w:rsid w:val="000A3E72"/>
    <w:rsid w:val="000A3ED0"/>
    <w:rsid w:val="000A3F10"/>
    <w:rsid w:val="000A3F23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BAA"/>
    <w:rsid w:val="000A4BC9"/>
    <w:rsid w:val="000A4C1C"/>
    <w:rsid w:val="000A4C25"/>
    <w:rsid w:val="000A4C46"/>
    <w:rsid w:val="000A4C73"/>
    <w:rsid w:val="000A4CA4"/>
    <w:rsid w:val="000A4CE6"/>
    <w:rsid w:val="000A4D24"/>
    <w:rsid w:val="000A4D76"/>
    <w:rsid w:val="000A4E3F"/>
    <w:rsid w:val="000A4E42"/>
    <w:rsid w:val="000A4EC4"/>
    <w:rsid w:val="000A4EF8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87"/>
    <w:rsid w:val="000A58A1"/>
    <w:rsid w:val="000A58CC"/>
    <w:rsid w:val="000A5950"/>
    <w:rsid w:val="000A5A48"/>
    <w:rsid w:val="000A5AE7"/>
    <w:rsid w:val="000A5B39"/>
    <w:rsid w:val="000A5B71"/>
    <w:rsid w:val="000A5BC5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35F"/>
    <w:rsid w:val="000A6445"/>
    <w:rsid w:val="000A64CF"/>
    <w:rsid w:val="000A650A"/>
    <w:rsid w:val="000A6562"/>
    <w:rsid w:val="000A6569"/>
    <w:rsid w:val="000A65BD"/>
    <w:rsid w:val="000A65C1"/>
    <w:rsid w:val="000A6654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28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50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3B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1DE"/>
    <w:rsid w:val="000B026E"/>
    <w:rsid w:val="000B026F"/>
    <w:rsid w:val="000B0275"/>
    <w:rsid w:val="000B02F2"/>
    <w:rsid w:val="000B0303"/>
    <w:rsid w:val="000B0342"/>
    <w:rsid w:val="000B03E5"/>
    <w:rsid w:val="000B044E"/>
    <w:rsid w:val="000B0493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7B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9DE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A"/>
    <w:rsid w:val="000B1F1C"/>
    <w:rsid w:val="000B1F42"/>
    <w:rsid w:val="000B1F64"/>
    <w:rsid w:val="000B1FE4"/>
    <w:rsid w:val="000B1FFC"/>
    <w:rsid w:val="000B207B"/>
    <w:rsid w:val="000B2082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4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824"/>
    <w:rsid w:val="000B38FB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0F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2E3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5CB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03"/>
    <w:rsid w:val="000B6335"/>
    <w:rsid w:val="000B6353"/>
    <w:rsid w:val="000B6450"/>
    <w:rsid w:val="000B645E"/>
    <w:rsid w:val="000B64AD"/>
    <w:rsid w:val="000B6537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1"/>
    <w:rsid w:val="000B6896"/>
    <w:rsid w:val="000B6902"/>
    <w:rsid w:val="000B694E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71C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68"/>
    <w:rsid w:val="000B7EB9"/>
    <w:rsid w:val="000B7EFE"/>
    <w:rsid w:val="000B7F41"/>
    <w:rsid w:val="000B7F57"/>
    <w:rsid w:val="000B7FA6"/>
    <w:rsid w:val="000C004E"/>
    <w:rsid w:val="000C0094"/>
    <w:rsid w:val="000C0144"/>
    <w:rsid w:val="000C0292"/>
    <w:rsid w:val="000C02EF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2C"/>
    <w:rsid w:val="000C0A3A"/>
    <w:rsid w:val="000C0A5A"/>
    <w:rsid w:val="000C0A9D"/>
    <w:rsid w:val="000C0A9E"/>
    <w:rsid w:val="000C0AE1"/>
    <w:rsid w:val="000C0B60"/>
    <w:rsid w:val="000C0B64"/>
    <w:rsid w:val="000C0D8E"/>
    <w:rsid w:val="000C0DA1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37"/>
    <w:rsid w:val="000C1572"/>
    <w:rsid w:val="000C15B3"/>
    <w:rsid w:val="000C1666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88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0D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24"/>
    <w:rsid w:val="000C3E35"/>
    <w:rsid w:val="000C3E6D"/>
    <w:rsid w:val="000C3E72"/>
    <w:rsid w:val="000C3EB6"/>
    <w:rsid w:val="000C3F0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87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AB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6E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8D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6DC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58"/>
    <w:rsid w:val="000C6F99"/>
    <w:rsid w:val="000C700C"/>
    <w:rsid w:val="000C703E"/>
    <w:rsid w:val="000C706A"/>
    <w:rsid w:val="000C707F"/>
    <w:rsid w:val="000C70E9"/>
    <w:rsid w:val="000C713C"/>
    <w:rsid w:val="000C7199"/>
    <w:rsid w:val="000C71F4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70"/>
    <w:rsid w:val="000C7B85"/>
    <w:rsid w:val="000C7B96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C7FEF"/>
    <w:rsid w:val="000D000F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BF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11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AE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6D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E35"/>
    <w:rsid w:val="000D3F6E"/>
    <w:rsid w:val="000D3FE0"/>
    <w:rsid w:val="000D3FF5"/>
    <w:rsid w:val="000D401B"/>
    <w:rsid w:val="000D4109"/>
    <w:rsid w:val="000D4114"/>
    <w:rsid w:val="000D4142"/>
    <w:rsid w:val="000D41D9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854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6F"/>
    <w:rsid w:val="000D7EAD"/>
    <w:rsid w:val="000D7F8D"/>
    <w:rsid w:val="000E0016"/>
    <w:rsid w:val="000E008C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71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AF"/>
    <w:rsid w:val="000E12E2"/>
    <w:rsid w:val="000E1341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5C"/>
    <w:rsid w:val="000E1C7A"/>
    <w:rsid w:val="000E1CAF"/>
    <w:rsid w:val="000E1CB0"/>
    <w:rsid w:val="000E1CC3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31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A4B"/>
    <w:rsid w:val="000E3B31"/>
    <w:rsid w:val="000E3CE3"/>
    <w:rsid w:val="000E3DBA"/>
    <w:rsid w:val="000E3DD9"/>
    <w:rsid w:val="000E3E69"/>
    <w:rsid w:val="000E3EC6"/>
    <w:rsid w:val="000E3EC7"/>
    <w:rsid w:val="000E3EDF"/>
    <w:rsid w:val="000E3F35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0C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6F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EA6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3DF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AAC"/>
    <w:rsid w:val="000E7B4B"/>
    <w:rsid w:val="000E7B9A"/>
    <w:rsid w:val="000E7BAE"/>
    <w:rsid w:val="000E7C08"/>
    <w:rsid w:val="000E7C20"/>
    <w:rsid w:val="000E7C47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8F"/>
    <w:rsid w:val="000F1391"/>
    <w:rsid w:val="000F13A6"/>
    <w:rsid w:val="000F13B8"/>
    <w:rsid w:val="000F13E6"/>
    <w:rsid w:val="000F13F3"/>
    <w:rsid w:val="000F14AA"/>
    <w:rsid w:val="000F150A"/>
    <w:rsid w:val="000F150E"/>
    <w:rsid w:val="000F1525"/>
    <w:rsid w:val="000F1556"/>
    <w:rsid w:val="000F1591"/>
    <w:rsid w:val="000F15C6"/>
    <w:rsid w:val="000F15D4"/>
    <w:rsid w:val="000F15F2"/>
    <w:rsid w:val="000F15F5"/>
    <w:rsid w:val="000F16AB"/>
    <w:rsid w:val="000F1779"/>
    <w:rsid w:val="000F1867"/>
    <w:rsid w:val="000F1875"/>
    <w:rsid w:val="000F18A4"/>
    <w:rsid w:val="000F18BD"/>
    <w:rsid w:val="000F18C3"/>
    <w:rsid w:val="000F1943"/>
    <w:rsid w:val="000F19A4"/>
    <w:rsid w:val="000F19B9"/>
    <w:rsid w:val="000F19BD"/>
    <w:rsid w:val="000F19E9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2FA9"/>
    <w:rsid w:val="000F3032"/>
    <w:rsid w:val="000F3077"/>
    <w:rsid w:val="000F30AD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8BF"/>
    <w:rsid w:val="000F48EF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A1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1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51E"/>
    <w:rsid w:val="000F7639"/>
    <w:rsid w:val="000F7649"/>
    <w:rsid w:val="000F7667"/>
    <w:rsid w:val="000F76A1"/>
    <w:rsid w:val="000F76A4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A8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2B6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5C0"/>
    <w:rsid w:val="00100675"/>
    <w:rsid w:val="00100688"/>
    <w:rsid w:val="00100718"/>
    <w:rsid w:val="00100725"/>
    <w:rsid w:val="00100769"/>
    <w:rsid w:val="001007CD"/>
    <w:rsid w:val="001007CF"/>
    <w:rsid w:val="001007ED"/>
    <w:rsid w:val="0010080F"/>
    <w:rsid w:val="00100892"/>
    <w:rsid w:val="001008B6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0FF5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7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C9"/>
    <w:rsid w:val="001017DE"/>
    <w:rsid w:val="00101896"/>
    <w:rsid w:val="001018B0"/>
    <w:rsid w:val="001019BE"/>
    <w:rsid w:val="00101AC3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EC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1D"/>
    <w:rsid w:val="001026E9"/>
    <w:rsid w:val="00102764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CFC"/>
    <w:rsid w:val="00102D3A"/>
    <w:rsid w:val="00102D53"/>
    <w:rsid w:val="00102D81"/>
    <w:rsid w:val="00102D93"/>
    <w:rsid w:val="00102DB1"/>
    <w:rsid w:val="00102DCA"/>
    <w:rsid w:val="00102DD2"/>
    <w:rsid w:val="00102E14"/>
    <w:rsid w:val="00102EF0"/>
    <w:rsid w:val="00102F9A"/>
    <w:rsid w:val="00102FE9"/>
    <w:rsid w:val="00102FED"/>
    <w:rsid w:val="00103010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1DA"/>
    <w:rsid w:val="00103212"/>
    <w:rsid w:val="001032EF"/>
    <w:rsid w:val="00103322"/>
    <w:rsid w:val="0010339C"/>
    <w:rsid w:val="001033A5"/>
    <w:rsid w:val="00103407"/>
    <w:rsid w:val="001034F6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C32"/>
    <w:rsid w:val="00103DE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80C"/>
    <w:rsid w:val="001048CB"/>
    <w:rsid w:val="00104951"/>
    <w:rsid w:val="001049B4"/>
    <w:rsid w:val="00104B08"/>
    <w:rsid w:val="00104B0F"/>
    <w:rsid w:val="00104B74"/>
    <w:rsid w:val="00104B9E"/>
    <w:rsid w:val="00104BBD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24"/>
    <w:rsid w:val="00104E4E"/>
    <w:rsid w:val="00104E78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218"/>
    <w:rsid w:val="00105343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AF9"/>
    <w:rsid w:val="00105B0E"/>
    <w:rsid w:val="00105B4A"/>
    <w:rsid w:val="00105B8B"/>
    <w:rsid w:val="00105BCA"/>
    <w:rsid w:val="00105CD2"/>
    <w:rsid w:val="00105E37"/>
    <w:rsid w:val="00105ED8"/>
    <w:rsid w:val="00105F1D"/>
    <w:rsid w:val="00105F1F"/>
    <w:rsid w:val="00105FB0"/>
    <w:rsid w:val="00105FFF"/>
    <w:rsid w:val="0010603B"/>
    <w:rsid w:val="00106058"/>
    <w:rsid w:val="00106059"/>
    <w:rsid w:val="001060AF"/>
    <w:rsid w:val="001060B7"/>
    <w:rsid w:val="001060F2"/>
    <w:rsid w:val="00106160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C8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C0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A5"/>
    <w:rsid w:val="001102F9"/>
    <w:rsid w:val="0011032C"/>
    <w:rsid w:val="001103DB"/>
    <w:rsid w:val="0011041C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B1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7"/>
    <w:rsid w:val="00110ECD"/>
    <w:rsid w:val="00110FCE"/>
    <w:rsid w:val="00111075"/>
    <w:rsid w:val="001110DB"/>
    <w:rsid w:val="001110E1"/>
    <w:rsid w:val="00111155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55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1"/>
    <w:rsid w:val="00112036"/>
    <w:rsid w:val="0011205E"/>
    <w:rsid w:val="001120A8"/>
    <w:rsid w:val="001120F9"/>
    <w:rsid w:val="0011211C"/>
    <w:rsid w:val="00112126"/>
    <w:rsid w:val="00112195"/>
    <w:rsid w:val="001121BB"/>
    <w:rsid w:val="001121C6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5"/>
    <w:rsid w:val="0011285E"/>
    <w:rsid w:val="00112895"/>
    <w:rsid w:val="001128F6"/>
    <w:rsid w:val="0011294B"/>
    <w:rsid w:val="001129BB"/>
    <w:rsid w:val="00112ADA"/>
    <w:rsid w:val="00112AF5"/>
    <w:rsid w:val="00112B2E"/>
    <w:rsid w:val="00112B89"/>
    <w:rsid w:val="00112BAE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1D"/>
    <w:rsid w:val="00113AF2"/>
    <w:rsid w:val="00113B64"/>
    <w:rsid w:val="00113B8F"/>
    <w:rsid w:val="00113BC1"/>
    <w:rsid w:val="00113BE1"/>
    <w:rsid w:val="00113C8F"/>
    <w:rsid w:val="00113CA4"/>
    <w:rsid w:val="00113D88"/>
    <w:rsid w:val="00113D94"/>
    <w:rsid w:val="00113DE2"/>
    <w:rsid w:val="00113F90"/>
    <w:rsid w:val="0011414D"/>
    <w:rsid w:val="00114203"/>
    <w:rsid w:val="0011420D"/>
    <w:rsid w:val="00114367"/>
    <w:rsid w:val="001143CA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421"/>
    <w:rsid w:val="0011553B"/>
    <w:rsid w:val="001155CC"/>
    <w:rsid w:val="00115604"/>
    <w:rsid w:val="00115627"/>
    <w:rsid w:val="00115629"/>
    <w:rsid w:val="0011562A"/>
    <w:rsid w:val="0011562B"/>
    <w:rsid w:val="00115756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5FAE"/>
    <w:rsid w:val="001160B2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09"/>
    <w:rsid w:val="001166EB"/>
    <w:rsid w:val="001166F8"/>
    <w:rsid w:val="001166FE"/>
    <w:rsid w:val="0011670E"/>
    <w:rsid w:val="00116746"/>
    <w:rsid w:val="00116779"/>
    <w:rsid w:val="00116788"/>
    <w:rsid w:val="001167F4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47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3E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9D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53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C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661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CFF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65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2A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A1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6DB"/>
    <w:rsid w:val="00123790"/>
    <w:rsid w:val="00123838"/>
    <w:rsid w:val="00123869"/>
    <w:rsid w:val="001238D7"/>
    <w:rsid w:val="0012391A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6D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238"/>
    <w:rsid w:val="00124321"/>
    <w:rsid w:val="0012434E"/>
    <w:rsid w:val="00124383"/>
    <w:rsid w:val="001243A5"/>
    <w:rsid w:val="001243D0"/>
    <w:rsid w:val="001243DD"/>
    <w:rsid w:val="001243F8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44"/>
    <w:rsid w:val="0012475F"/>
    <w:rsid w:val="00124776"/>
    <w:rsid w:val="00124864"/>
    <w:rsid w:val="00124884"/>
    <w:rsid w:val="0012489A"/>
    <w:rsid w:val="001249A9"/>
    <w:rsid w:val="00124A3D"/>
    <w:rsid w:val="00124A89"/>
    <w:rsid w:val="00124B39"/>
    <w:rsid w:val="00124B96"/>
    <w:rsid w:val="00124BB2"/>
    <w:rsid w:val="00124C5D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2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5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3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28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2D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23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5"/>
    <w:rsid w:val="00130A0B"/>
    <w:rsid w:val="00130A3C"/>
    <w:rsid w:val="00130A3D"/>
    <w:rsid w:val="00130A4A"/>
    <w:rsid w:val="00130A77"/>
    <w:rsid w:val="00130B14"/>
    <w:rsid w:val="00130C29"/>
    <w:rsid w:val="00130CBD"/>
    <w:rsid w:val="00130D0E"/>
    <w:rsid w:val="00130D51"/>
    <w:rsid w:val="00130D58"/>
    <w:rsid w:val="00130DAC"/>
    <w:rsid w:val="00130E15"/>
    <w:rsid w:val="00130E1E"/>
    <w:rsid w:val="00130E40"/>
    <w:rsid w:val="00130E74"/>
    <w:rsid w:val="00130E85"/>
    <w:rsid w:val="00130F03"/>
    <w:rsid w:val="00130F2B"/>
    <w:rsid w:val="00130F5F"/>
    <w:rsid w:val="00130F70"/>
    <w:rsid w:val="00131075"/>
    <w:rsid w:val="001310A5"/>
    <w:rsid w:val="001311C3"/>
    <w:rsid w:val="001311CD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8C3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66B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9E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50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29C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76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00"/>
    <w:rsid w:val="00135843"/>
    <w:rsid w:val="00135879"/>
    <w:rsid w:val="001358A2"/>
    <w:rsid w:val="001358E3"/>
    <w:rsid w:val="00135912"/>
    <w:rsid w:val="0013592E"/>
    <w:rsid w:val="00135978"/>
    <w:rsid w:val="0013598E"/>
    <w:rsid w:val="00135A1E"/>
    <w:rsid w:val="00135A23"/>
    <w:rsid w:val="00135A90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95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A"/>
    <w:rsid w:val="001373CD"/>
    <w:rsid w:val="001373D3"/>
    <w:rsid w:val="00137510"/>
    <w:rsid w:val="001375EF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8D7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4A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67"/>
    <w:rsid w:val="00140682"/>
    <w:rsid w:val="0014073D"/>
    <w:rsid w:val="00140745"/>
    <w:rsid w:val="001407E7"/>
    <w:rsid w:val="0014085E"/>
    <w:rsid w:val="0014097C"/>
    <w:rsid w:val="0014098D"/>
    <w:rsid w:val="00140A12"/>
    <w:rsid w:val="00140A28"/>
    <w:rsid w:val="00140A70"/>
    <w:rsid w:val="00140A85"/>
    <w:rsid w:val="00140B01"/>
    <w:rsid w:val="00140B17"/>
    <w:rsid w:val="00140B67"/>
    <w:rsid w:val="00140B8B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6B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9D1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C8E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5C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80"/>
    <w:rsid w:val="001432A6"/>
    <w:rsid w:val="001432BE"/>
    <w:rsid w:val="001432ED"/>
    <w:rsid w:val="001432FA"/>
    <w:rsid w:val="00143313"/>
    <w:rsid w:val="0014331D"/>
    <w:rsid w:val="0014334F"/>
    <w:rsid w:val="00143374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9B"/>
    <w:rsid w:val="001435AB"/>
    <w:rsid w:val="001435DB"/>
    <w:rsid w:val="001435F0"/>
    <w:rsid w:val="00143627"/>
    <w:rsid w:val="001436B2"/>
    <w:rsid w:val="001436C0"/>
    <w:rsid w:val="00143711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CC3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32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5C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5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661"/>
    <w:rsid w:val="0014570C"/>
    <w:rsid w:val="00145760"/>
    <w:rsid w:val="00145763"/>
    <w:rsid w:val="00145783"/>
    <w:rsid w:val="001457AD"/>
    <w:rsid w:val="001457C2"/>
    <w:rsid w:val="00145860"/>
    <w:rsid w:val="00145886"/>
    <w:rsid w:val="001458E9"/>
    <w:rsid w:val="00145926"/>
    <w:rsid w:val="00145954"/>
    <w:rsid w:val="0014597D"/>
    <w:rsid w:val="001459BC"/>
    <w:rsid w:val="00145A10"/>
    <w:rsid w:val="00145AD7"/>
    <w:rsid w:val="00145B0F"/>
    <w:rsid w:val="00145B60"/>
    <w:rsid w:val="00145BD4"/>
    <w:rsid w:val="00145C0E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1D5"/>
    <w:rsid w:val="001461FB"/>
    <w:rsid w:val="00146213"/>
    <w:rsid w:val="00146229"/>
    <w:rsid w:val="001462C0"/>
    <w:rsid w:val="001462FC"/>
    <w:rsid w:val="00146311"/>
    <w:rsid w:val="00146357"/>
    <w:rsid w:val="001463E5"/>
    <w:rsid w:val="001463F7"/>
    <w:rsid w:val="00146400"/>
    <w:rsid w:val="00146457"/>
    <w:rsid w:val="0014645D"/>
    <w:rsid w:val="0014650C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5B"/>
    <w:rsid w:val="001473B4"/>
    <w:rsid w:val="0014741B"/>
    <w:rsid w:val="00147439"/>
    <w:rsid w:val="0014745B"/>
    <w:rsid w:val="0014745D"/>
    <w:rsid w:val="00147482"/>
    <w:rsid w:val="00147483"/>
    <w:rsid w:val="001474F8"/>
    <w:rsid w:val="0014750B"/>
    <w:rsid w:val="00147527"/>
    <w:rsid w:val="0014756C"/>
    <w:rsid w:val="00147605"/>
    <w:rsid w:val="00147637"/>
    <w:rsid w:val="001476AA"/>
    <w:rsid w:val="0014781A"/>
    <w:rsid w:val="00147880"/>
    <w:rsid w:val="001478BC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EF6"/>
    <w:rsid w:val="00147FAA"/>
    <w:rsid w:val="00150039"/>
    <w:rsid w:val="001500B5"/>
    <w:rsid w:val="0015015C"/>
    <w:rsid w:val="0015019B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60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1F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81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27"/>
    <w:rsid w:val="00153935"/>
    <w:rsid w:val="00153998"/>
    <w:rsid w:val="001539E7"/>
    <w:rsid w:val="001539ED"/>
    <w:rsid w:val="00153A82"/>
    <w:rsid w:val="00153ABB"/>
    <w:rsid w:val="00153B0F"/>
    <w:rsid w:val="00153B4A"/>
    <w:rsid w:val="00153CB1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94"/>
    <w:rsid w:val="001545B1"/>
    <w:rsid w:val="0015464B"/>
    <w:rsid w:val="0015468B"/>
    <w:rsid w:val="00154796"/>
    <w:rsid w:val="001547AC"/>
    <w:rsid w:val="001547D0"/>
    <w:rsid w:val="00154805"/>
    <w:rsid w:val="00154874"/>
    <w:rsid w:val="001548AE"/>
    <w:rsid w:val="0015497E"/>
    <w:rsid w:val="00154A67"/>
    <w:rsid w:val="00154AD5"/>
    <w:rsid w:val="00154AE3"/>
    <w:rsid w:val="00154B72"/>
    <w:rsid w:val="00154B7B"/>
    <w:rsid w:val="00154B7E"/>
    <w:rsid w:val="00154B88"/>
    <w:rsid w:val="00154C57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DB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0B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30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4B6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2C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55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3B"/>
    <w:rsid w:val="00161372"/>
    <w:rsid w:val="001613BD"/>
    <w:rsid w:val="00161461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8C8"/>
    <w:rsid w:val="00161916"/>
    <w:rsid w:val="0016195E"/>
    <w:rsid w:val="0016197F"/>
    <w:rsid w:val="001619A0"/>
    <w:rsid w:val="001619EF"/>
    <w:rsid w:val="00161A20"/>
    <w:rsid w:val="00161B86"/>
    <w:rsid w:val="00161BBC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370"/>
    <w:rsid w:val="0016250D"/>
    <w:rsid w:val="00162513"/>
    <w:rsid w:val="00162527"/>
    <w:rsid w:val="00162619"/>
    <w:rsid w:val="00162670"/>
    <w:rsid w:val="001626C9"/>
    <w:rsid w:val="0016271D"/>
    <w:rsid w:val="001627AB"/>
    <w:rsid w:val="00162812"/>
    <w:rsid w:val="00162825"/>
    <w:rsid w:val="0016282F"/>
    <w:rsid w:val="00162837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5C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B59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8EB"/>
    <w:rsid w:val="0016491A"/>
    <w:rsid w:val="00164946"/>
    <w:rsid w:val="00164996"/>
    <w:rsid w:val="001649CC"/>
    <w:rsid w:val="00164ADF"/>
    <w:rsid w:val="00164B14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0F"/>
    <w:rsid w:val="00164F51"/>
    <w:rsid w:val="00164F77"/>
    <w:rsid w:val="00165008"/>
    <w:rsid w:val="00165055"/>
    <w:rsid w:val="001650E3"/>
    <w:rsid w:val="0016517C"/>
    <w:rsid w:val="00165282"/>
    <w:rsid w:val="00165285"/>
    <w:rsid w:val="0016528A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3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70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11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29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6F40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42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59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D2"/>
    <w:rsid w:val="001700FC"/>
    <w:rsid w:val="0017010E"/>
    <w:rsid w:val="00170123"/>
    <w:rsid w:val="0017012D"/>
    <w:rsid w:val="00170139"/>
    <w:rsid w:val="001701FC"/>
    <w:rsid w:val="001702F2"/>
    <w:rsid w:val="001702FC"/>
    <w:rsid w:val="00170309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CB"/>
    <w:rsid w:val="001706EC"/>
    <w:rsid w:val="001707DA"/>
    <w:rsid w:val="001707E6"/>
    <w:rsid w:val="001707EE"/>
    <w:rsid w:val="001707EF"/>
    <w:rsid w:val="0017082B"/>
    <w:rsid w:val="00170850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BF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AB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7D6"/>
    <w:rsid w:val="001728E6"/>
    <w:rsid w:val="0017298A"/>
    <w:rsid w:val="001729EA"/>
    <w:rsid w:val="00172A20"/>
    <w:rsid w:val="00172A87"/>
    <w:rsid w:val="00172A9A"/>
    <w:rsid w:val="00172ACC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B1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4E9"/>
    <w:rsid w:val="0017355F"/>
    <w:rsid w:val="00173596"/>
    <w:rsid w:val="001735C4"/>
    <w:rsid w:val="001735CF"/>
    <w:rsid w:val="001735D9"/>
    <w:rsid w:val="00173656"/>
    <w:rsid w:val="00173695"/>
    <w:rsid w:val="001736B3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91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4C"/>
    <w:rsid w:val="0017456D"/>
    <w:rsid w:val="001745CB"/>
    <w:rsid w:val="001745E0"/>
    <w:rsid w:val="001745EC"/>
    <w:rsid w:val="00174646"/>
    <w:rsid w:val="00174653"/>
    <w:rsid w:val="001746B3"/>
    <w:rsid w:val="00174774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CFA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04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13"/>
    <w:rsid w:val="00175836"/>
    <w:rsid w:val="0017585A"/>
    <w:rsid w:val="00175869"/>
    <w:rsid w:val="001758B7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48"/>
    <w:rsid w:val="00175CAE"/>
    <w:rsid w:val="00175CB4"/>
    <w:rsid w:val="00175CD4"/>
    <w:rsid w:val="00175CF1"/>
    <w:rsid w:val="00175D36"/>
    <w:rsid w:val="00175DAB"/>
    <w:rsid w:val="00175DCB"/>
    <w:rsid w:val="00175E07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0D5"/>
    <w:rsid w:val="00176106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1"/>
    <w:rsid w:val="001804F9"/>
    <w:rsid w:val="00180532"/>
    <w:rsid w:val="00180546"/>
    <w:rsid w:val="00180632"/>
    <w:rsid w:val="0018064C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D5D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8A9"/>
    <w:rsid w:val="001819D0"/>
    <w:rsid w:val="00181A71"/>
    <w:rsid w:val="00181A92"/>
    <w:rsid w:val="00181A96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EB1"/>
    <w:rsid w:val="00181FEF"/>
    <w:rsid w:val="0018202F"/>
    <w:rsid w:val="0018204D"/>
    <w:rsid w:val="00182053"/>
    <w:rsid w:val="00182090"/>
    <w:rsid w:val="0018209B"/>
    <w:rsid w:val="001821C5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58E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9E2"/>
    <w:rsid w:val="00182A77"/>
    <w:rsid w:val="00182A7C"/>
    <w:rsid w:val="00182A89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07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26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92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4BB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524"/>
    <w:rsid w:val="00185613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DBF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930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9F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2E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5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CED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0C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A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30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2AA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7BC"/>
    <w:rsid w:val="001958A5"/>
    <w:rsid w:val="001958AD"/>
    <w:rsid w:val="001958B4"/>
    <w:rsid w:val="001958B7"/>
    <w:rsid w:val="001958DA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73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BD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A33"/>
    <w:rsid w:val="00196AD2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DC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93C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9F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ACF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69"/>
    <w:rsid w:val="001A0E90"/>
    <w:rsid w:val="001A0ED0"/>
    <w:rsid w:val="001A0EFC"/>
    <w:rsid w:val="001A0F08"/>
    <w:rsid w:val="001A0F5C"/>
    <w:rsid w:val="001A1001"/>
    <w:rsid w:val="001A101D"/>
    <w:rsid w:val="001A10AA"/>
    <w:rsid w:val="001A1134"/>
    <w:rsid w:val="001A1182"/>
    <w:rsid w:val="001A118A"/>
    <w:rsid w:val="001A11EC"/>
    <w:rsid w:val="001A123E"/>
    <w:rsid w:val="001A129D"/>
    <w:rsid w:val="001A146B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DD7"/>
    <w:rsid w:val="001A1DFE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93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B9A"/>
    <w:rsid w:val="001A2C22"/>
    <w:rsid w:val="001A2C46"/>
    <w:rsid w:val="001A2C6C"/>
    <w:rsid w:val="001A2CC5"/>
    <w:rsid w:val="001A2CC8"/>
    <w:rsid w:val="001A2D38"/>
    <w:rsid w:val="001A2D40"/>
    <w:rsid w:val="001A2D4B"/>
    <w:rsid w:val="001A2D67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34"/>
    <w:rsid w:val="001A3361"/>
    <w:rsid w:val="001A33C8"/>
    <w:rsid w:val="001A3472"/>
    <w:rsid w:val="001A348A"/>
    <w:rsid w:val="001A34A4"/>
    <w:rsid w:val="001A3530"/>
    <w:rsid w:val="001A353B"/>
    <w:rsid w:val="001A353C"/>
    <w:rsid w:val="001A3582"/>
    <w:rsid w:val="001A35BF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E3A"/>
    <w:rsid w:val="001A3F06"/>
    <w:rsid w:val="001A3F11"/>
    <w:rsid w:val="001A3F29"/>
    <w:rsid w:val="001A3F4E"/>
    <w:rsid w:val="001A3F5D"/>
    <w:rsid w:val="001A3F5E"/>
    <w:rsid w:val="001A3F86"/>
    <w:rsid w:val="001A4035"/>
    <w:rsid w:val="001A407F"/>
    <w:rsid w:val="001A4183"/>
    <w:rsid w:val="001A419A"/>
    <w:rsid w:val="001A41A7"/>
    <w:rsid w:val="001A41AC"/>
    <w:rsid w:val="001A41E1"/>
    <w:rsid w:val="001A4272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41"/>
    <w:rsid w:val="001A47BE"/>
    <w:rsid w:val="001A4852"/>
    <w:rsid w:val="001A4916"/>
    <w:rsid w:val="001A49A2"/>
    <w:rsid w:val="001A49F8"/>
    <w:rsid w:val="001A4A20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9B"/>
    <w:rsid w:val="001A5EB6"/>
    <w:rsid w:val="001A5F46"/>
    <w:rsid w:val="001A5F9F"/>
    <w:rsid w:val="001A60D0"/>
    <w:rsid w:val="001A6140"/>
    <w:rsid w:val="001A616D"/>
    <w:rsid w:val="001A6267"/>
    <w:rsid w:val="001A6380"/>
    <w:rsid w:val="001A6519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E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DE5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18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915"/>
    <w:rsid w:val="001A79CD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E97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A"/>
    <w:rsid w:val="001B01CB"/>
    <w:rsid w:val="001B020F"/>
    <w:rsid w:val="001B0233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4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6D"/>
    <w:rsid w:val="001B1889"/>
    <w:rsid w:val="001B18C7"/>
    <w:rsid w:val="001B1948"/>
    <w:rsid w:val="001B199E"/>
    <w:rsid w:val="001B19F2"/>
    <w:rsid w:val="001B1A6F"/>
    <w:rsid w:val="001B1A80"/>
    <w:rsid w:val="001B1AB8"/>
    <w:rsid w:val="001B1B31"/>
    <w:rsid w:val="001B1BB4"/>
    <w:rsid w:val="001B1C0E"/>
    <w:rsid w:val="001B1CE3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AB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2FD0"/>
    <w:rsid w:val="001B3008"/>
    <w:rsid w:val="001B3152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9E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44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CF7"/>
    <w:rsid w:val="001B3D75"/>
    <w:rsid w:val="001B3D9D"/>
    <w:rsid w:val="001B3E08"/>
    <w:rsid w:val="001B3E0F"/>
    <w:rsid w:val="001B3E98"/>
    <w:rsid w:val="001B3F4E"/>
    <w:rsid w:val="001B3FE2"/>
    <w:rsid w:val="001B40C4"/>
    <w:rsid w:val="001B4117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64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5B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15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57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4FA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54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563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B27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6C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7AC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953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5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2B"/>
    <w:rsid w:val="001C3760"/>
    <w:rsid w:val="001C37C3"/>
    <w:rsid w:val="001C3874"/>
    <w:rsid w:val="001C3881"/>
    <w:rsid w:val="001C3887"/>
    <w:rsid w:val="001C3925"/>
    <w:rsid w:val="001C3979"/>
    <w:rsid w:val="001C3991"/>
    <w:rsid w:val="001C39D9"/>
    <w:rsid w:val="001C3A63"/>
    <w:rsid w:val="001C3A6E"/>
    <w:rsid w:val="001C3A93"/>
    <w:rsid w:val="001C3AB5"/>
    <w:rsid w:val="001C3C7F"/>
    <w:rsid w:val="001C3D04"/>
    <w:rsid w:val="001C3D12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03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73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823"/>
    <w:rsid w:val="001C4953"/>
    <w:rsid w:val="001C498A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0D5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AF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68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51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35"/>
    <w:rsid w:val="001C7A7C"/>
    <w:rsid w:val="001C7AEC"/>
    <w:rsid w:val="001C7B0F"/>
    <w:rsid w:val="001C7B3A"/>
    <w:rsid w:val="001C7B4C"/>
    <w:rsid w:val="001C7B8D"/>
    <w:rsid w:val="001C7B9F"/>
    <w:rsid w:val="001C7BF2"/>
    <w:rsid w:val="001C7CA2"/>
    <w:rsid w:val="001C7D31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04"/>
    <w:rsid w:val="001D019D"/>
    <w:rsid w:val="001D01AF"/>
    <w:rsid w:val="001D022A"/>
    <w:rsid w:val="001D02D3"/>
    <w:rsid w:val="001D0383"/>
    <w:rsid w:val="001D0386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96B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BB"/>
    <w:rsid w:val="001D0DDA"/>
    <w:rsid w:val="001D0DE5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0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49"/>
    <w:rsid w:val="001D2DA8"/>
    <w:rsid w:val="001D2E03"/>
    <w:rsid w:val="001D2EF9"/>
    <w:rsid w:val="001D2F16"/>
    <w:rsid w:val="001D300F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97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0F2"/>
    <w:rsid w:val="001D4188"/>
    <w:rsid w:val="001D41C0"/>
    <w:rsid w:val="001D41C4"/>
    <w:rsid w:val="001D41CE"/>
    <w:rsid w:val="001D4218"/>
    <w:rsid w:val="001D4239"/>
    <w:rsid w:val="001D4260"/>
    <w:rsid w:val="001D42A0"/>
    <w:rsid w:val="001D4376"/>
    <w:rsid w:val="001D44C3"/>
    <w:rsid w:val="001D44E0"/>
    <w:rsid w:val="001D4690"/>
    <w:rsid w:val="001D4697"/>
    <w:rsid w:val="001D46B1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86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4F86"/>
    <w:rsid w:val="001D5014"/>
    <w:rsid w:val="001D50F8"/>
    <w:rsid w:val="001D5176"/>
    <w:rsid w:val="001D5281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7A"/>
    <w:rsid w:val="001D56F3"/>
    <w:rsid w:val="001D5701"/>
    <w:rsid w:val="001D588E"/>
    <w:rsid w:val="001D5923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C5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E7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5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6FB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28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19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56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0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0C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B3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01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8C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3FF7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29"/>
    <w:rsid w:val="001E4832"/>
    <w:rsid w:val="001E4876"/>
    <w:rsid w:val="001E4895"/>
    <w:rsid w:val="001E489E"/>
    <w:rsid w:val="001E4908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4"/>
    <w:rsid w:val="001E5A47"/>
    <w:rsid w:val="001E5A8C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19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3"/>
    <w:rsid w:val="001E7F1A"/>
    <w:rsid w:val="001E7F9E"/>
    <w:rsid w:val="001E7FA1"/>
    <w:rsid w:val="001F000C"/>
    <w:rsid w:val="001F00B5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5D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2F0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0"/>
    <w:rsid w:val="001F1A51"/>
    <w:rsid w:val="001F1A9B"/>
    <w:rsid w:val="001F1AA8"/>
    <w:rsid w:val="001F1AD4"/>
    <w:rsid w:val="001F1AFB"/>
    <w:rsid w:val="001F1B1C"/>
    <w:rsid w:val="001F1B9F"/>
    <w:rsid w:val="001F1C1C"/>
    <w:rsid w:val="001F1CCC"/>
    <w:rsid w:val="001F1CE6"/>
    <w:rsid w:val="001F1DFB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2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CD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51"/>
    <w:rsid w:val="001F3089"/>
    <w:rsid w:val="001F30BA"/>
    <w:rsid w:val="001F30EC"/>
    <w:rsid w:val="001F30F1"/>
    <w:rsid w:val="001F3102"/>
    <w:rsid w:val="001F3137"/>
    <w:rsid w:val="001F3182"/>
    <w:rsid w:val="001F3199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0"/>
    <w:rsid w:val="001F4399"/>
    <w:rsid w:val="001F43D8"/>
    <w:rsid w:val="001F43E3"/>
    <w:rsid w:val="001F4464"/>
    <w:rsid w:val="001F44E7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63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2DC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7C"/>
    <w:rsid w:val="001F5AE5"/>
    <w:rsid w:val="001F5B8B"/>
    <w:rsid w:val="001F5BB5"/>
    <w:rsid w:val="001F5C3D"/>
    <w:rsid w:val="001F5CC0"/>
    <w:rsid w:val="001F5D41"/>
    <w:rsid w:val="001F5D70"/>
    <w:rsid w:val="001F5EF6"/>
    <w:rsid w:val="001F5F06"/>
    <w:rsid w:val="001F5F32"/>
    <w:rsid w:val="001F5FEA"/>
    <w:rsid w:val="001F5FEC"/>
    <w:rsid w:val="001F60EA"/>
    <w:rsid w:val="001F60F3"/>
    <w:rsid w:val="001F6102"/>
    <w:rsid w:val="001F6196"/>
    <w:rsid w:val="001F619F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1B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C"/>
    <w:rsid w:val="001F6BBD"/>
    <w:rsid w:val="001F6C63"/>
    <w:rsid w:val="001F6CF7"/>
    <w:rsid w:val="001F6D43"/>
    <w:rsid w:val="001F6D69"/>
    <w:rsid w:val="001F6DBC"/>
    <w:rsid w:val="001F6DD8"/>
    <w:rsid w:val="001F6DF8"/>
    <w:rsid w:val="001F6E10"/>
    <w:rsid w:val="001F6EAD"/>
    <w:rsid w:val="001F6FB4"/>
    <w:rsid w:val="001F6FD5"/>
    <w:rsid w:val="001F7023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84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DC"/>
    <w:rsid w:val="001F7AE4"/>
    <w:rsid w:val="001F7AEC"/>
    <w:rsid w:val="001F7BCC"/>
    <w:rsid w:val="001F7C97"/>
    <w:rsid w:val="001F7DD3"/>
    <w:rsid w:val="001F7DE2"/>
    <w:rsid w:val="001F7E21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9E4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2"/>
    <w:rsid w:val="00200DBE"/>
    <w:rsid w:val="00200DCE"/>
    <w:rsid w:val="00200DF5"/>
    <w:rsid w:val="00200DFF"/>
    <w:rsid w:val="00200E1E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53B"/>
    <w:rsid w:val="0020154D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20"/>
    <w:rsid w:val="00201B6D"/>
    <w:rsid w:val="00201B78"/>
    <w:rsid w:val="00201BBD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23D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AD"/>
    <w:rsid w:val="002027B4"/>
    <w:rsid w:val="002028BC"/>
    <w:rsid w:val="002028C6"/>
    <w:rsid w:val="0020292A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87"/>
    <w:rsid w:val="002034CF"/>
    <w:rsid w:val="002034F9"/>
    <w:rsid w:val="00203574"/>
    <w:rsid w:val="002035AE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398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50"/>
    <w:rsid w:val="00206771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A"/>
    <w:rsid w:val="00206FBD"/>
    <w:rsid w:val="00206FC8"/>
    <w:rsid w:val="00206FDB"/>
    <w:rsid w:val="00206FF1"/>
    <w:rsid w:val="00207012"/>
    <w:rsid w:val="00207121"/>
    <w:rsid w:val="00207162"/>
    <w:rsid w:val="00207164"/>
    <w:rsid w:val="00207242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36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8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4E3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4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B8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D7"/>
    <w:rsid w:val="002136E4"/>
    <w:rsid w:val="002137B2"/>
    <w:rsid w:val="0021385C"/>
    <w:rsid w:val="002138D0"/>
    <w:rsid w:val="00213904"/>
    <w:rsid w:val="0021397E"/>
    <w:rsid w:val="00213983"/>
    <w:rsid w:val="0021399C"/>
    <w:rsid w:val="00213A65"/>
    <w:rsid w:val="00213AE1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2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D"/>
    <w:rsid w:val="0021460F"/>
    <w:rsid w:val="00214629"/>
    <w:rsid w:val="0021487A"/>
    <w:rsid w:val="00214897"/>
    <w:rsid w:val="002148DA"/>
    <w:rsid w:val="00214910"/>
    <w:rsid w:val="0021497E"/>
    <w:rsid w:val="00214986"/>
    <w:rsid w:val="002149F1"/>
    <w:rsid w:val="00214A28"/>
    <w:rsid w:val="00214AAC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9C0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63"/>
    <w:rsid w:val="00215F75"/>
    <w:rsid w:val="00215F7A"/>
    <w:rsid w:val="00216021"/>
    <w:rsid w:val="00216031"/>
    <w:rsid w:val="00216064"/>
    <w:rsid w:val="002160BD"/>
    <w:rsid w:val="002160F2"/>
    <w:rsid w:val="002160FD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71"/>
    <w:rsid w:val="00216E7F"/>
    <w:rsid w:val="00216ED2"/>
    <w:rsid w:val="00216F87"/>
    <w:rsid w:val="00216FB2"/>
    <w:rsid w:val="00217019"/>
    <w:rsid w:val="0021709C"/>
    <w:rsid w:val="002170BE"/>
    <w:rsid w:val="0021722F"/>
    <w:rsid w:val="0021723D"/>
    <w:rsid w:val="00217241"/>
    <w:rsid w:val="00217268"/>
    <w:rsid w:val="002172C4"/>
    <w:rsid w:val="002172EA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8A9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BED"/>
    <w:rsid w:val="00220C1D"/>
    <w:rsid w:val="00220C66"/>
    <w:rsid w:val="00220C6A"/>
    <w:rsid w:val="00220C6C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479"/>
    <w:rsid w:val="00221590"/>
    <w:rsid w:val="002215E9"/>
    <w:rsid w:val="0022160A"/>
    <w:rsid w:val="00221631"/>
    <w:rsid w:val="002216A3"/>
    <w:rsid w:val="0022171E"/>
    <w:rsid w:val="00221765"/>
    <w:rsid w:val="002217F4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7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9DC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061"/>
    <w:rsid w:val="00223099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72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64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99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8D"/>
    <w:rsid w:val="002251C1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C7E"/>
    <w:rsid w:val="00225D39"/>
    <w:rsid w:val="00225EAD"/>
    <w:rsid w:val="00225F14"/>
    <w:rsid w:val="00225F70"/>
    <w:rsid w:val="00225FDD"/>
    <w:rsid w:val="0022607D"/>
    <w:rsid w:val="00226186"/>
    <w:rsid w:val="002261F7"/>
    <w:rsid w:val="00226243"/>
    <w:rsid w:val="0022626B"/>
    <w:rsid w:val="00226294"/>
    <w:rsid w:val="002262F6"/>
    <w:rsid w:val="00226348"/>
    <w:rsid w:val="002265B7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1EE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A6"/>
    <w:rsid w:val="00227BB8"/>
    <w:rsid w:val="00227BE7"/>
    <w:rsid w:val="00227C13"/>
    <w:rsid w:val="00227CB0"/>
    <w:rsid w:val="00227CDF"/>
    <w:rsid w:val="00227E32"/>
    <w:rsid w:val="00227F57"/>
    <w:rsid w:val="00227F65"/>
    <w:rsid w:val="0023002B"/>
    <w:rsid w:val="0023007D"/>
    <w:rsid w:val="00230137"/>
    <w:rsid w:val="0023013D"/>
    <w:rsid w:val="00230144"/>
    <w:rsid w:val="00230169"/>
    <w:rsid w:val="002301A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CF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68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12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9E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AC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7D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2A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506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4FF4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7E4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07"/>
    <w:rsid w:val="00236195"/>
    <w:rsid w:val="00236198"/>
    <w:rsid w:val="002361B6"/>
    <w:rsid w:val="00236202"/>
    <w:rsid w:val="0023623B"/>
    <w:rsid w:val="002362B6"/>
    <w:rsid w:val="00236358"/>
    <w:rsid w:val="002363C6"/>
    <w:rsid w:val="00236437"/>
    <w:rsid w:val="0023643F"/>
    <w:rsid w:val="002364C7"/>
    <w:rsid w:val="0023652C"/>
    <w:rsid w:val="0023654B"/>
    <w:rsid w:val="0023658B"/>
    <w:rsid w:val="002365CC"/>
    <w:rsid w:val="002365E0"/>
    <w:rsid w:val="0023671C"/>
    <w:rsid w:val="00236787"/>
    <w:rsid w:val="0023679A"/>
    <w:rsid w:val="002367D9"/>
    <w:rsid w:val="0023680C"/>
    <w:rsid w:val="00236837"/>
    <w:rsid w:val="002368B5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CD6"/>
    <w:rsid w:val="00236D6A"/>
    <w:rsid w:val="00236DC8"/>
    <w:rsid w:val="00236DFB"/>
    <w:rsid w:val="00236E11"/>
    <w:rsid w:val="00236E7F"/>
    <w:rsid w:val="00236E8F"/>
    <w:rsid w:val="00236ECC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3F8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12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D7"/>
    <w:rsid w:val="002406F4"/>
    <w:rsid w:val="002408C5"/>
    <w:rsid w:val="002408EF"/>
    <w:rsid w:val="0024095C"/>
    <w:rsid w:val="00240990"/>
    <w:rsid w:val="00240999"/>
    <w:rsid w:val="00240A0A"/>
    <w:rsid w:val="00240A2E"/>
    <w:rsid w:val="00240A52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10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6E"/>
    <w:rsid w:val="00241D9B"/>
    <w:rsid w:val="00241DE8"/>
    <w:rsid w:val="00241E39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34"/>
    <w:rsid w:val="0024238F"/>
    <w:rsid w:val="00242448"/>
    <w:rsid w:val="00242451"/>
    <w:rsid w:val="002424A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86"/>
    <w:rsid w:val="002427FD"/>
    <w:rsid w:val="00242849"/>
    <w:rsid w:val="0024284F"/>
    <w:rsid w:val="002428B1"/>
    <w:rsid w:val="002428D0"/>
    <w:rsid w:val="00242904"/>
    <w:rsid w:val="0024296A"/>
    <w:rsid w:val="00242A6E"/>
    <w:rsid w:val="00242A7A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DF4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39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A"/>
    <w:rsid w:val="0024354B"/>
    <w:rsid w:val="0024358F"/>
    <w:rsid w:val="00243609"/>
    <w:rsid w:val="0024360E"/>
    <w:rsid w:val="0024361D"/>
    <w:rsid w:val="002436B0"/>
    <w:rsid w:val="00243738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ECB"/>
    <w:rsid w:val="00243F4B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98"/>
    <w:rsid w:val="002447BF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732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2E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BD0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2C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A8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2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8D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5A"/>
    <w:rsid w:val="00251B9B"/>
    <w:rsid w:val="00251BA7"/>
    <w:rsid w:val="00251C7D"/>
    <w:rsid w:val="00251CBA"/>
    <w:rsid w:val="00251CDC"/>
    <w:rsid w:val="00251CDD"/>
    <w:rsid w:val="00251CE6"/>
    <w:rsid w:val="00251CFA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1FBE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6A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DE4"/>
    <w:rsid w:val="00252F32"/>
    <w:rsid w:val="00252F6B"/>
    <w:rsid w:val="00252FD4"/>
    <w:rsid w:val="00253043"/>
    <w:rsid w:val="0025305C"/>
    <w:rsid w:val="002530B0"/>
    <w:rsid w:val="002530CB"/>
    <w:rsid w:val="0025317D"/>
    <w:rsid w:val="002531E3"/>
    <w:rsid w:val="0025320A"/>
    <w:rsid w:val="0025322F"/>
    <w:rsid w:val="0025333B"/>
    <w:rsid w:val="00253393"/>
    <w:rsid w:val="0025339D"/>
    <w:rsid w:val="002533D4"/>
    <w:rsid w:val="002533F8"/>
    <w:rsid w:val="0025345C"/>
    <w:rsid w:val="002534F1"/>
    <w:rsid w:val="00253505"/>
    <w:rsid w:val="00253612"/>
    <w:rsid w:val="0025366A"/>
    <w:rsid w:val="002536DD"/>
    <w:rsid w:val="002536E6"/>
    <w:rsid w:val="002536F2"/>
    <w:rsid w:val="0025371B"/>
    <w:rsid w:val="0025377E"/>
    <w:rsid w:val="002537E9"/>
    <w:rsid w:val="0025394B"/>
    <w:rsid w:val="0025394F"/>
    <w:rsid w:val="002539E8"/>
    <w:rsid w:val="002539EE"/>
    <w:rsid w:val="00253A12"/>
    <w:rsid w:val="00253A14"/>
    <w:rsid w:val="00253A68"/>
    <w:rsid w:val="00253A74"/>
    <w:rsid w:val="00253ACE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D2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4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2A2"/>
    <w:rsid w:val="00257301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BBC"/>
    <w:rsid w:val="00257C33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5CB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3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42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B5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58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1A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2E"/>
    <w:rsid w:val="00264D98"/>
    <w:rsid w:val="00264DF7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34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6EC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58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0A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2E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35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B1"/>
    <w:rsid w:val="002715E0"/>
    <w:rsid w:val="0027162F"/>
    <w:rsid w:val="002716B0"/>
    <w:rsid w:val="002716C3"/>
    <w:rsid w:val="0027171C"/>
    <w:rsid w:val="00271736"/>
    <w:rsid w:val="002717AD"/>
    <w:rsid w:val="002717BE"/>
    <w:rsid w:val="00271812"/>
    <w:rsid w:val="0027182D"/>
    <w:rsid w:val="0027183A"/>
    <w:rsid w:val="0027188F"/>
    <w:rsid w:val="002718BD"/>
    <w:rsid w:val="002718C0"/>
    <w:rsid w:val="00271926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AE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E7"/>
    <w:rsid w:val="002723F7"/>
    <w:rsid w:val="00272484"/>
    <w:rsid w:val="00272492"/>
    <w:rsid w:val="002724AD"/>
    <w:rsid w:val="002724CC"/>
    <w:rsid w:val="002725C5"/>
    <w:rsid w:val="002725CF"/>
    <w:rsid w:val="00272639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25"/>
    <w:rsid w:val="00272831"/>
    <w:rsid w:val="00272872"/>
    <w:rsid w:val="00272895"/>
    <w:rsid w:val="002728C0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2FEE"/>
    <w:rsid w:val="00273032"/>
    <w:rsid w:val="00273043"/>
    <w:rsid w:val="002730AA"/>
    <w:rsid w:val="00273130"/>
    <w:rsid w:val="00273168"/>
    <w:rsid w:val="00273180"/>
    <w:rsid w:val="00273197"/>
    <w:rsid w:val="0027320C"/>
    <w:rsid w:val="0027321B"/>
    <w:rsid w:val="00273246"/>
    <w:rsid w:val="00273291"/>
    <w:rsid w:val="002732F1"/>
    <w:rsid w:val="0027339F"/>
    <w:rsid w:val="0027348D"/>
    <w:rsid w:val="002734C4"/>
    <w:rsid w:val="002734D0"/>
    <w:rsid w:val="002734D8"/>
    <w:rsid w:val="002734E8"/>
    <w:rsid w:val="00273520"/>
    <w:rsid w:val="0027358F"/>
    <w:rsid w:val="00273597"/>
    <w:rsid w:val="0027359B"/>
    <w:rsid w:val="00273608"/>
    <w:rsid w:val="00273705"/>
    <w:rsid w:val="002737A9"/>
    <w:rsid w:val="002737E2"/>
    <w:rsid w:val="002737F3"/>
    <w:rsid w:val="00273810"/>
    <w:rsid w:val="00273834"/>
    <w:rsid w:val="00273918"/>
    <w:rsid w:val="00273921"/>
    <w:rsid w:val="0027395C"/>
    <w:rsid w:val="00273A04"/>
    <w:rsid w:val="00273A29"/>
    <w:rsid w:val="00273A31"/>
    <w:rsid w:val="00273A85"/>
    <w:rsid w:val="00273B33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777"/>
    <w:rsid w:val="00275861"/>
    <w:rsid w:val="0027587A"/>
    <w:rsid w:val="00275923"/>
    <w:rsid w:val="0027592E"/>
    <w:rsid w:val="00275951"/>
    <w:rsid w:val="002759C6"/>
    <w:rsid w:val="002759CA"/>
    <w:rsid w:val="00275A14"/>
    <w:rsid w:val="00275A71"/>
    <w:rsid w:val="00275A7D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2F7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B"/>
    <w:rsid w:val="00276D9C"/>
    <w:rsid w:val="00276DEB"/>
    <w:rsid w:val="00276E10"/>
    <w:rsid w:val="00276E13"/>
    <w:rsid w:val="00276E40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2F1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76B"/>
    <w:rsid w:val="00277795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50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53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EF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4C"/>
    <w:rsid w:val="002833B0"/>
    <w:rsid w:val="002833B8"/>
    <w:rsid w:val="00283455"/>
    <w:rsid w:val="0028351F"/>
    <w:rsid w:val="00283579"/>
    <w:rsid w:val="00283613"/>
    <w:rsid w:val="00283629"/>
    <w:rsid w:val="0028380B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E16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40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DC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ADE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2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9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CC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B7"/>
    <w:rsid w:val="00292DEA"/>
    <w:rsid w:val="00292E1C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4D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BD3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95B"/>
    <w:rsid w:val="00294A77"/>
    <w:rsid w:val="00294B25"/>
    <w:rsid w:val="00294B28"/>
    <w:rsid w:val="00294B2E"/>
    <w:rsid w:val="00294B32"/>
    <w:rsid w:val="00294B4E"/>
    <w:rsid w:val="00294B7D"/>
    <w:rsid w:val="00294BBD"/>
    <w:rsid w:val="00294C76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2F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7D9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AE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9D"/>
    <w:rsid w:val="002965B6"/>
    <w:rsid w:val="0029666F"/>
    <w:rsid w:val="002966E5"/>
    <w:rsid w:val="002966E9"/>
    <w:rsid w:val="0029679F"/>
    <w:rsid w:val="00296884"/>
    <w:rsid w:val="002968C6"/>
    <w:rsid w:val="00296942"/>
    <w:rsid w:val="0029694A"/>
    <w:rsid w:val="002969BC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6FD8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CE"/>
    <w:rsid w:val="002978E5"/>
    <w:rsid w:val="00297933"/>
    <w:rsid w:val="00297941"/>
    <w:rsid w:val="00297965"/>
    <w:rsid w:val="002979B2"/>
    <w:rsid w:val="002979D9"/>
    <w:rsid w:val="002979EB"/>
    <w:rsid w:val="00297B64"/>
    <w:rsid w:val="00297B97"/>
    <w:rsid w:val="00297BB5"/>
    <w:rsid w:val="00297BEF"/>
    <w:rsid w:val="00297CC2"/>
    <w:rsid w:val="00297CC6"/>
    <w:rsid w:val="00297D48"/>
    <w:rsid w:val="00297D7F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AD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6FA"/>
    <w:rsid w:val="002A0708"/>
    <w:rsid w:val="002A073D"/>
    <w:rsid w:val="002A0752"/>
    <w:rsid w:val="002A0811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E3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2C7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33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2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E9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DA3"/>
    <w:rsid w:val="002A3E87"/>
    <w:rsid w:val="002A3EA8"/>
    <w:rsid w:val="002A3EF6"/>
    <w:rsid w:val="002A3F06"/>
    <w:rsid w:val="002A3F3D"/>
    <w:rsid w:val="002A3F5C"/>
    <w:rsid w:val="002A3FD1"/>
    <w:rsid w:val="002A4038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47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CFC"/>
    <w:rsid w:val="002A4D60"/>
    <w:rsid w:val="002A4D78"/>
    <w:rsid w:val="002A4E5C"/>
    <w:rsid w:val="002A4E74"/>
    <w:rsid w:val="002A4EC7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22F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DCC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09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4EC"/>
    <w:rsid w:val="002A6539"/>
    <w:rsid w:val="002A654A"/>
    <w:rsid w:val="002A662A"/>
    <w:rsid w:val="002A666F"/>
    <w:rsid w:val="002A66CA"/>
    <w:rsid w:val="002A66E8"/>
    <w:rsid w:val="002A66F4"/>
    <w:rsid w:val="002A67F8"/>
    <w:rsid w:val="002A689B"/>
    <w:rsid w:val="002A68A4"/>
    <w:rsid w:val="002A68B9"/>
    <w:rsid w:val="002A68BA"/>
    <w:rsid w:val="002A695D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E4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395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9EA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5B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5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5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6B3"/>
    <w:rsid w:val="002B172A"/>
    <w:rsid w:val="002B172F"/>
    <w:rsid w:val="002B1754"/>
    <w:rsid w:val="002B178D"/>
    <w:rsid w:val="002B1832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6B"/>
    <w:rsid w:val="002B2885"/>
    <w:rsid w:val="002B2898"/>
    <w:rsid w:val="002B290A"/>
    <w:rsid w:val="002B292B"/>
    <w:rsid w:val="002B2954"/>
    <w:rsid w:val="002B296D"/>
    <w:rsid w:val="002B297F"/>
    <w:rsid w:val="002B29A1"/>
    <w:rsid w:val="002B2A5F"/>
    <w:rsid w:val="002B2A6C"/>
    <w:rsid w:val="002B2ADB"/>
    <w:rsid w:val="002B2AE6"/>
    <w:rsid w:val="002B2AEA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CE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D6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2A5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1D"/>
    <w:rsid w:val="002B4D28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4A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29"/>
    <w:rsid w:val="002B5D54"/>
    <w:rsid w:val="002B5DDC"/>
    <w:rsid w:val="002B5DEE"/>
    <w:rsid w:val="002B5E1B"/>
    <w:rsid w:val="002B5E31"/>
    <w:rsid w:val="002B5EC7"/>
    <w:rsid w:val="002B5F46"/>
    <w:rsid w:val="002B5F4B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890"/>
    <w:rsid w:val="002B6915"/>
    <w:rsid w:val="002B6942"/>
    <w:rsid w:val="002B69B1"/>
    <w:rsid w:val="002B69B5"/>
    <w:rsid w:val="002B69B7"/>
    <w:rsid w:val="002B69CF"/>
    <w:rsid w:val="002B6A43"/>
    <w:rsid w:val="002B6A65"/>
    <w:rsid w:val="002B6B0A"/>
    <w:rsid w:val="002B6B0F"/>
    <w:rsid w:val="002B6B49"/>
    <w:rsid w:val="002B6BEE"/>
    <w:rsid w:val="002B6C24"/>
    <w:rsid w:val="002B6CCB"/>
    <w:rsid w:val="002B6CE8"/>
    <w:rsid w:val="002B6CF7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1F"/>
    <w:rsid w:val="002B7C3E"/>
    <w:rsid w:val="002B7C89"/>
    <w:rsid w:val="002B7CA3"/>
    <w:rsid w:val="002B7CD2"/>
    <w:rsid w:val="002B7D0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12"/>
    <w:rsid w:val="002C0796"/>
    <w:rsid w:val="002C07CF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34"/>
    <w:rsid w:val="002C0BFB"/>
    <w:rsid w:val="002C0C22"/>
    <w:rsid w:val="002C0CF6"/>
    <w:rsid w:val="002C0D33"/>
    <w:rsid w:val="002C0E5E"/>
    <w:rsid w:val="002C0E8B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1"/>
    <w:rsid w:val="002C20D3"/>
    <w:rsid w:val="002C21B0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73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8"/>
    <w:rsid w:val="002C29DC"/>
    <w:rsid w:val="002C2A49"/>
    <w:rsid w:val="002C2A9B"/>
    <w:rsid w:val="002C2AB0"/>
    <w:rsid w:val="002C2B01"/>
    <w:rsid w:val="002C2B0E"/>
    <w:rsid w:val="002C2B12"/>
    <w:rsid w:val="002C2B74"/>
    <w:rsid w:val="002C2B98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CD8"/>
    <w:rsid w:val="002C4D27"/>
    <w:rsid w:val="002C4D9F"/>
    <w:rsid w:val="002C4E18"/>
    <w:rsid w:val="002C4E8A"/>
    <w:rsid w:val="002C4EA6"/>
    <w:rsid w:val="002C4ED4"/>
    <w:rsid w:val="002C4EDF"/>
    <w:rsid w:val="002C4EE5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1E9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6"/>
    <w:rsid w:val="002C590B"/>
    <w:rsid w:val="002C5913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CF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AE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6FC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8B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17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9F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2E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05"/>
    <w:rsid w:val="002D20C8"/>
    <w:rsid w:val="002D20D4"/>
    <w:rsid w:val="002D212F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5A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3F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157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6B1"/>
    <w:rsid w:val="002D471A"/>
    <w:rsid w:val="002D478C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2D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7"/>
    <w:rsid w:val="002D547F"/>
    <w:rsid w:val="002D54B7"/>
    <w:rsid w:val="002D5518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0A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0E0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3F9"/>
    <w:rsid w:val="002D644A"/>
    <w:rsid w:val="002D6459"/>
    <w:rsid w:val="002D648D"/>
    <w:rsid w:val="002D652C"/>
    <w:rsid w:val="002D6542"/>
    <w:rsid w:val="002D6560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44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5A4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3D6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5D1"/>
    <w:rsid w:val="002E1620"/>
    <w:rsid w:val="002E16AD"/>
    <w:rsid w:val="002E16BA"/>
    <w:rsid w:val="002E16FB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EEF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079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EF4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51"/>
    <w:rsid w:val="002E5ACE"/>
    <w:rsid w:val="002E5AE8"/>
    <w:rsid w:val="002E5B7F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07"/>
    <w:rsid w:val="002E691B"/>
    <w:rsid w:val="002E692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B6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2ED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77"/>
    <w:rsid w:val="002F04A5"/>
    <w:rsid w:val="002F04D6"/>
    <w:rsid w:val="002F05A7"/>
    <w:rsid w:val="002F05E5"/>
    <w:rsid w:val="002F0628"/>
    <w:rsid w:val="002F0699"/>
    <w:rsid w:val="002F0771"/>
    <w:rsid w:val="002F07A9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5"/>
    <w:rsid w:val="002F0FFF"/>
    <w:rsid w:val="002F1031"/>
    <w:rsid w:val="002F10BB"/>
    <w:rsid w:val="002F10CA"/>
    <w:rsid w:val="002F10E1"/>
    <w:rsid w:val="002F12D0"/>
    <w:rsid w:val="002F1312"/>
    <w:rsid w:val="002F1443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2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12F"/>
    <w:rsid w:val="002F2175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16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AE3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B59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06"/>
    <w:rsid w:val="002F4962"/>
    <w:rsid w:val="002F4A12"/>
    <w:rsid w:val="002F4A67"/>
    <w:rsid w:val="002F4A90"/>
    <w:rsid w:val="002F4B1C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06"/>
    <w:rsid w:val="002F66D7"/>
    <w:rsid w:val="002F6713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1E2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08"/>
    <w:rsid w:val="002F793B"/>
    <w:rsid w:val="002F7942"/>
    <w:rsid w:val="002F796B"/>
    <w:rsid w:val="002F7A1C"/>
    <w:rsid w:val="002F7B25"/>
    <w:rsid w:val="002F7BC9"/>
    <w:rsid w:val="002F7BCC"/>
    <w:rsid w:val="002F7BE6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0"/>
    <w:rsid w:val="003011B3"/>
    <w:rsid w:val="003011B9"/>
    <w:rsid w:val="00301240"/>
    <w:rsid w:val="0030124C"/>
    <w:rsid w:val="00301255"/>
    <w:rsid w:val="00301258"/>
    <w:rsid w:val="0030126B"/>
    <w:rsid w:val="00301271"/>
    <w:rsid w:val="0030131B"/>
    <w:rsid w:val="0030139A"/>
    <w:rsid w:val="003013DA"/>
    <w:rsid w:val="0030143D"/>
    <w:rsid w:val="003014A2"/>
    <w:rsid w:val="003014B9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74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171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51"/>
    <w:rsid w:val="00302F67"/>
    <w:rsid w:val="00302F70"/>
    <w:rsid w:val="00302F9D"/>
    <w:rsid w:val="00302FA9"/>
    <w:rsid w:val="00302FF1"/>
    <w:rsid w:val="00302FF2"/>
    <w:rsid w:val="0030301A"/>
    <w:rsid w:val="0030304F"/>
    <w:rsid w:val="00303091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DB"/>
    <w:rsid w:val="003035E4"/>
    <w:rsid w:val="00303661"/>
    <w:rsid w:val="00303680"/>
    <w:rsid w:val="00303688"/>
    <w:rsid w:val="0030370F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AF0"/>
    <w:rsid w:val="00303B14"/>
    <w:rsid w:val="00303B1E"/>
    <w:rsid w:val="00303B4F"/>
    <w:rsid w:val="00303B6D"/>
    <w:rsid w:val="00303C21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D3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49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26"/>
    <w:rsid w:val="00305B50"/>
    <w:rsid w:val="00305BB3"/>
    <w:rsid w:val="00305BCE"/>
    <w:rsid w:val="00305BF4"/>
    <w:rsid w:val="00305C02"/>
    <w:rsid w:val="00305C1A"/>
    <w:rsid w:val="00305C1E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A3"/>
    <w:rsid w:val="00305EC8"/>
    <w:rsid w:val="00305F42"/>
    <w:rsid w:val="00305F65"/>
    <w:rsid w:val="00305F7F"/>
    <w:rsid w:val="00305FF3"/>
    <w:rsid w:val="0030606B"/>
    <w:rsid w:val="00306073"/>
    <w:rsid w:val="0030607D"/>
    <w:rsid w:val="003060C9"/>
    <w:rsid w:val="003060DE"/>
    <w:rsid w:val="00306110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9F9"/>
    <w:rsid w:val="00306A1F"/>
    <w:rsid w:val="00306A9E"/>
    <w:rsid w:val="00306B30"/>
    <w:rsid w:val="00306C1C"/>
    <w:rsid w:val="00306C2C"/>
    <w:rsid w:val="00306C32"/>
    <w:rsid w:val="00306C33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04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C4"/>
    <w:rsid w:val="003102F2"/>
    <w:rsid w:val="00310305"/>
    <w:rsid w:val="0031035B"/>
    <w:rsid w:val="0031035D"/>
    <w:rsid w:val="00310377"/>
    <w:rsid w:val="00310380"/>
    <w:rsid w:val="00310408"/>
    <w:rsid w:val="00310427"/>
    <w:rsid w:val="003104D1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00"/>
    <w:rsid w:val="00310F27"/>
    <w:rsid w:val="00310F8A"/>
    <w:rsid w:val="00310F9A"/>
    <w:rsid w:val="00310FCE"/>
    <w:rsid w:val="00310FE3"/>
    <w:rsid w:val="00311052"/>
    <w:rsid w:val="003110A7"/>
    <w:rsid w:val="003110BC"/>
    <w:rsid w:val="003110CE"/>
    <w:rsid w:val="00311139"/>
    <w:rsid w:val="0031114E"/>
    <w:rsid w:val="0031117D"/>
    <w:rsid w:val="003111DC"/>
    <w:rsid w:val="003111ED"/>
    <w:rsid w:val="00311228"/>
    <w:rsid w:val="0031124E"/>
    <w:rsid w:val="0031125C"/>
    <w:rsid w:val="0031130B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BE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06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08"/>
    <w:rsid w:val="00312531"/>
    <w:rsid w:val="0031253F"/>
    <w:rsid w:val="00312558"/>
    <w:rsid w:val="0031256A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D6"/>
    <w:rsid w:val="00314DFD"/>
    <w:rsid w:val="00314E0F"/>
    <w:rsid w:val="00314E4F"/>
    <w:rsid w:val="00314E5B"/>
    <w:rsid w:val="00314E5E"/>
    <w:rsid w:val="00314E9D"/>
    <w:rsid w:val="00314F27"/>
    <w:rsid w:val="00314F8C"/>
    <w:rsid w:val="00314FA7"/>
    <w:rsid w:val="00314FD9"/>
    <w:rsid w:val="00314FFD"/>
    <w:rsid w:val="00315015"/>
    <w:rsid w:val="00315044"/>
    <w:rsid w:val="00315062"/>
    <w:rsid w:val="003150D3"/>
    <w:rsid w:val="00315169"/>
    <w:rsid w:val="00315292"/>
    <w:rsid w:val="00315329"/>
    <w:rsid w:val="0031534E"/>
    <w:rsid w:val="003153C1"/>
    <w:rsid w:val="003153E3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B8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873"/>
    <w:rsid w:val="00316906"/>
    <w:rsid w:val="00316935"/>
    <w:rsid w:val="003169F2"/>
    <w:rsid w:val="00316A3D"/>
    <w:rsid w:val="00316B12"/>
    <w:rsid w:val="00316B66"/>
    <w:rsid w:val="00316BA4"/>
    <w:rsid w:val="00316BDC"/>
    <w:rsid w:val="00316BE1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05"/>
    <w:rsid w:val="0031729F"/>
    <w:rsid w:val="003172BD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685"/>
    <w:rsid w:val="003176CB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0E"/>
    <w:rsid w:val="0032014A"/>
    <w:rsid w:val="0032028E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8F"/>
    <w:rsid w:val="003208C3"/>
    <w:rsid w:val="0032090F"/>
    <w:rsid w:val="00320916"/>
    <w:rsid w:val="0032093A"/>
    <w:rsid w:val="00320942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73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36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83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C81"/>
    <w:rsid w:val="00322D4D"/>
    <w:rsid w:val="00322DEA"/>
    <w:rsid w:val="00322E3E"/>
    <w:rsid w:val="00322E4D"/>
    <w:rsid w:val="00322E4E"/>
    <w:rsid w:val="00322E5B"/>
    <w:rsid w:val="00322E6B"/>
    <w:rsid w:val="00322E99"/>
    <w:rsid w:val="00322EA2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CDA"/>
    <w:rsid w:val="00323D0D"/>
    <w:rsid w:val="00323D10"/>
    <w:rsid w:val="00323D4C"/>
    <w:rsid w:val="00323DB1"/>
    <w:rsid w:val="00323DB9"/>
    <w:rsid w:val="00323E48"/>
    <w:rsid w:val="00323E82"/>
    <w:rsid w:val="00323EB0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0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1D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74"/>
    <w:rsid w:val="003256DB"/>
    <w:rsid w:val="00325771"/>
    <w:rsid w:val="003257CF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46D"/>
    <w:rsid w:val="0032660D"/>
    <w:rsid w:val="0032661B"/>
    <w:rsid w:val="00326627"/>
    <w:rsid w:val="00326632"/>
    <w:rsid w:val="00326653"/>
    <w:rsid w:val="0032667F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EDB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398"/>
    <w:rsid w:val="00327437"/>
    <w:rsid w:val="003274D1"/>
    <w:rsid w:val="0032756C"/>
    <w:rsid w:val="0032758C"/>
    <w:rsid w:val="003275A7"/>
    <w:rsid w:val="003275C9"/>
    <w:rsid w:val="00327603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79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0C"/>
    <w:rsid w:val="00330F2E"/>
    <w:rsid w:val="00330F7F"/>
    <w:rsid w:val="00330F99"/>
    <w:rsid w:val="00330F9E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2B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30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88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E3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05B"/>
    <w:rsid w:val="0033415F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7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6D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85"/>
    <w:rsid w:val="003358BB"/>
    <w:rsid w:val="003358CF"/>
    <w:rsid w:val="003358D8"/>
    <w:rsid w:val="00335932"/>
    <w:rsid w:val="00335A53"/>
    <w:rsid w:val="00335ADF"/>
    <w:rsid w:val="00335B22"/>
    <w:rsid w:val="00335B4F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C"/>
    <w:rsid w:val="003360CE"/>
    <w:rsid w:val="00336132"/>
    <w:rsid w:val="00336297"/>
    <w:rsid w:val="003362BD"/>
    <w:rsid w:val="00336348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04"/>
    <w:rsid w:val="00336E7D"/>
    <w:rsid w:val="00336F79"/>
    <w:rsid w:val="00336F9C"/>
    <w:rsid w:val="00336FE0"/>
    <w:rsid w:val="00337049"/>
    <w:rsid w:val="00337094"/>
    <w:rsid w:val="003370B8"/>
    <w:rsid w:val="003370C8"/>
    <w:rsid w:val="0033730E"/>
    <w:rsid w:val="00337325"/>
    <w:rsid w:val="003373CE"/>
    <w:rsid w:val="003373E8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B1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1FC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8A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8D5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AC"/>
    <w:rsid w:val="003431E7"/>
    <w:rsid w:val="0034320D"/>
    <w:rsid w:val="00343221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09"/>
    <w:rsid w:val="00343552"/>
    <w:rsid w:val="003435DC"/>
    <w:rsid w:val="003435FC"/>
    <w:rsid w:val="00343632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B8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3FFE"/>
    <w:rsid w:val="0034400D"/>
    <w:rsid w:val="003440A7"/>
    <w:rsid w:val="0034410C"/>
    <w:rsid w:val="0034416F"/>
    <w:rsid w:val="00344191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8AB"/>
    <w:rsid w:val="00344940"/>
    <w:rsid w:val="003449B7"/>
    <w:rsid w:val="00344A34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4E6"/>
    <w:rsid w:val="00345523"/>
    <w:rsid w:val="00345579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19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7FA"/>
    <w:rsid w:val="00346898"/>
    <w:rsid w:val="00346899"/>
    <w:rsid w:val="00346961"/>
    <w:rsid w:val="003469CD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6F3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B0"/>
    <w:rsid w:val="00347CCC"/>
    <w:rsid w:val="00347CD7"/>
    <w:rsid w:val="00347DCD"/>
    <w:rsid w:val="00347DEF"/>
    <w:rsid w:val="00347E3A"/>
    <w:rsid w:val="00347E52"/>
    <w:rsid w:val="00347ED6"/>
    <w:rsid w:val="00347EE7"/>
    <w:rsid w:val="00347FD3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8A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263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D6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B5"/>
    <w:rsid w:val="003532CA"/>
    <w:rsid w:val="00353313"/>
    <w:rsid w:val="003533B2"/>
    <w:rsid w:val="003533B8"/>
    <w:rsid w:val="0035341E"/>
    <w:rsid w:val="00353475"/>
    <w:rsid w:val="003534C2"/>
    <w:rsid w:val="0035356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B87"/>
    <w:rsid w:val="00353BD3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6E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8D2"/>
    <w:rsid w:val="003548E6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D3E"/>
    <w:rsid w:val="00354E61"/>
    <w:rsid w:val="00354EEC"/>
    <w:rsid w:val="00355004"/>
    <w:rsid w:val="0035505D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DE3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89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CF3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9DE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BFC"/>
    <w:rsid w:val="00360C30"/>
    <w:rsid w:val="00360C9A"/>
    <w:rsid w:val="00360D0B"/>
    <w:rsid w:val="00360D87"/>
    <w:rsid w:val="00360E45"/>
    <w:rsid w:val="00360E98"/>
    <w:rsid w:val="00360EC2"/>
    <w:rsid w:val="00360F18"/>
    <w:rsid w:val="00360F92"/>
    <w:rsid w:val="0036101A"/>
    <w:rsid w:val="00361053"/>
    <w:rsid w:val="00361061"/>
    <w:rsid w:val="003610B1"/>
    <w:rsid w:val="0036111B"/>
    <w:rsid w:val="003611C9"/>
    <w:rsid w:val="003611CD"/>
    <w:rsid w:val="003611DE"/>
    <w:rsid w:val="003611F6"/>
    <w:rsid w:val="003612A1"/>
    <w:rsid w:val="003612D0"/>
    <w:rsid w:val="003612FF"/>
    <w:rsid w:val="00361388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B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12"/>
    <w:rsid w:val="0036204D"/>
    <w:rsid w:val="003620BA"/>
    <w:rsid w:val="0036217B"/>
    <w:rsid w:val="003621C9"/>
    <w:rsid w:val="003621F6"/>
    <w:rsid w:val="0036226E"/>
    <w:rsid w:val="00362305"/>
    <w:rsid w:val="00362328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7B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3CE"/>
    <w:rsid w:val="003643D0"/>
    <w:rsid w:val="00364421"/>
    <w:rsid w:val="00364473"/>
    <w:rsid w:val="003644BE"/>
    <w:rsid w:val="003644C7"/>
    <w:rsid w:val="003644D6"/>
    <w:rsid w:val="0036469D"/>
    <w:rsid w:val="0036471B"/>
    <w:rsid w:val="00364739"/>
    <w:rsid w:val="00364758"/>
    <w:rsid w:val="00364760"/>
    <w:rsid w:val="0036479E"/>
    <w:rsid w:val="003647A1"/>
    <w:rsid w:val="003647C5"/>
    <w:rsid w:val="0036485F"/>
    <w:rsid w:val="00364861"/>
    <w:rsid w:val="00364896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41"/>
    <w:rsid w:val="0036507D"/>
    <w:rsid w:val="003650CC"/>
    <w:rsid w:val="003650DD"/>
    <w:rsid w:val="003650F2"/>
    <w:rsid w:val="0036513C"/>
    <w:rsid w:val="0036518D"/>
    <w:rsid w:val="00365201"/>
    <w:rsid w:val="00365280"/>
    <w:rsid w:val="003652B6"/>
    <w:rsid w:val="003652F0"/>
    <w:rsid w:val="00365333"/>
    <w:rsid w:val="00365347"/>
    <w:rsid w:val="00365359"/>
    <w:rsid w:val="003653EE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8AB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99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9A"/>
    <w:rsid w:val="003663B0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BE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4F"/>
    <w:rsid w:val="003705BA"/>
    <w:rsid w:val="003705BE"/>
    <w:rsid w:val="003705F3"/>
    <w:rsid w:val="0037063F"/>
    <w:rsid w:val="003706AE"/>
    <w:rsid w:val="003706E5"/>
    <w:rsid w:val="003706F2"/>
    <w:rsid w:val="00370701"/>
    <w:rsid w:val="0037074B"/>
    <w:rsid w:val="0037083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55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4B"/>
    <w:rsid w:val="003729AC"/>
    <w:rsid w:val="00372A30"/>
    <w:rsid w:val="00372A70"/>
    <w:rsid w:val="00372A9A"/>
    <w:rsid w:val="00372BA7"/>
    <w:rsid w:val="00372BE2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1"/>
    <w:rsid w:val="00373475"/>
    <w:rsid w:val="00373489"/>
    <w:rsid w:val="003734DB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EEB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BC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98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EE8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8E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27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27"/>
    <w:rsid w:val="0037734D"/>
    <w:rsid w:val="00377379"/>
    <w:rsid w:val="003773DC"/>
    <w:rsid w:val="00377452"/>
    <w:rsid w:val="003774A6"/>
    <w:rsid w:val="003774F2"/>
    <w:rsid w:val="0037753A"/>
    <w:rsid w:val="00377545"/>
    <w:rsid w:val="0037754B"/>
    <w:rsid w:val="0037760F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ADF"/>
    <w:rsid w:val="00377B53"/>
    <w:rsid w:val="00377B55"/>
    <w:rsid w:val="00377B65"/>
    <w:rsid w:val="00377C1A"/>
    <w:rsid w:val="00377C35"/>
    <w:rsid w:val="00377E3A"/>
    <w:rsid w:val="00377F19"/>
    <w:rsid w:val="00377F1C"/>
    <w:rsid w:val="00377FAF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08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2E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17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EA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ECF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3C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EBC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5E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1A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98B"/>
    <w:rsid w:val="00384A7A"/>
    <w:rsid w:val="00384A98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831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1D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CD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B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1A9"/>
    <w:rsid w:val="0039020C"/>
    <w:rsid w:val="0039021E"/>
    <w:rsid w:val="00390257"/>
    <w:rsid w:val="00390299"/>
    <w:rsid w:val="003902DD"/>
    <w:rsid w:val="0039030F"/>
    <w:rsid w:val="00390316"/>
    <w:rsid w:val="00390347"/>
    <w:rsid w:val="0039036D"/>
    <w:rsid w:val="00390373"/>
    <w:rsid w:val="00390467"/>
    <w:rsid w:val="0039048A"/>
    <w:rsid w:val="00390492"/>
    <w:rsid w:val="0039050A"/>
    <w:rsid w:val="00390521"/>
    <w:rsid w:val="00390524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983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86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75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16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3A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795"/>
    <w:rsid w:val="00393807"/>
    <w:rsid w:val="00393815"/>
    <w:rsid w:val="003938AF"/>
    <w:rsid w:val="003938EE"/>
    <w:rsid w:val="003938F4"/>
    <w:rsid w:val="00393933"/>
    <w:rsid w:val="00393957"/>
    <w:rsid w:val="00393993"/>
    <w:rsid w:val="003939AA"/>
    <w:rsid w:val="003939BE"/>
    <w:rsid w:val="003939C8"/>
    <w:rsid w:val="00393A5F"/>
    <w:rsid w:val="00393B4C"/>
    <w:rsid w:val="00393B80"/>
    <w:rsid w:val="00393B94"/>
    <w:rsid w:val="00393BB8"/>
    <w:rsid w:val="00393C55"/>
    <w:rsid w:val="00393CAD"/>
    <w:rsid w:val="00393CB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34"/>
    <w:rsid w:val="00394F53"/>
    <w:rsid w:val="00394FBA"/>
    <w:rsid w:val="00395052"/>
    <w:rsid w:val="003950E5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48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93D"/>
    <w:rsid w:val="003969C1"/>
    <w:rsid w:val="00396A1E"/>
    <w:rsid w:val="00396A55"/>
    <w:rsid w:val="00396A90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E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4F"/>
    <w:rsid w:val="00397DE6"/>
    <w:rsid w:val="00397E6C"/>
    <w:rsid w:val="00397E7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36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35"/>
    <w:rsid w:val="003A3FA7"/>
    <w:rsid w:val="003A3FDE"/>
    <w:rsid w:val="003A4026"/>
    <w:rsid w:val="003A402F"/>
    <w:rsid w:val="003A4063"/>
    <w:rsid w:val="003A4134"/>
    <w:rsid w:val="003A4193"/>
    <w:rsid w:val="003A4316"/>
    <w:rsid w:val="003A4390"/>
    <w:rsid w:val="003A43AB"/>
    <w:rsid w:val="003A4417"/>
    <w:rsid w:val="003A4485"/>
    <w:rsid w:val="003A44E3"/>
    <w:rsid w:val="003A455C"/>
    <w:rsid w:val="003A4569"/>
    <w:rsid w:val="003A45DD"/>
    <w:rsid w:val="003A4604"/>
    <w:rsid w:val="003A4623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3D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C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8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2D"/>
    <w:rsid w:val="003B135C"/>
    <w:rsid w:val="003B136C"/>
    <w:rsid w:val="003B13D7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D78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8A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1A"/>
    <w:rsid w:val="003B3893"/>
    <w:rsid w:val="003B38B0"/>
    <w:rsid w:val="003B3901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9A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20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0B"/>
    <w:rsid w:val="003B4A3D"/>
    <w:rsid w:val="003B4A8E"/>
    <w:rsid w:val="003B4AB2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0D7"/>
    <w:rsid w:val="003B511F"/>
    <w:rsid w:val="003B51D6"/>
    <w:rsid w:val="003B5202"/>
    <w:rsid w:val="003B521F"/>
    <w:rsid w:val="003B524E"/>
    <w:rsid w:val="003B525C"/>
    <w:rsid w:val="003B5336"/>
    <w:rsid w:val="003B5366"/>
    <w:rsid w:val="003B548E"/>
    <w:rsid w:val="003B54E7"/>
    <w:rsid w:val="003B5572"/>
    <w:rsid w:val="003B55AE"/>
    <w:rsid w:val="003B55F2"/>
    <w:rsid w:val="003B5630"/>
    <w:rsid w:val="003B563B"/>
    <w:rsid w:val="003B5679"/>
    <w:rsid w:val="003B5687"/>
    <w:rsid w:val="003B568E"/>
    <w:rsid w:val="003B56CF"/>
    <w:rsid w:val="003B56DC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97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A2B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2AA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EB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0F8B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69A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39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A7"/>
    <w:rsid w:val="003C40FD"/>
    <w:rsid w:val="003C422F"/>
    <w:rsid w:val="003C4273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2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A6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3C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09"/>
    <w:rsid w:val="003C6071"/>
    <w:rsid w:val="003C6198"/>
    <w:rsid w:val="003C619F"/>
    <w:rsid w:val="003C61A2"/>
    <w:rsid w:val="003C6287"/>
    <w:rsid w:val="003C6324"/>
    <w:rsid w:val="003C6355"/>
    <w:rsid w:val="003C6369"/>
    <w:rsid w:val="003C63C8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2E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6"/>
    <w:rsid w:val="003C6E6B"/>
    <w:rsid w:val="003C6EC4"/>
    <w:rsid w:val="003C6F31"/>
    <w:rsid w:val="003C7094"/>
    <w:rsid w:val="003C716B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8D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3A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69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0F67"/>
    <w:rsid w:val="003D100A"/>
    <w:rsid w:val="003D1075"/>
    <w:rsid w:val="003D10BE"/>
    <w:rsid w:val="003D1100"/>
    <w:rsid w:val="003D1155"/>
    <w:rsid w:val="003D1171"/>
    <w:rsid w:val="003D11E9"/>
    <w:rsid w:val="003D1205"/>
    <w:rsid w:val="003D1219"/>
    <w:rsid w:val="003D12BF"/>
    <w:rsid w:val="003D1301"/>
    <w:rsid w:val="003D1329"/>
    <w:rsid w:val="003D134E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7CF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B6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87"/>
    <w:rsid w:val="003D33D4"/>
    <w:rsid w:val="003D3493"/>
    <w:rsid w:val="003D34E8"/>
    <w:rsid w:val="003D3514"/>
    <w:rsid w:val="003D3559"/>
    <w:rsid w:val="003D3562"/>
    <w:rsid w:val="003D35B2"/>
    <w:rsid w:val="003D35EC"/>
    <w:rsid w:val="003D3636"/>
    <w:rsid w:val="003D3693"/>
    <w:rsid w:val="003D3694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2B"/>
    <w:rsid w:val="003D3A6D"/>
    <w:rsid w:val="003D3A84"/>
    <w:rsid w:val="003D3B1D"/>
    <w:rsid w:val="003D3B4C"/>
    <w:rsid w:val="003D3B9F"/>
    <w:rsid w:val="003D3BB6"/>
    <w:rsid w:val="003D3BC0"/>
    <w:rsid w:val="003D3BE4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9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CDA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22"/>
    <w:rsid w:val="003D6758"/>
    <w:rsid w:val="003D6797"/>
    <w:rsid w:val="003D67FE"/>
    <w:rsid w:val="003D694D"/>
    <w:rsid w:val="003D6960"/>
    <w:rsid w:val="003D6962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79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47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BBD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91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1D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08"/>
    <w:rsid w:val="003E0D49"/>
    <w:rsid w:val="003E0DB5"/>
    <w:rsid w:val="003E0DC3"/>
    <w:rsid w:val="003E0E0F"/>
    <w:rsid w:val="003E0E43"/>
    <w:rsid w:val="003E0E86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15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DC7"/>
    <w:rsid w:val="003E1E96"/>
    <w:rsid w:val="003E1EFF"/>
    <w:rsid w:val="003E1FA8"/>
    <w:rsid w:val="003E204F"/>
    <w:rsid w:val="003E2063"/>
    <w:rsid w:val="003E2103"/>
    <w:rsid w:val="003E218E"/>
    <w:rsid w:val="003E21E4"/>
    <w:rsid w:val="003E2238"/>
    <w:rsid w:val="003E2267"/>
    <w:rsid w:val="003E22D4"/>
    <w:rsid w:val="003E2309"/>
    <w:rsid w:val="003E2314"/>
    <w:rsid w:val="003E2394"/>
    <w:rsid w:val="003E23E0"/>
    <w:rsid w:val="003E24A6"/>
    <w:rsid w:val="003E251C"/>
    <w:rsid w:val="003E2535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78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6F1"/>
    <w:rsid w:val="003E374C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E7B"/>
    <w:rsid w:val="003E3EB7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61"/>
    <w:rsid w:val="003E41D6"/>
    <w:rsid w:val="003E41E9"/>
    <w:rsid w:val="003E42CC"/>
    <w:rsid w:val="003E42D7"/>
    <w:rsid w:val="003E4366"/>
    <w:rsid w:val="003E438B"/>
    <w:rsid w:val="003E43EF"/>
    <w:rsid w:val="003E443D"/>
    <w:rsid w:val="003E4478"/>
    <w:rsid w:val="003E44BC"/>
    <w:rsid w:val="003E4539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0C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93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2B1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17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22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22"/>
    <w:rsid w:val="003E6B3A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11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14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0C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B0"/>
    <w:rsid w:val="003F0CCA"/>
    <w:rsid w:val="003F0CCC"/>
    <w:rsid w:val="003F0D25"/>
    <w:rsid w:val="003F0D4A"/>
    <w:rsid w:val="003F0D83"/>
    <w:rsid w:val="003F0DAE"/>
    <w:rsid w:val="003F0DEB"/>
    <w:rsid w:val="003F0DF6"/>
    <w:rsid w:val="003F0E82"/>
    <w:rsid w:val="003F0F13"/>
    <w:rsid w:val="003F0F33"/>
    <w:rsid w:val="003F0F93"/>
    <w:rsid w:val="003F102F"/>
    <w:rsid w:val="003F10EC"/>
    <w:rsid w:val="003F11AC"/>
    <w:rsid w:val="003F1249"/>
    <w:rsid w:val="003F126F"/>
    <w:rsid w:val="003F127F"/>
    <w:rsid w:val="003F1300"/>
    <w:rsid w:val="003F1317"/>
    <w:rsid w:val="003F1350"/>
    <w:rsid w:val="003F1366"/>
    <w:rsid w:val="003F14BA"/>
    <w:rsid w:val="003F1518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D3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05"/>
    <w:rsid w:val="003F2E1E"/>
    <w:rsid w:val="003F2E8B"/>
    <w:rsid w:val="003F2EA1"/>
    <w:rsid w:val="003F2FC2"/>
    <w:rsid w:val="003F3035"/>
    <w:rsid w:val="003F304F"/>
    <w:rsid w:val="003F305D"/>
    <w:rsid w:val="003F3086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5F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72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6DF"/>
    <w:rsid w:val="003F56F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5AE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B5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43"/>
    <w:rsid w:val="003F70B6"/>
    <w:rsid w:val="003F70CA"/>
    <w:rsid w:val="003F7254"/>
    <w:rsid w:val="003F735E"/>
    <w:rsid w:val="003F7385"/>
    <w:rsid w:val="003F743F"/>
    <w:rsid w:val="003F7463"/>
    <w:rsid w:val="003F747D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3F7FBD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AD5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DF2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0A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02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D4"/>
    <w:rsid w:val="004031FF"/>
    <w:rsid w:val="0040320C"/>
    <w:rsid w:val="004032F7"/>
    <w:rsid w:val="0040333E"/>
    <w:rsid w:val="00403373"/>
    <w:rsid w:val="00403374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23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094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7D2"/>
    <w:rsid w:val="0040580D"/>
    <w:rsid w:val="0040584E"/>
    <w:rsid w:val="00405853"/>
    <w:rsid w:val="00405870"/>
    <w:rsid w:val="00405890"/>
    <w:rsid w:val="00405904"/>
    <w:rsid w:val="00405912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1E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2D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EED"/>
    <w:rsid w:val="00406F1C"/>
    <w:rsid w:val="00406F35"/>
    <w:rsid w:val="00406F4F"/>
    <w:rsid w:val="00406F72"/>
    <w:rsid w:val="00406F7F"/>
    <w:rsid w:val="00406FAF"/>
    <w:rsid w:val="00406FD5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0"/>
    <w:rsid w:val="004072CA"/>
    <w:rsid w:val="004072FB"/>
    <w:rsid w:val="00407331"/>
    <w:rsid w:val="004073F5"/>
    <w:rsid w:val="004074A5"/>
    <w:rsid w:val="004074EE"/>
    <w:rsid w:val="00407533"/>
    <w:rsid w:val="00407537"/>
    <w:rsid w:val="004075D4"/>
    <w:rsid w:val="004075F0"/>
    <w:rsid w:val="0040760D"/>
    <w:rsid w:val="00407667"/>
    <w:rsid w:val="004076D1"/>
    <w:rsid w:val="00407753"/>
    <w:rsid w:val="004077BB"/>
    <w:rsid w:val="004078E5"/>
    <w:rsid w:val="004078E7"/>
    <w:rsid w:val="0040790B"/>
    <w:rsid w:val="00407919"/>
    <w:rsid w:val="00407932"/>
    <w:rsid w:val="004079F7"/>
    <w:rsid w:val="004079F9"/>
    <w:rsid w:val="00407B03"/>
    <w:rsid w:val="00407C01"/>
    <w:rsid w:val="00407C91"/>
    <w:rsid w:val="00407CC2"/>
    <w:rsid w:val="00407D8B"/>
    <w:rsid w:val="00407E4C"/>
    <w:rsid w:val="00407EA7"/>
    <w:rsid w:val="00407F13"/>
    <w:rsid w:val="00407F16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16"/>
    <w:rsid w:val="00410B8B"/>
    <w:rsid w:val="00410C21"/>
    <w:rsid w:val="00410C2B"/>
    <w:rsid w:val="00410C88"/>
    <w:rsid w:val="00410C95"/>
    <w:rsid w:val="00410C9F"/>
    <w:rsid w:val="00410CC2"/>
    <w:rsid w:val="00410DB1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B0"/>
    <w:rsid w:val="00411BD9"/>
    <w:rsid w:val="00411C92"/>
    <w:rsid w:val="00411CEB"/>
    <w:rsid w:val="00411D02"/>
    <w:rsid w:val="00411D0D"/>
    <w:rsid w:val="00411D7D"/>
    <w:rsid w:val="00411E56"/>
    <w:rsid w:val="00411E68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8C"/>
    <w:rsid w:val="004127B4"/>
    <w:rsid w:val="00412848"/>
    <w:rsid w:val="0041284D"/>
    <w:rsid w:val="0041295B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02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76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B5"/>
    <w:rsid w:val="004149D2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67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B2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DF7"/>
    <w:rsid w:val="00415E00"/>
    <w:rsid w:val="00415E61"/>
    <w:rsid w:val="00415EC0"/>
    <w:rsid w:val="00415F1F"/>
    <w:rsid w:val="00415F9D"/>
    <w:rsid w:val="004160E1"/>
    <w:rsid w:val="0041610A"/>
    <w:rsid w:val="00416200"/>
    <w:rsid w:val="0041621F"/>
    <w:rsid w:val="00416228"/>
    <w:rsid w:val="00416244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B5"/>
    <w:rsid w:val="00416ED7"/>
    <w:rsid w:val="00416F10"/>
    <w:rsid w:val="00416F24"/>
    <w:rsid w:val="00416F5E"/>
    <w:rsid w:val="0041701E"/>
    <w:rsid w:val="00417045"/>
    <w:rsid w:val="00417066"/>
    <w:rsid w:val="004170D9"/>
    <w:rsid w:val="004170E8"/>
    <w:rsid w:val="0041711E"/>
    <w:rsid w:val="00417131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7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7E"/>
    <w:rsid w:val="004207A3"/>
    <w:rsid w:val="004207B7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0FA0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5A0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5A"/>
    <w:rsid w:val="00421C72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0F5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AF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BCB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8F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DF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DEC"/>
    <w:rsid w:val="00425E71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A5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4DA"/>
    <w:rsid w:val="00427657"/>
    <w:rsid w:val="004276F0"/>
    <w:rsid w:val="0042776D"/>
    <w:rsid w:val="0042780B"/>
    <w:rsid w:val="0042783A"/>
    <w:rsid w:val="00427848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8D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E7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ED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0FC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46"/>
    <w:rsid w:val="00431677"/>
    <w:rsid w:val="00431692"/>
    <w:rsid w:val="004316DB"/>
    <w:rsid w:val="0043174F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0DE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00"/>
    <w:rsid w:val="0043311B"/>
    <w:rsid w:val="00433137"/>
    <w:rsid w:val="00433166"/>
    <w:rsid w:val="004331D6"/>
    <w:rsid w:val="00433231"/>
    <w:rsid w:val="004332CA"/>
    <w:rsid w:val="00433366"/>
    <w:rsid w:val="004333EF"/>
    <w:rsid w:val="0043345F"/>
    <w:rsid w:val="0043349E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055"/>
    <w:rsid w:val="00434115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4BB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5C"/>
    <w:rsid w:val="00434C78"/>
    <w:rsid w:val="00434CEC"/>
    <w:rsid w:val="00434DBD"/>
    <w:rsid w:val="00434DF3"/>
    <w:rsid w:val="00434E73"/>
    <w:rsid w:val="00434E7F"/>
    <w:rsid w:val="00434EC4"/>
    <w:rsid w:val="00434F16"/>
    <w:rsid w:val="00434F24"/>
    <w:rsid w:val="00434F64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11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21"/>
    <w:rsid w:val="00435864"/>
    <w:rsid w:val="0043587A"/>
    <w:rsid w:val="00435954"/>
    <w:rsid w:val="00435A00"/>
    <w:rsid w:val="00435A4E"/>
    <w:rsid w:val="00435BF7"/>
    <w:rsid w:val="00435C34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38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0E0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3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74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B93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1E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C7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81"/>
    <w:rsid w:val="004426FD"/>
    <w:rsid w:val="0044270B"/>
    <w:rsid w:val="0044270F"/>
    <w:rsid w:val="004427A1"/>
    <w:rsid w:val="00442854"/>
    <w:rsid w:val="00442893"/>
    <w:rsid w:val="004428B6"/>
    <w:rsid w:val="00442921"/>
    <w:rsid w:val="00442940"/>
    <w:rsid w:val="0044294F"/>
    <w:rsid w:val="00442A00"/>
    <w:rsid w:val="00442AFC"/>
    <w:rsid w:val="00442AFD"/>
    <w:rsid w:val="00442B2E"/>
    <w:rsid w:val="00442BB9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79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22"/>
    <w:rsid w:val="0044334A"/>
    <w:rsid w:val="00443360"/>
    <w:rsid w:val="004433CD"/>
    <w:rsid w:val="004434E1"/>
    <w:rsid w:val="004435F4"/>
    <w:rsid w:val="0044362F"/>
    <w:rsid w:val="00443671"/>
    <w:rsid w:val="004436E0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BB1"/>
    <w:rsid w:val="00443C6B"/>
    <w:rsid w:val="00443CEF"/>
    <w:rsid w:val="00443D31"/>
    <w:rsid w:val="00443D5C"/>
    <w:rsid w:val="00443D81"/>
    <w:rsid w:val="00443DD7"/>
    <w:rsid w:val="00443E15"/>
    <w:rsid w:val="00443EB6"/>
    <w:rsid w:val="00443F02"/>
    <w:rsid w:val="00443F82"/>
    <w:rsid w:val="00443F93"/>
    <w:rsid w:val="00443FC4"/>
    <w:rsid w:val="0044404D"/>
    <w:rsid w:val="00444072"/>
    <w:rsid w:val="004440E9"/>
    <w:rsid w:val="004440EE"/>
    <w:rsid w:val="004440F7"/>
    <w:rsid w:val="00444111"/>
    <w:rsid w:val="004441BC"/>
    <w:rsid w:val="0044427F"/>
    <w:rsid w:val="00444284"/>
    <w:rsid w:val="004442A2"/>
    <w:rsid w:val="004442A6"/>
    <w:rsid w:val="00444325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B1"/>
    <w:rsid w:val="004445FD"/>
    <w:rsid w:val="004445FF"/>
    <w:rsid w:val="00444683"/>
    <w:rsid w:val="004447F7"/>
    <w:rsid w:val="00444835"/>
    <w:rsid w:val="0044484B"/>
    <w:rsid w:val="0044487F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04"/>
    <w:rsid w:val="0044561A"/>
    <w:rsid w:val="00445657"/>
    <w:rsid w:val="004456F5"/>
    <w:rsid w:val="004457F6"/>
    <w:rsid w:val="00445827"/>
    <w:rsid w:val="00445879"/>
    <w:rsid w:val="004458BD"/>
    <w:rsid w:val="00445928"/>
    <w:rsid w:val="004459B7"/>
    <w:rsid w:val="00445A52"/>
    <w:rsid w:val="00445A5E"/>
    <w:rsid w:val="00445B32"/>
    <w:rsid w:val="00445B45"/>
    <w:rsid w:val="00445B5E"/>
    <w:rsid w:val="00445B69"/>
    <w:rsid w:val="00445D79"/>
    <w:rsid w:val="00445DF2"/>
    <w:rsid w:val="00445E22"/>
    <w:rsid w:val="00445E62"/>
    <w:rsid w:val="00445F5B"/>
    <w:rsid w:val="00445FBB"/>
    <w:rsid w:val="00445FE6"/>
    <w:rsid w:val="00445FF2"/>
    <w:rsid w:val="00446002"/>
    <w:rsid w:val="0044604F"/>
    <w:rsid w:val="0044605E"/>
    <w:rsid w:val="004460AA"/>
    <w:rsid w:val="004461C4"/>
    <w:rsid w:val="004461D6"/>
    <w:rsid w:val="00446239"/>
    <w:rsid w:val="004462B7"/>
    <w:rsid w:val="004463A4"/>
    <w:rsid w:val="004463F4"/>
    <w:rsid w:val="0044649C"/>
    <w:rsid w:val="0044650F"/>
    <w:rsid w:val="00446588"/>
    <w:rsid w:val="0044659E"/>
    <w:rsid w:val="00446685"/>
    <w:rsid w:val="004467CD"/>
    <w:rsid w:val="004467ED"/>
    <w:rsid w:val="0044681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A4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51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490"/>
    <w:rsid w:val="004504A6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6F6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34"/>
    <w:rsid w:val="00450D48"/>
    <w:rsid w:val="00450E12"/>
    <w:rsid w:val="00450E44"/>
    <w:rsid w:val="00450E49"/>
    <w:rsid w:val="00450EC3"/>
    <w:rsid w:val="00450F91"/>
    <w:rsid w:val="00450FBD"/>
    <w:rsid w:val="00450FCE"/>
    <w:rsid w:val="00451004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5D7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5D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CF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0D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78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E4E"/>
    <w:rsid w:val="00453F46"/>
    <w:rsid w:val="00453F47"/>
    <w:rsid w:val="00453FA8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4F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33"/>
    <w:rsid w:val="00454A9F"/>
    <w:rsid w:val="00454AC0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4FDE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6A"/>
    <w:rsid w:val="0045546F"/>
    <w:rsid w:val="004554AA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9EC"/>
    <w:rsid w:val="00455A43"/>
    <w:rsid w:val="00455B63"/>
    <w:rsid w:val="00455BB4"/>
    <w:rsid w:val="00455BCD"/>
    <w:rsid w:val="00455C02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757"/>
    <w:rsid w:val="0045681E"/>
    <w:rsid w:val="00456897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7B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4B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77"/>
    <w:rsid w:val="00460FAD"/>
    <w:rsid w:val="00460FCD"/>
    <w:rsid w:val="0046100A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7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4FF"/>
    <w:rsid w:val="0046257C"/>
    <w:rsid w:val="004625DF"/>
    <w:rsid w:val="004626C5"/>
    <w:rsid w:val="004627A1"/>
    <w:rsid w:val="004627EF"/>
    <w:rsid w:val="00462841"/>
    <w:rsid w:val="004628DF"/>
    <w:rsid w:val="00462915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36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2F9E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ADD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75"/>
    <w:rsid w:val="00463FD2"/>
    <w:rsid w:val="004640C8"/>
    <w:rsid w:val="00464201"/>
    <w:rsid w:val="00464340"/>
    <w:rsid w:val="004643C5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B5A"/>
    <w:rsid w:val="00464C24"/>
    <w:rsid w:val="00464C2A"/>
    <w:rsid w:val="00464C38"/>
    <w:rsid w:val="00464CB2"/>
    <w:rsid w:val="00464CF0"/>
    <w:rsid w:val="00464CF2"/>
    <w:rsid w:val="00464D00"/>
    <w:rsid w:val="00464D37"/>
    <w:rsid w:val="00464D9B"/>
    <w:rsid w:val="00464D9F"/>
    <w:rsid w:val="00464DA6"/>
    <w:rsid w:val="00464E0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329"/>
    <w:rsid w:val="00465342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31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6B9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2A"/>
    <w:rsid w:val="00467458"/>
    <w:rsid w:val="00467459"/>
    <w:rsid w:val="00467464"/>
    <w:rsid w:val="004674F0"/>
    <w:rsid w:val="0046775F"/>
    <w:rsid w:val="004677C2"/>
    <w:rsid w:val="0046785E"/>
    <w:rsid w:val="00467873"/>
    <w:rsid w:val="004678A1"/>
    <w:rsid w:val="004678B7"/>
    <w:rsid w:val="0046791D"/>
    <w:rsid w:val="00467971"/>
    <w:rsid w:val="00467A3D"/>
    <w:rsid w:val="00467A7E"/>
    <w:rsid w:val="00467B34"/>
    <w:rsid w:val="00467BFC"/>
    <w:rsid w:val="00467C72"/>
    <w:rsid w:val="00467CB8"/>
    <w:rsid w:val="00467D4E"/>
    <w:rsid w:val="00467D5C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3F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AC4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2D2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37"/>
    <w:rsid w:val="0047264A"/>
    <w:rsid w:val="0047265B"/>
    <w:rsid w:val="00472677"/>
    <w:rsid w:val="004726A0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1A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A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C8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7A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72"/>
    <w:rsid w:val="0047578F"/>
    <w:rsid w:val="0047585D"/>
    <w:rsid w:val="0047589C"/>
    <w:rsid w:val="00475A47"/>
    <w:rsid w:val="00475A90"/>
    <w:rsid w:val="00475ACF"/>
    <w:rsid w:val="00475AFD"/>
    <w:rsid w:val="00475B1F"/>
    <w:rsid w:val="00475B4D"/>
    <w:rsid w:val="00475BC6"/>
    <w:rsid w:val="00475C38"/>
    <w:rsid w:val="00475C71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6FFF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49F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6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70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3F"/>
    <w:rsid w:val="00482069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64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2A"/>
    <w:rsid w:val="00482B31"/>
    <w:rsid w:val="00482BBA"/>
    <w:rsid w:val="00482BEF"/>
    <w:rsid w:val="00482C01"/>
    <w:rsid w:val="00482C0C"/>
    <w:rsid w:val="00482C30"/>
    <w:rsid w:val="00482C41"/>
    <w:rsid w:val="00482C68"/>
    <w:rsid w:val="00482CA1"/>
    <w:rsid w:val="00482CD4"/>
    <w:rsid w:val="00482D4A"/>
    <w:rsid w:val="00482D51"/>
    <w:rsid w:val="00482D80"/>
    <w:rsid w:val="00482D9A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2F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5"/>
    <w:rsid w:val="004836C8"/>
    <w:rsid w:val="004836E9"/>
    <w:rsid w:val="00483716"/>
    <w:rsid w:val="004838CB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286"/>
    <w:rsid w:val="00484335"/>
    <w:rsid w:val="00484362"/>
    <w:rsid w:val="00484396"/>
    <w:rsid w:val="004844A0"/>
    <w:rsid w:val="004844CC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18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63"/>
    <w:rsid w:val="0048599A"/>
    <w:rsid w:val="004859EF"/>
    <w:rsid w:val="00485A7C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23F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13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75"/>
    <w:rsid w:val="00491890"/>
    <w:rsid w:val="004918CA"/>
    <w:rsid w:val="00491933"/>
    <w:rsid w:val="0049197C"/>
    <w:rsid w:val="00491A10"/>
    <w:rsid w:val="00491AC7"/>
    <w:rsid w:val="00491ACB"/>
    <w:rsid w:val="00491AED"/>
    <w:rsid w:val="00491B18"/>
    <w:rsid w:val="00491C24"/>
    <w:rsid w:val="00491C7C"/>
    <w:rsid w:val="00491D2B"/>
    <w:rsid w:val="00491D32"/>
    <w:rsid w:val="00491EA1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7D"/>
    <w:rsid w:val="00492FAD"/>
    <w:rsid w:val="00492FE7"/>
    <w:rsid w:val="00493068"/>
    <w:rsid w:val="004930E5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21D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CCC"/>
    <w:rsid w:val="00494CE9"/>
    <w:rsid w:val="00494E08"/>
    <w:rsid w:val="00494F0F"/>
    <w:rsid w:val="00494F5D"/>
    <w:rsid w:val="00494FD3"/>
    <w:rsid w:val="00495045"/>
    <w:rsid w:val="004950E5"/>
    <w:rsid w:val="0049515E"/>
    <w:rsid w:val="00495192"/>
    <w:rsid w:val="004951C0"/>
    <w:rsid w:val="004951F5"/>
    <w:rsid w:val="00495208"/>
    <w:rsid w:val="00495253"/>
    <w:rsid w:val="004952B2"/>
    <w:rsid w:val="004952C8"/>
    <w:rsid w:val="0049533D"/>
    <w:rsid w:val="004953F4"/>
    <w:rsid w:val="00495447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5F6B"/>
    <w:rsid w:val="0049608D"/>
    <w:rsid w:val="0049609A"/>
    <w:rsid w:val="004960FE"/>
    <w:rsid w:val="0049614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9A9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E3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387"/>
    <w:rsid w:val="004A0475"/>
    <w:rsid w:val="004A04DD"/>
    <w:rsid w:val="004A0541"/>
    <w:rsid w:val="004A057B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87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9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3A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5BA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9F4"/>
    <w:rsid w:val="004A1A9A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E"/>
    <w:rsid w:val="004A1D1F"/>
    <w:rsid w:val="004A1D69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5ED"/>
    <w:rsid w:val="004A3622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0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2FD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7A8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D97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99"/>
    <w:rsid w:val="004A64C9"/>
    <w:rsid w:val="004A64F7"/>
    <w:rsid w:val="004A6516"/>
    <w:rsid w:val="004A6563"/>
    <w:rsid w:val="004A65A3"/>
    <w:rsid w:val="004A6624"/>
    <w:rsid w:val="004A6640"/>
    <w:rsid w:val="004A66DB"/>
    <w:rsid w:val="004A66E1"/>
    <w:rsid w:val="004A672F"/>
    <w:rsid w:val="004A6788"/>
    <w:rsid w:val="004A67D8"/>
    <w:rsid w:val="004A6800"/>
    <w:rsid w:val="004A6803"/>
    <w:rsid w:val="004A689B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4D9"/>
    <w:rsid w:val="004A7501"/>
    <w:rsid w:val="004A753F"/>
    <w:rsid w:val="004A759B"/>
    <w:rsid w:val="004A75B7"/>
    <w:rsid w:val="004A75D7"/>
    <w:rsid w:val="004A75F4"/>
    <w:rsid w:val="004A7628"/>
    <w:rsid w:val="004A7669"/>
    <w:rsid w:val="004A76AD"/>
    <w:rsid w:val="004A7727"/>
    <w:rsid w:val="004A778B"/>
    <w:rsid w:val="004A77A6"/>
    <w:rsid w:val="004A77CB"/>
    <w:rsid w:val="004A782D"/>
    <w:rsid w:val="004A78CF"/>
    <w:rsid w:val="004A7923"/>
    <w:rsid w:val="004A79F5"/>
    <w:rsid w:val="004A7A1D"/>
    <w:rsid w:val="004A7ACC"/>
    <w:rsid w:val="004A7ADA"/>
    <w:rsid w:val="004A7B1F"/>
    <w:rsid w:val="004A7B20"/>
    <w:rsid w:val="004A7B44"/>
    <w:rsid w:val="004A7B69"/>
    <w:rsid w:val="004A7CF7"/>
    <w:rsid w:val="004A7D66"/>
    <w:rsid w:val="004A7D9D"/>
    <w:rsid w:val="004A7DA3"/>
    <w:rsid w:val="004A7DE2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2B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8C"/>
    <w:rsid w:val="004B0EFA"/>
    <w:rsid w:val="004B0F35"/>
    <w:rsid w:val="004B0F64"/>
    <w:rsid w:val="004B0FF5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7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77A"/>
    <w:rsid w:val="004B1815"/>
    <w:rsid w:val="004B1878"/>
    <w:rsid w:val="004B188A"/>
    <w:rsid w:val="004B191A"/>
    <w:rsid w:val="004B19FB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CD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AC"/>
    <w:rsid w:val="004B2AC4"/>
    <w:rsid w:val="004B2AC9"/>
    <w:rsid w:val="004B2B2E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35"/>
    <w:rsid w:val="004B3A68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D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1F"/>
    <w:rsid w:val="004B4F45"/>
    <w:rsid w:val="004B4F97"/>
    <w:rsid w:val="004B4FA6"/>
    <w:rsid w:val="004B4FB3"/>
    <w:rsid w:val="004B5004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06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31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8FE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81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B8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E40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8C"/>
    <w:rsid w:val="004C0491"/>
    <w:rsid w:val="004C049D"/>
    <w:rsid w:val="004C04B8"/>
    <w:rsid w:val="004C04BD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2D"/>
    <w:rsid w:val="004C0951"/>
    <w:rsid w:val="004C09D5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55"/>
    <w:rsid w:val="004C0F68"/>
    <w:rsid w:val="004C0F8D"/>
    <w:rsid w:val="004C1095"/>
    <w:rsid w:val="004C10D8"/>
    <w:rsid w:val="004C10F4"/>
    <w:rsid w:val="004C1115"/>
    <w:rsid w:val="004C11AE"/>
    <w:rsid w:val="004C11E5"/>
    <w:rsid w:val="004C1206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04"/>
    <w:rsid w:val="004C1690"/>
    <w:rsid w:val="004C171D"/>
    <w:rsid w:val="004C1770"/>
    <w:rsid w:val="004C17CD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EFC"/>
    <w:rsid w:val="004C1F20"/>
    <w:rsid w:val="004C20B4"/>
    <w:rsid w:val="004C20F6"/>
    <w:rsid w:val="004C2162"/>
    <w:rsid w:val="004C2203"/>
    <w:rsid w:val="004C2261"/>
    <w:rsid w:val="004C229C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CFD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387"/>
    <w:rsid w:val="004C34BC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8E2"/>
    <w:rsid w:val="004C4935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4D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B7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89"/>
    <w:rsid w:val="004C5DA0"/>
    <w:rsid w:val="004C5E48"/>
    <w:rsid w:val="004C5EA2"/>
    <w:rsid w:val="004C5EAD"/>
    <w:rsid w:val="004C5F4B"/>
    <w:rsid w:val="004C5F85"/>
    <w:rsid w:val="004C5F88"/>
    <w:rsid w:val="004C5FDC"/>
    <w:rsid w:val="004C5FDD"/>
    <w:rsid w:val="004C6055"/>
    <w:rsid w:val="004C6093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AF1"/>
    <w:rsid w:val="004C6B73"/>
    <w:rsid w:val="004C6C27"/>
    <w:rsid w:val="004C6C85"/>
    <w:rsid w:val="004C6E0C"/>
    <w:rsid w:val="004C6EEB"/>
    <w:rsid w:val="004C6F67"/>
    <w:rsid w:val="004C706C"/>
    <w:rsid w:val="004C70CB"/>
    <w:rsid w:val="004C7155"/>
    <w:rsid w:val="004C71BA"/>
    <w:rsid w:val="004C71BE"/>
    <w:rsid w:val="004C7213"/>
    <w:rsid w:val="004C721B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40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BB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E3"/>
    <w:rsid w:val="004C7EFB"/>
    <w:rsid w:val="004D000A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3E5"/>
    <w:rsid w:val="004D0405"/>
    <w:rsid w:val="004D046F"/>
    <w:rsid w:val="004D0473"/>
    <w:rsid w:val="004D048E"/>
    <w:rsid w:val="004D04BC"/>
    <w:rsid w:val="004D04EB"/>
    <w:rsid w:val="004D0537"/>
    <w:rsid w:val="004D058D"/>
    <w:rsid w:val="004D058F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4C"/>
    <w:rsid w:val="004D117E"/>
    <w:rsid w:val="004D11E1"/>
    <w:rsid w:val="004D120D"/>
    <w:rsid w:val="004D127F"/>
    <w:rsid w:val="004D128F"/>
    <w:rsid w:val="004D129C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094"/>
    <w:rsid w:val="004D20FA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8D2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55"/>
    <w:rsid w:val="004D2EA7"/>
    <w:rsid w:val="004D2F22"/>
    <w:rsid w:val="004D2F9D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75"/>
    <w:rsid w:val="004D3197"/>
    <w:rsid w:val="004D31B1"/>
    <w:rsid w:val="004D31FF"/>
    <w:rsid w:val="004D3221"/>
    <w:rsid w:val="004D32BB"/>
    <w:rsid w:val="004D3343"/>
    <w:rsid w:val="004D3360"/>
    <w:rsid w:val="004D33C7"/>
    <w:rsid w:val="004D347D"/>
    <w:rsid w:val="004D34A5"/>
    <w:rsid w:val="004D35B8"/>
    <w:rsid w:val="004D361B"/>
    <w:rsid w:val="004D364F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03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DF9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64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51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1D6"/>
    <w:rsid w:val="004D5251"/>
    <w:rsid w:val="004D53A1"/>
    <w:rsid w:val="004D53DE"/>
    <w:rsid w:val="004D5473"/>
    <w:rsid w:val="004D5499"/>
    <w:rsid w:val="004D54BF"/>
    <w:rsid w:val="004D54D7"/>
    <w:rsid w:val="004D5533"/>
    <w:rsid w:val="004D555D"/>
    <w:rsid w:val="004D55C4"/>
    <w:rsid w:val="004D55D7"/>
    <w:rsid w:val="004D5614"/>
    <w:rsid w:val="004D5629"/>
    <w:rsid w:val="004D562A"/>
    <w:rsid w:val="004D56AB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0B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A3A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5E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9"/>
    <w:rsid w:val="004D766C"/>
    <w:rsid w:val="004D769F"/>
    <w:rsid w:val="004D7760"/>
    <w:rsid w:val="004D7782"/>
    <w:rsid w:val="004D780A"/>
    <w:rsid w:val="004D7819"/>
    <w:rsid w:val="004D7848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0B"/>
    <w:rsid w:val="004D7E94"/>
    <w:rsid w:val="004D7FAF"/>
    <w:rsid w:val="004D7FD2"/>
    <w:rsid w:val="004D7FE7"/>
    <w:rsid w:val="004D7FF7"/>
    <w:rsid w:val="004E001E"/>
    <w:rsid w:val="004E00EC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91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3DF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D64"/>
    <w:rsid w:val="004E1E2F"/>
    <w:rsid w:val="004E1EB1"/>
    <w:rsid w:val="004E1EEE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19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5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1E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09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CE4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361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8E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1F"/>
    <w:rsid w:val="004F0DC6"/>
    <w:rsid w:val="004F0DE0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85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2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D18"/>
    <w:rsid w:val="004F1E33"/>
    <w:rsid w:val="004F1E71"/>
    <w:rsid w:val="004F1E74"/>
    <w:rsid w:val="004F1EB9"/>
    <w:rsid w:val="004F1F1A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2AB"/>
    <w:rsid w:val="004F233F"/>
    <w:rsid w:val="004F2358"/>
    <w:rsid w:val="004F2396"/>
    <w:rsid w:val="004F23A8"/>
    <w:rsid w:val="004F2474"/>
    <w:rsid w:val="004F24F2"/>
    <w:rsid w:val="004F2514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A6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93"/>
    <w:rsid w:val="004F2EC1"/>
    <w:rsid w:val="004F2F32"/>
    <w:rsid w:val="004F2FDF"/>
    <w:rsid w:val="004F30C8"/>
    <w:rsid w:val="004F3111"/>
    <w:rsid w:val="004F313D"/>
    <w:rsid w:val="004F3194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06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46E"/>
    <w:rsid w:val="004F44BA"/>
    <w:rsid w:val="004F45EA"/>
    <w:rsid w:val="004F4767"/>
    <w:rsid w:val="004F47A3"/>
    <w:rsid w:val="004F482C"/>
    <w:rsid w:val="004F494B"/>
    <w:rsid w:val="004F4956"/>
    <w:rsid w:val="004F4998"/>
    <w:rsid w:val="004F49C6"/>
    <w:rsid w:val="004F49EC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CC9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59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7A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2F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D4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38"/>
    <w:rsid w:val="00500EA1"/>
    <w:rsid w:val="00500ED6"/>
    <w:rsid w:val="00500F34"/>
    <w:rsid w:val="00500F40"/>
    <w:rsid w:val="005010A0"/>
    <w:rsid w:val="005010A2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4F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9C3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34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13B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24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35"/>
    <w:rsid w:val="00506C45"/>
    <w:rsid w:val="00506C70"/>
    <w:rsid w:val="00506D05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8C"/>
    <w:rsid w:val="005078E2"/>
    <w:rsid w:val="005078E8"/>
    <w:rsid w:val="00507969"/>
    <w:rsid w:val="0050796E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89"/>
    <w:rsid w:val="005101B6"/>
    <w:rsid w:val="005101F7"/>
    <w:rsid w:val="00510247"/>
    <w:rsid w:val="005102B9"/>
    <w:rsid w:val="00510331"/>
    <w:rsid w:val="00510350"/>
    <w:rsid w:val="0051037B"/>
    <w:rsid w:val="005103A1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6F5"/>
    <w:rsid w:val="005117AD"/>
    <w:rsid w:val="00511846"/>
    <w:rsid w:val="0051186E"/>
    <w:rsid w:val="0051192F"/>
    <w:rsid w:val="00511969"/>
    <w:rsid w:val="0051197A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B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27"/>
    <w:rsid w:val="00512EB4"/>
    <w:rsid w:val="00512EF5"/>
    <w:rsid w:val="00512FFA"/>
    <w:rsid w:val="00513034"/>
    <w:rsid w:val="005130A9"/>
    <w:rsid w:val="005130C0"/>
    <w:rsid w:val="005130D7"/>
    <w:rsid w:val="005130E1"/>
    <w:rsid w:val="00513165"/>
    <w:rsid w:val="00513228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9D3"/>
    <w:rsid w:val="00513A0A"/>
    <w:rsid w:val="00513A49"/>
    <w:rsid w:val="00513B48"/>
    <w:rsid w:val="00513B4E"/>
    <w:rsid w:val="00513B63"/>
    <w:rsid w:val="00513C46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1"/>
    <w:rsid w:val="005143B6"/>
    <w:rsid w:val="00514423"/>
    <w:rsid w:val="005144A6"/>
    <w:rsid w:val="0051453D"/>
    <w:rsid w:val="00514572"/>
    <w:rsid w:val="005145AA"/>
    <w:rsid w:val="005145CA"/>
    <w:rsid w:val="005145E1"/>
    <w:rsid w:val="00514625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AAE"/>
    <w:rsid w:val="00514B0D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A6"/>
    <w:rsid w:val="005157E7"/>
    <w:rsid w:val="00515841"/>
    <w:rsid w:val="005158C5"/>
    <w:rsid w:val="005158C8"/>
    <w:rsid w:val="00515944"/>
    <w:rsid w:val="005159E0"/>
    <w:rsid w:val="00515A09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5A"/>
    <w:rsid w:val="00515E61"/>
    <w:rsid w:val="00515EC8"/>
    <w:rsid w:val="00515EFB"/>
    <w:rsid w:val="00515F5D"/>
    <w:rsid w:val="00515F9B"/>
    <w:rsid w:val="00515FF1"/>
    <w:rsid w:val="00516016"/>
    <w:rsid w:val="0051602E"/>
    <w:rsid w:val="00516053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5F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BAC"/>
    <w:rsid w:val="00516C4E"/>
    <w:rsid w:val="00516CF7"/>
    <w:rsid w:val="00516CFA"/>
    <w:rsid w:val="00516D8F"/>
    <w:rsid w:val="00516DB3"/>
    <w:rsid w:val="00516DDE"/>
    <w:rsid w:val="00516E97"/>
    <w:rsid w:val="00516F0B"/>
    <w:rsid w:val="00516F27"/>
    <w:rsid w:val="00516F37"/>
    <w:rsid w:val="00516F3A"/>
    <w:rsid w:val="00516FBF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44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83"/>
    <w:rsid w:val="005207AF"/>
    <w:rsid w:val="005208E9"/>
    <w:rsid w:val="005209F8"/>
    <w:rsid w:val="00520A29"/>
    <w:rsid w:val="00520A5C"/>
    <w:rsid w:val="00520B10"/>
    <w:rsid w:val="00520BB7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2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B9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AF7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6D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08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9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8F"/>
    <w:rsid w:val="00524FEE"/>
    <w:rsid w:val="0052513B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D7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A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5A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9F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5A"/>
    <w:rsid w:val="005279A8"/>
    <w:rsid w:val="005279B9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E32"/>
    <w:rsid w:val="00527E83"/>
    <w:rsid w:val="00527F18"/>
    <w:rsid w:val="00527FB3"/>
    <w:rsid w:val="005300F3"/>
    <w:rsid w:val="00530160"/>
    <w:rsid w:val="005301FC"/>
    <w:rsid w:val="00530288"/>
    <w:rsid w:val="00530309"/>
    <w:rsid w:val="005303BF"/>
    <w:rsid w:val="005303C0"/>
    <w:rsid w:val="005303C1"/>
    <w:rsid w:val="005303FD"/>
    <w:rsid w:val="00530405"/>
    <w:rsid w:val="00530476"/>
    <w:rsid w:val="00530477"/>
    <w:rsid w:val="00530490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9B9"/>
    <w:rsid w:val="00530A58"/>
    <w:rsid w:val="00530A7B"/>
    <w:rsid w:val="00530A8C"/>
    <w:rsid w:val="00530AD2"/>
    <w:rsid w:val="00530B6A"/>
    <w:rsid w:val="00530C0E"/>
    <w:rsid w:val="00530C4C"/>
    <w:rsid w:val="00530CBB"/>
    <w:rsid w:val="00530CC2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07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D9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DA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3E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2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3FFD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593"/>
    <w:rsid w:val="005345D6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0C"/>
    <w:rsid w:val="00534D90"/>
    <w:rsid w:val="00534DCF"/>
    <w:rsid w:val="00534DFA"/>
    <w:rsid w:val="00534DFD"/>
    <w:rsid w:val="00534E1C"/>
    <w:rsid w:val="00534E26"/>
    <w:rsid w:val="00534E48"/>
    <w:rsid w:val="00534E6C"/>
    <w:rsid w:val="00534E73"/>
    <w:rsid w:val="00534ED3"/>
    <w:rsid w:val="00534F37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11"/>
    <w:rsid w:val="00535A2B"/>
    <w:rsid w:val="00535A6A"/>
    <w:rsid w:val="00535A6E"/>
    <w:rsid w:val="00535A78"/>
    <w:rsid w:val="00535AC2"/>
    <w:rsid w:val="00535AE6"/>
    <w:rsid w:val="00535B41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07"/>
    <w:rsid w:val="0053601D"/>
    <w:rsid w:val="00536036"/>
    <w:rsid w:val="00536041"/>
    <w:rsid w:val="0053608F"/>
    <w:rsid w:val="005360D7"/>
    <w:rsid w:val="0053612B"/>
    <w:rsid w:val="00536176"/>
    <w:rsid w:val="0053626B"/>
    <w:rsid w:val="005362B3"/>
    <w:rsid w:val="00536304"/>
    <w:rsid w:val="0053630E"/>
    <w:rsid w:val="00536353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5E7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E5"/>
    <w:rsid w:val="005369F0"/>
    <w:rsid w:val="00536A13"/>
    <w:rsid w:val="00536AC3"/>
    <w:rsid w:val="00536B21"/>
    <w:rsid w:val="00536B5D"/>
    <w:rsid w:val="00536BCA"/>
    <w:rsid w:val="00536C19"/>
    <w:rsid w:val="00536C62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9FA"/>
    <w:rsid w:val="00537A15"/>
    <w:rsid w:val="00537AC9"/>
    <w:rsid w:val="00537C19"/>
    <w:rsid w:val="00537C38"/>
    <w:rsid w:val="00537C3D"/>
    <w:rsid w:val="00537C7C"/>
    <w:rsid w:val="00537C91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4E"/>
    <w:rsid w:val="00540A6C"/>
    <w:rsid w:val="00540A88"/>
    <w:rsid w:val="00540AB1"/>
    <w:rsid w:val="00540ACB"/>
    <w:rsid w:val="00540B91"/>
    <w:rsid w:val="00540C61"/>
    <w:rsid w:val="00540D7D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4E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43"/>
    <w:rsid w:val="005426D6"/>
    <w:rsid w:val="005426F2"/>
    <w:rsid w:val="005426F3"/>
    <w:rsid w:val="005427AD"/>
    <w:rsid w:val="00542804"/>
    <w:rsid w:val="00542817"/>
    <w:rsid w:val="00542867"/>
    <w:rsid w:val="00542887"/>
    <w:rsid w:val="005428D0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C3"/>
    <w:rsid w:val="00542BE7"/>
    <w:rsid w:val="00542BF8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AB"/>
    <w:rsid w:val="00543CD7"/>
    <w:rsid w:val="00543CE7"/>
    <w:rsid w:val="00543D11"/>
    <w:rsid w:val="00543D4B"/>
    <w:rsid w:val="00543D60"/>
    <w:rsid w:val="00543E02"/>
    <w:rsid w:val="00543E8C"/>
    <w:rsid w:val="00543E9A"/>
    <w:rsid w:val="00543EB9"/>
    <w:rsid w:val="00543EBC"/>
    <w:rsid w:val="00543EE5"/>
    <w:rsid w:val="00543EE6"/>
    <w:rsid w:val="00543F7E"/>
    <w:rsid w:val="0054404C"/>
    <w:rsid w:val="005440A7"/>
    <w:rsid w:val="00544174"/>
    <w:rsid w:val="0054418E"/>
    <w:rsid w:val="005441E1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4C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9F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BC"/>
    <w:rsid w:val="005469C5"/>
    <w:rsid w:val="005469E8"/>
    <w:rsid w:val="00546A1D"/>
    <w:rsid w:val="00546A97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90"/>
    <w:rsid w:val="005472AF"/>
    <w:rsid w:val="005472D4"/>
    <w:rsid w:val="0054737E"/>
    <w:rsid w:val="00547414"/>
    <w:rsid w:val="00547418"/>
    <w:rsid w:val="005474DB"/>
    <w:rsid w:val="00547516"/>
    <w:rsid w:val="005475DD"/>
    <w:rsid w:val="0054764C"/>
    <w:rsid w:val="00547664"/>
    <w:rsid w:val="00547690"/>
    <w:rsid w:val="005476B2"/>
    <w:rsid w:val="00547739"/>
    <w:rsid w:val="005477B1"/>
    <w:rsid w:val="00547831"/>
    <w:rsid w:val="005478F1"/>
    <w:rsid w:val="00547903"/>
    <w:rsid w:val="00547945"/>
    <w:rsid w:val="0054796E"/>
    <w:rsid w:val="0054798A"/>
    <w:rsid w:val="005479A4"/>
    <w:rsid w:val="005479AC"/>
    <w:rsid w:val="005479DF"/>
    <w:rsid w:val="00547AD1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5F8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77"/>
    <w:rsid w:val="00550A80"/>
    <w:rsid w:val="00550AC9"/>
    <w:rsid w:val="00550ADF"/>
    <w:rsid w:val="00550AF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0DD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4A8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9"/>
    <w:rsid w:val="0055201E"/>
    <w:rsid w:val="0055209C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4C"/>
    <w:rsid w:val="00552C89"/>
    <w:rsid w:val="00552CA9"/>
    <w:rsid w:val="00552CD6"/>
    <w:rsid w:val="00552D29"/>
    <w:rsid w:val="00552D6A"/>
    <w:rsid w:val="00552DD4"/>
    <w:rsid w:val="00552DEE"/>
    <w:rsid w:val="00552E49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2D0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2A"/>
    <w:rsid w:val="00553F83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1CD"/>
    <w:rsid w:val="0055520B"/>
    <w:rsid w:val="00555231"/>
    <w:rsid w:val="0055524C"/>
    <w:rsid w:val="0055525B"/>
    <w:rsid w:val="005552EF"/>
    <w:rsid w:val="00555384"/>
    <w:rsid w:val="00555387"/>
    <w:rsid w:val="00555394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6EA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EAF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D8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C7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CD0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78"/>
    <w:rsid w:val="005577CD"/>
    <w:rsid w:val="0055780A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D85"/>
    <w:rsid w:val="00557D88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6E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544"/>
    <w:rsid w:val="005605C9"/>
    <w:rsid w:val="00560609"/>
    <w:rsid w:val="00560646"/>
    <w:rsid w:val="0056067A"/>
    <w:rsid w:val="005606A8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5A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8F3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46A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AE"/>
    <w:rsid w:val="005637C0"/>
    <w:rsid w:val="00563820"/>
    <w:rsid w:val="005638AD"/>
    <w:rsid w:val="005638FA"/>
    <w:rsid w:val="00563939"/>
    <w:rsid w:val="00563A24"/>
    <w:rsid w:val="00563A52"/>
    <w:rsid w:val="00563A59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EF0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BA"/>
    <w:rsid w:val="00564CC9"/>
    <w:rsid w:val="00564D76"/>
    <w:rsid w:val="00564D98"/>
    <w:rsid w:val="00564E2B"/>
    <w:rsid w:val="00564ECA"/>
    <w:rsid w:val="00564EDD"/>
    <w:rsid w:val="00564F7F"/>
    <w:rsid w:val="00564FC0"/>
    <w:rsid w:val="0056504C"/>
    <w:rsid w:val="00565050"/>
    <w:rsid w:val="00565070"/>
    <w:rsid w:val="005650B1"/>
    <w:rsid w:val="005651C1"/>
    <w:rsid w:val="0056529A"/>
    <w:rsid w:val="005652A7"/>
    <w:rsid w:val="0056531A"/>
    <w:rsid w:val="00565351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4"/>
    <w:rsid w:val="0056582E"/>
    <w:rsid w:val="00565839"/>
    <w:rsid w:val="00565884"/>
    <w:rsid w:val="005658DA"/>
    <w:rsid w:val="00565908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1E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8BB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ED8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25"/>
    <w:rsid w:val="00567563"/>
    <w:rsid w:val="00567597"/>
    <w:rsid w:val="00567669"/>
    <w:rsid w:val="00567680"/>
    <w:rsid w:val="00567781"/>
    <w:rsid w:val="005677F2"/>
    <w:rsid w:val="0056780F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47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0"/>
    <w:rsid w:val="0057080E"/>
    <w:rsid w:val="00570812"/>
    <w:rsid w:val="005708ED"/>
    <w:rsid w:val="0057099E"/>
    <w:rsid w:val="00570A58"/>
    <w:rsid w:val="00570A5C"/>
    <w:rsid w:val="00570AE7"/>
    <w:rsid w:val="00570B0A"/>
    <w:rsid w:val="00570BBD"/>
    <w:rsid w:val="00570BC5"/>
    <w:rsid w:val="00570C8D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18"/>
    <w:rsid w:val="00571231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699"/>
    <w:rsid w:val="00571705"/>
    <w:rsid w:val="00571726"/>
    <w:rsid w:val="00571737"/>
    <w:rsid w:val="0057173D"/>
    <w:rsid w:val="00571763"/>
    <w:rsid w:val="00571773"/>
    <w:rsid w:val="005717D8"/>
    <w:rsid w:val="0057186A"/>
    <w:rsid w:val="005718B6"/>
    <w:rsid w:val="005718FD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B7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18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7FB"/>
    <w:rsid w:val="0057283F"/>
    <w:rsid w:val="00572987"/>
    <w:rsid w:val="00572AB6"/>
    <w:rsid w:val="00572B46"/>
    <w:rsid w:val="00572B6B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A8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0F"/>
    <w:rsid w:val="00573A43"/>
    <w:rsid w:val="00573B91"/>
    <w:rsid w:val="00573B94"/>
    <w:rsid w:val="00573BF8"/>
    <w:rsid w:val="00573C0E"/>
    <w:rsid w:val="00573C6F"/>
    <w:rsid w:val="00573CA2"/>
    <w:rsid w:val="00573CEE"/>
    <w:rsid w:val="00573D62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5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8C"/>
    <w:rsid w:val="00574AF8"/>
    <w:rsid w:val="00574CC6"/>
    <w:rsid w:val="00574F21"/>
    <w:rsid w:val="00574F22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8DF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8E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30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1F2"/>
    <w:rsid w:val="00577226"/>
    <w:rsid w:val="005772A7"/>
    <w:rsid w:val="005772C7"/>
    <w:rsid w:val="0057755B"/>
    <w:rsid w:val="00577575"/>
    <w:rsid w:val="005775CC"/>
    <w:rsid w:val="005775D1"/>
    <w:rsid w:val="005775EF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12"/>
    <w:rsid w:val="00580E57"/>
    <w:rsid w:val="00580E5C"/>
    <w:rsid w:val="00580F20"/>
    <w:rsid w:val="00580F8C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87A"/>
    <w:rsid w:val="005819AD"/>
    <w:rsid w:val="005819AE"/>
    <w:rsid w:val="00581A3F"/>
    <w:rsid w:val="00581A60"/>
    <w:rsid w:val="00581AA9"/>
    <w:rsid w:val="00581AD3"/>
    <w:rsid w:val="00581AD6"/>
    <w:rsid w:val="00581B15"/>
    <w:rsid w:val="00581B4B"/>
    <w:rsid w:val="00581BCE"/>
    <w:rsid w:val="00581CD9"/>
    <w:rsid w:val="00581D01"/>
    <w:rsid w:val="00581D20"/>
    <w:rsid w:val="00581D54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7C2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DDA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5A"/>
    <w:rsid w:val="00583484"/>
    <w:rsid w:val="0058355A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92"/>
    <w:rsid w:val="005838B5"/>
    <w:rsid w:val="005838CD"/>
    <w:rsid w:val="00583A2A"/>
    <w:rsid w:val="00583A56"/>
    <w:rsid w:val="00583AC2"/>
    <w:rsid w:val="00583AC3"/>
    <w:rsid w:val="00583AC9"/>
    <w:rsid w:val="00583B0A"/>
    <w:rsid w:val="00583B1D"/>
    <w:rsid w:val="00583BDE"/>
    <w:rsid w:val="00583C7C"/>
    <w:rsid w:val="00583D14"/>
    <w:rsid w:val="00583DB6"/>
    <w:rsid w:val="00583DCA"/>
    <w:rsid w:val="00583DE7"/>
    <w:rsid w:val="00583EA3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40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2F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31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5D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AEC"/>
    <w:rsid w:val="00585BBA"/>
    <w:rsid w:val="00585BD5"/>
    <w:rsid w:val="00585C41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4D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7B2"/>
    <w:rsid w:val="005878AF"/>
    <w:rsid w:val="00587955"/>
    <w:rsid w:val="00587962"/>
    <w:rsid w:val="00587987"/>
    <w:rsid w:val="00587A36"/>
    <w:rsid w:val="00587A44"/>
    <w:rsid w:val="00587AA6"/>
    <w:rsid w:val="00587ABD"/>
    <w:rsid w:val="00587BF8"/>
    <w:rsid w:val="00587C11"/>
    <w:rsid w:val="00587C64"/>
    <w:rsid w:val="00587D39"/>
    <w:rsid w:val="00587E70"/>
    <w:rsid w:val="00587F2A"/>
    <w:rsid w:val="00587FA9"/>
    <w:rsid w:val="0059002A"/>
    <w:rsid w:val="00590042"/>
    <w:rsid w:val="00590048"/>
    <w:rsid w:val="0059004A"/>
    <w:rsid w:val="00590077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840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36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71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66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1F9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51"/>
    <w:rsid w:val="00592B9C"/>
    <w:rsid w:val="00592BB4"/>
    <w:rsid w:val="00592BC9"/>
    <w:rsid w:val="00592BCC"/>
    <w:rsid w:val="00592BD6"/>
    <w:rsid w:val="00592C1A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EE0"/>
    <w:rsid w:val="00592F19"/>
    <w:rsid w:val="00592F60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AD"/>
    <w:rsid w:val="005933CF"/>
    <w:rsid w:val="00593407"/>
    <w:rsid w:val="00593480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8E2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31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2D7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6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16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9F1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6FF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2B"/>
    <w:rsid w:val="00597C71"/>
    <w:rsid w:val="00597CFF"/>
    <w:rsid w:val="00597D4A"/>
    <w:rsid w:val="00597D5E"/>
    <w:rsid w:val="00597D6D"/>
    <w:rsid w:val="00597D7B"/>
    <w:rsid w:val="00597D90"/>
    <w:rsid w:val="00597D97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21"/>
    <w:rsid w:val="005A0EC9"/>
    <w:rsid w:val="005A0EDF"/>
    <w:rsid w:val="005A0F0E"/>
    <w:rsid w:val="005A0F31"/>
    <w:rsid w:val="005A0F53"/>
    <w:rsid w:val="005A0FD7"/>
    <w:rsid w:val="005A1049"/>
    <w:rsid w:val="005A1057"/>
    <w:rsid w:val="005A1080"/>
    <w:rsid w:val="005A10F4"/>
    <w:rsid w:val="005A113F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6A"/>
    <w:rsid w:val="005A15B6"/>
    <w:rsid w:val="005A15F0"/>
    <w:rsid w:val="005A167C"/>
    <w:rsid w:val="005A168F"/>
    <w:rsid w:val="005A16AE"/>
    <w:rsid w:val="005A16B1"/>
    <w:rsid w:val="005A16B5"/>
    <w:rsid w:val="005A16EA"/>
    <w:rsid w:val="005A1727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0C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DA8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37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91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2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68"/>
    <w:rsid w:val="005A31C6"/>
    <w:rsid w:val="005A31E0"/>
    <w:rsid w:val="005A3254"/>
    <w:rsid w:val="005A3307"/>
    <w:rsid w:val="005A336F"/>
    <w:rsid w:val="005A33A7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54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3DA"/>
    <w:rsid w:val="005A4424"/>
    <w:rsid w:val="005A4487"/>
    <w:rsid w:val="005A4493"/>
    <w:rsid w:val="005A44CF"/>
    <w:rsid w:val="005A4510"/>
    <w:rsid w:val="005A456E"/>
    <w:rsid w:val="005A456F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66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48"/>
    <w:rsid w:val="005A4D57"/>
    <w:rsid w:val="005A4E2E"/>
    <w:rsid w:val="005A4EEA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08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4C"/>
    <w:rsid w:val="005A5660"/>
    <w:rsid w:val="005A56EE"/>
    <w:rsid w:val="005A57DB"/>
    <w:rsid w:val="005A57E2"/>
    <w:rsid w:val="005A585C"/>
    <w:rsid w:val="005A5889"/>
    <w:rsid w:val="005A5898"/>
    <w:rsid w:val="005A595D"/>
    <w:rsid w:val="005A5981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4F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70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29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8E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AB0"/>
    <w:rsid w:val="005A7B17"/>
    <w:rsid w:val="005A7B54"/>
    <w:rsid w:val="005A7B77"/>
    <w:rsid w:val="005A7BBE"/>
    <w:rsid w:val="005A7BE3"/>
    <w:rsid w:val="005A7C0C"/>
    <w:rsid w:val="005A7C43"/>
    <w:rsid w:val="005A7C58"/>
    <w:rsid w:val="005A7C70"/>
    <w:rsid w:val="005A7C94"/>
    <w:rsid w:val="005A7CAF"/>
    <w:rsid w:val="005A7CBB"/>
    <w:rsid w:val="005A7D56"/>
    <w:rsid w:val="005A7DB0"/>
    <w:rsid w:val="005A7DB9"/>
    <w:rsid w:val="005A7E19"/>
    <w:rsid w:val="005A7E56"/>
    <w:rsid w:val="005A7E7A"/>
    <w:rsid w:val="005A7E7C"/>
    <w:rsid w:val="005A7F20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499"/>
    <w:rsid w:val="005B051D"/>
    <w:rsid w:val="005B06A5"/>
    <w:rsid w:val="005B0710"/>
    <w:rsid w:val="005B07E2"/>
    <w:rsid w:val="005B0849"/>
    <w:rsid w:val="005B08A0"/>
    <w:rsid w:val="005B08AD"/>
    <w:rsid w:val="005B08CF"/>
    <w:rsid w:val="005B08E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5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8B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B5"/>
    <w:rsid w:val="005B1BF4"/>
    <w:rsid w:val="005B1BFC"/>
    <w:rsid w:val="005B1C52"/>
    <w:rsid w:val="005B1C64"/>
    <w:rsid w:val="005B1D2F"/>
    <w:rsid w:val="005B1D4D"/>
    <w:rsid w:val="005B1E64"/>
    <w:rsid w:val="005B1F10"/>
    <w:rsid w:val="005B1F41"/>
    <w:rsid w:val="005B1F47"/>
    <w:rsid w:val="005B1F84"/>
    <w:rsid w:val="005B2095"/>
    <w:rsid w:val="005B209C"/>
    <w:rsid w:val="005B21CF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45"/>
    <w:rsid w:val="005B2E7F"/>
    <w:rsid w:val="005B2F1D"/>
    <w:rsid w:val="005B2FCE"/>
    <w:rsid w:val="005B301C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BF"/>
    <w:rsid w:val="005B35E0"/>
    <w:rsid w:val="005B360B"/>
    <w:rsid w:val="005B365F"/>
    <w:rsid w:val="005B36C6"/>
    <w:rsid w:val="005B36DE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50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9C"/>
    <w:rsid w:val="005B41A4"/>
    <w:rsid w:val="005B41FA"/>
    <w:rsid w:val="005B4208"/>
    <w:rsid w:val="005B42BC"/>
    <w:rsid w:val="005B435D"/>
    <w:rsid w:val="005B436B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7C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60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B6"/>
    <w:rsid w:val="005B5BCC"/>
    <w:rsid w:val="005B5C26"/>
    <w:rsid w:val="005B5CC7"/>
    <w:rsid w:val="005B5CEC"/>
    <w:rsid w:val="005B5CFC"/>
    <w:rsid w:val="005B5D08"/>
    <w:rsid w:val="005B5D47"/>
    <w:rsid w:val="005B5D64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572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351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0D"/>
    <w:rsid w:val="005B7833"/>
    <w:rsid w:val="005B7887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8C"/>
    <w:rsid w:val="005B7BBD"/>
    <w:rsid w:val="005B7C06"/>
    <w:rsid w:val="005B7C60"/>
    <w:rsid w:val="005B7C81"/>
    <w:rsid w:val="005B7C83"/>
    <w:rsid w:val="005B7D41"/>
    <w:rsid w:val="005B7D7E"/>
    <w:rsid w:val="005B7D92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1C8"/>
    <w:rsid w:val="005C0239"/>
    <w:rsid w:val="005C0247"/>
    <w:rsid w:val="005C0290"/>
    <w:rsid w:val="005C0354"/>
    <w:rsid w:val="005C03D7"/>
    <w:rsid w:val="005C04EB"/>
    <w:rsid w:val="005C0531"/>
    <w:rsid w:val="005C0535"/>
    <w:rsid w:val="005C054B"/>
    <w:rsid w:val="005C054F"/>
    <w:rsid w:val="005C05AB"/>
    <w:rsid w:val="005C061F"/>
    <w:rsid w:val="005C062B"/>
    <w:rsid w:val="005C0773"/>
    <w:rsid w:val="005C0792"/>
    <w:rsid w:val="005C07C0"/>
    <w:rsid w:val="005C07F6"/>
    <w:rsid w:val="005C0806"/>
    <w:rsid w:val="005C0825"/>
    <w:rsid w:val="005C08CF"/>
    <w:rsid w:val="005C094E"/>
    <w:rsid w:val="005C0AED"/>
    <w:rsid w:val="005C0B41"/>
    <w:rsid w:val="005C0BCF"/>
    <w:rsid w:val="005C0BEC"/>
    <w:rsid w:val="005C0C1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72"/>
    <w:rsid w:val="005C1A83"/>
    <w:rsid w:val="005C1A8E"/>
    <w:rsid w:val="005C1ABE"/>
    <w:rsid w:val="005C1B2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14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9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5A"/>
    <w:rsid w:val="005C308C"/>
    <w:rsid w:val="005C30A5"/>
    <w:rsid w:val="005C30C1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4E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2B"/>
    <w:rsid w:val="005C418F"/>
    <w:rsid w:val="005C42BA"/>
    <w:rsid w:val="005C42DD"/>
    <w:rsid w:val="005C435F"/>
    <w:rsid w:val="005C43EC"/>
    <w:rsid w:val="005C441F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CE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69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0B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52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06"/>
    <w:rsid w:val="005C6E84"/>
    <w:rsid w:val="005C6EEA"/>
    <w:rsid w:val="005C6F2B"/>
    <w:rsid w:val="005C6FC3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7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EA2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A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31"/>
    <w:rsid w:val="005D09C7"/>
    <w:rsid w:val="005D0A7C"/>
    <w:rsid w:val="005D0B08"/>
    <w:rsid w:val="005D0B67"/>
    <w:rsid w:val="005D0B87"/>
    <w:rsid w:val="005D0BC0"/>
    <w:rsid w:val="005D0BDE"/>
    <w:rsid w:val="005D0C8D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9A"/>
    <w:rsid w:val="005D12A6"/>
    <w:rsid w:val="005D12B2"/>
    <w:rsid w:val="005D12D3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8"/>
    <w:rsid w:val="005D2259"/>
    <w:rsid w:val="005D2270"/>
    <w:rsid w:val="005D2302"/>
    <w:rsid w:val="005D232F"/>
    <w:rsid w:val="005D2335"/>
    <w:rsid w:val="005D2355"/>
    <w:rsid w:val="005D2376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0E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47F"/>
    <w:rsid w:val="005D3512"/>
    <w:rsid w:val="005D35F2"/>
    <w:rsid w:val="005D36EC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3A"/>
    <w:rsid w:val="005D3CC9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0D6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59"/>
    <w:rsid w:val="005D5B9D"/>
    <w:rsid w:val="005D5BBB"/>
    <w:rsid w:val="005D5BE5"/>
    <w:rsid w:val="005D5C3F"/>
    <w:rsid w:val="005D5C52"/>
    <w:rsid w:val="005D5C63"/>
    <w:rsid w:val="005D5C75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74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2F2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02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65"/>
    <w:rsid w:val="005D7D7D"/>
    <w:rsid w:val="005D7D95"/>
    <w:rsid w:val="005D7E44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2E"/>
    <w:rsid w:val="005E0AB8"/>
    <w:rsid w:val="005E0ABD"/>
    <w:rsid w:val="005E0AFE"/>
    <w:rsid w:val="005E0B88"/>
    <w:rsid w:val="005E0BCD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BF6"/>
    <w:rsid w:val="005E1CD0"/>
    <w:rsid w:val="005E1D5B"/>
    <w:rsid w:val="005E1DBC"/>
    <w:rsid w:val="005E1E95"/>
    <w:rsid w:val="005E1EAE"/>
    <w:rsid w:val="005E1ECE"/>
    <w:rsid w:val="005E1EF2"/>
    <w:rsid w:val="005E1F14"/>
    <w:rsid w:val="005E1F24"/>
    <w:rsid w:val="005E1F3E"/>
    <w:rsid w:val="005E1F96"/>
    <w:rsid w:val="005E1FB7"/>
    <w:rsid w:val="005E1FDA"/>
    <w:rsid w:val="005E1FE8"/>
    <w:rsid w:val="005E1FF5"/>
    <w:rsid w:val="005E20C1"/>
    <w:rsid w:val="005E2151"/>
    <w:rsid w:val="005E215E"/>
    <w:rsid w:val="005E2162"/>
    <w:rsid w:val="005E22CA"/>
    <w:rsid w:val="005E234B"/>
    <w:rsid w:val="005E23CC"/>
    <w:rsid w:val="005E2416"/>
    <w:rsid w:val="005E2480"/>
    <w:rsid w:val="005E24A1"/>
    <w:rsid w:val="005E254A"/>
    <w:rsid w:val="005E2563"/>
    <w:rsid w:val="005E25AB"/>
    <w:rsid w:val="005E25C3"/>
    <w:rsid w:val="005E25C5"/>
    <w:rsid w:val="005E25EE"/>
    <w:rsid w:val="005E26E7"/>
    <w:rsid w:val="005E2728"/>
    <w:rsid w:val="005E2734"/>
    <w:rsid w:val="005E275C"/>
    <w:rsid w:val="005E2771"/>
    <w:rsid w:val="005E277D"/>
    <w:rsid w:val="005E2887"/>
    <w:rsid w:val="005E28F1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D77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B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8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93C"/>
    <w:rsid w:val="005E4A27"/>
    <w:rsid w:val="005E4A2C"/>
    <w:rsid w:val="005E4A3E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4FAA"/>
    <w:rsid w:val="005E5005"/>
    <w:rsid w:val="005E5022"/>
    <w:rsid w:val="005E5025"/>
    <w:rsid w:val="005E5054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1C"/>
    <w:rsid w:val="005E5C58"/>
    <w:rsid w:val="005E5C6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7D"/>
    <w:rsid w:val="005E61BB"/>
    <w:rsid w:val="005E61C6"/>
    <w:rsid w:val="005E6281"/>
    <w:rsid w:val="005E62B5"/>
    <w:rsid w:val="005E6347"/>
    <w:rsid w:val="005E63AC"/>
    <w:rsid w:val="005E63BA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1B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49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8A"/>
    <w:rsid w:val="005E7BC2"/>
    <w:rsid w:val="005E7C6C"/>
    <w:rsid w:val="005E7C98"/>
    <w:rsid w:val="005E7CE2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12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2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22"/>
    <w:rsid w:val="005F0F4C"/>
    <w:rsid w:val="005F0F76"/>
    <w:rsid w:val="005F1014"/>
    <w:rsid w:val="005F1044"/>
    <w:rsid w:val="005F1051"/>
    <w:rsid w:val="005F1055"/>
    <w:rsid w:val="005F1087"/>
    <w:rsid w:val="005F10C8"/>
    <w:rsid w:val="005F10CA"/>
    <w:rsid w:val="005F114D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7A"/>
    <w:rsid w:val="005F18CE"/>
    <w:rsid w:val="005F18CF"/>
    <w:rsid w:val="005F18F2"/>
    <w:rsid w:val="005F1960"/>
    <w:rsid w:val="005F19FF"/>
    <w:rsid w:val="005F1AB5"/>
    <w:rsid w:val="005F1B1F"/>
    <w:rsid w:val="005F1BE8"/>
    <w:rsid w:val="005F1C2F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78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6A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67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19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9A"/>
    <w:rsid w:val="006007C8"/>
    <w:rsid w:val="00600808"/>
    <w:rsid w:val="0060080B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04"/>
    <w:rsid w:val="00600D52"/>
    <w:rsid w:val="00600D9D"/>
    <w:rsid w:val="00600DC2"/>
    <w:rsid w:val="00600E0C"/>
    <w:rsid w:val="00600ED0"/>
    <w:rsid w:val="00600EEE"/>
    <w:rsid w:val="00600F19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4"/>
    <w:rsid w:val="00601DD8"/>
    <w:rsid w:val="00601E30"/>
    <w:rsid w:val="00601E45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3D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CEC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992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1B"/>
    <w:rsid w:val="00603F23"/>
    <w:rsid w:val="00603F2B"/>
    <w:rsid w:val="00603F38"/>
    <w:rsid w:val="00603F68"/>
    <w:rsid w:val="00603F7D"/>
    <w:rsid w:val="00603F87"/>
    <w:rsid w:val="0060408C"/>
    <w:rsid w:val="00604105"/>
    <w:rsid w:val="006041F6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E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3E5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7F"/>
    <w:rsid w:val="006063A9"/>
    <w:rsid w:val="006063B7"/>
    <w:rsid w:val="006063DA"/>
    <w:rsid w:val="006063E7"/>
    <w:rsid w:val="00606415"/>
    <w:rsid w:val="006064CB"/>
    <w:rsid w:val="00606541"/>
    <w:rsid w:val="00606617"/>
    <w:rsid w:val="00606669"/>
    <w:rsid w:val="00606690"/>
    <w:rsid w:val="006066A1"/>
    <w:rsid w:val="006066B4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8F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00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4F0"/>
    <w:rsid w:val="00607541"/>
    <w:rsid w:val="0060754A"/>
    <w:rsid w:val="0060758F"/>
    <w:rsid w:val="006075C2"/>
    <w:rsid w:val="0060760B"/>
    <w:rsid w:val="00607793"/>
    <w:rsid w:val="006077AD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DB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89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AD"/>
    <w:rsid w:val="006112D0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11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97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A"/>
    <w:rsid w:val="0061362D"/>
    <w:rsid w:val="00613692"/>
    <w:rsid w:val="006136A9"/>
    <w:rsid w:val="006136B6"/>
    <w:rsid w:val="006136DD"/>
    <w:rsid w:val="00613716"/>
    <w:rsid w:val="0061382F"/>
    <w:rsid w:val="00613857"/>
    <w:rsid w:val="00613891"/>
    <w:rsid w:val="006138EE"/>
    <w:rsid w:val="00613971"/>
    <w:rsid w:val="00613978"/>
    <w:rsid w:val="006139A8"/>
    <w:rsid w:val="00613B4E"/>
    <w:rsid w:val="00613B74"/>
    <w:rsid w:val="00613BB9"/>
    <w:rsid w:val="00613BE4"/>
    <w:rsid w:val="00613BF1"/>
    <w:rsid w:val="00613C0D"/>
    <w:rsid w:val="00613C8C"/>
    <w:rsid w:val="00613CB7"/>
    <w:rsid w:val="00613CC4"/>
    <w:rsid w:val="00613DAA"/>
    <w:rsid w:val="00613DE3"/>
    <w:rsid w:val="00613E97"/>
    <w:rsid w:val="00613EB6"/>
    <w:rsid w:val="00613FCB"/>
    <w:rsid w:val="00613FDA"/>
    <w:rsid w:val="0061408D"/>
    <w:rsid w:val="006140AE"/>
    <w:rsid w:val="006140CB"/>
    <w:rsid w:val="006140F6"/>
    <w:rsid w:val="00614118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23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76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AC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99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D7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089"/>
    <w:rsid w:val="00617144"/>
    <w:rsid w:val="0061715F"/>
    <w:rsid w:val="00617180"/>
    <w:rsid w:val="006171A5"/>
    <w:rsid w:val="006171BD"/>
    <w:rsid w:val="006171C2"/>
    <w:rsid w:val="006171CD"/>
    <w:rsid w:val="006171DE"/>
    <w:rsid w:val="00617241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34"/>
    <w:rsid w:val="00617954"/>
    <w:rsid w:val="006179B2"/>
    <w:rsid w:val="006179EE"/>
    <w:rsid w:val="006179FD"/>
    <w:rsid w:val="00617B3B"/>
    <w:rsid w:val="00617C35"/>
    <w:rsid w:val="00617CD3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AA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58"/>
    <w:rsid w:val="006206EB"/>
    <w:rsid w:val="0062078A"/>
    <w:rsid w:val="006207BD"/>
    <w:rsid w:val="00620854"/>
    <w:rsid w:val="0062093C"/>
    <w:rsid w:val="006209F1"/>
    <w:rsid w:val="00620A42"/>
    <w:rsid w:val="00620AAB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5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92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25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DF1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91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5"/>
    <w:rsid w:val="00624E6F"/>
    <w:rsid w:val="00624E9B"/>
    <w:rsid w:val="006250CD"/>
    <w:rsid w:val="006250D0"/>
    <w:rsid w:val="006250F3"/>
    <w:rsid w:val="006251A6"/>
    <w:rsid w:val="006252B7"/>
    <w:rsid w:val="00625379"/>
    <w:rsid w:val="006253E7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08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85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4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6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6FE3"/>
    <w:rsid w:val="00627006"/>
    <w:rsid w:val="0062704D"/>
    <w:rsid w:val="0062706A"/>
    <w:rsid w:val="00627081"/>
    <w:rsid w:val="00627083"/>
    <w:rsid w:val="006270EB"/>
    <w:rsid w:val="0062711D"/>
    <w:rsid w:val="006271D4"/>
    <w:rsid w:val="00627200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4D3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CF5"/>
    <w:rsid w:val="00627D61"/>
    <w:rsid w:val="00627D85"/>
    <w:rsid w:val="00627DAC"/>
    <w:rsid w:val="00627E64"/>
    <w:rsid w:val="00627EB2"/>
    <w:rsid w:val="00627F00"/>
    <w:rsid w:val="00627F6A"/>
    <w:rsid w:val="00627FCA"/>
    <w:rsid w:val="00627FF0"/>
    <w:rsid w:val="00627FF5"/>
    <w:rsid w:val="00630014"/>
    <w:rsid w:val="00630020"/>
    <w:rsid w:val="00630043"/>
    <w:rsid w:val="0063004E"/>
    <w:rsid w:val="00630084"/>
    <w:rsid w:val="006300A7"/>
    <w:rsid w:val="006300E5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B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AAD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7D4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06"/>
    <w:rsid w:val="00632611"/>
    <w:rsid w:val="00632666"/>
    <w:rsid w:val="006327C0"/>
    <w:rsid w:val="006328A9"/>
    <w:rsid w:val="006328AB"/>
    <w:rsid w:val="00632920"/>
    <w:rsid w:val="00632994"/>
    <w:rsid w:val="006329C7"/>
    <w:rsid w:val="00632A06"/>
    <w:rsid w:val="00632A28"/>
    <w:rsid w:val="00632AC3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6A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8D6"/>
    <w:rsid w:val="00633965"/>
    <w:rsid w:val="006339BD"/>
    <w:rsid w:val="006339C1"/>
    <w:rsid w:val="00633A06"/>
    <w:rsid w:val="00633AD0"/>
    <w:rsid w:val="00633AD5"/>
    <w:rsid w:val="00633AE4"/>
    <w:rsid w:val="00633B10"/>
    <w:rsid w:val="00633B1E"/>
    <w:rsid w:val="00633BCA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3FFF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7A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CEF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12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9FB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DC3"/>
    <w:rsid w:val="00635E08"/>
    <w:rsid w:val="00635E1B"/>
    <w:rsid w:val="00635E40"/>
    <w:rsid w:val="00635F04"/>
    <w:rsid w:val="00635FAB"/>
    <w:rsid w:val="00635FB0"/>
    <w:rsid w:val="00635FC3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1F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52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659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CB0"/>
    <w:rsid w:val="00640D7D"/>
    <w:rsid w:val="00640E7B"/>
    <w:rsid w:val="00640EFF"/>
    <w:rsid w:val="00640F34"/>
    <w:rsid w:val="00640FD0"/>
    <w:rsid w:val="00640FF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5A"/>
    <w:rsid w:val="00641276"/>
    <w:rsid w:val="0064128C"/>
    <w:rsid w:val="00641290"/>
    <w:rsid w:val="006413EB"/>
    <w:rsid w:val="0064143B"/>
    <w:rsid w:val="0064144D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3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77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035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74F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98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AF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36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65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B4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53"/>
    <w:rsid w:val="006461A3"/>
    <w:rsid w:val="00646228"/>
    <w:rsid w:val="0064622E"/>
    <w:rsid w:val="00646342"/>
    <w:rsid w:val="00646421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6FAF"/>
    <w:rsid w:val="00647082"/>
    <w:rsid w:val="006471BC"/>
    <w:rsid w:val="006471C3"/>
    <w:rsid w:val="00647206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EC"/>
    <w:rsid w:val="006477F3"/>
    <w:rsid w:val="00647806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C8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4D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3F9"/>
    <w:rsid w:val="00651428"/>
    <w:rsid w:val="006514AD"/>
    <w:rsid w:val="00651582"/>
    <w:rsid w:val="006515AB"/>
    <w:rsid w:val="0065172A"/>
    <w:rsid w:val="00651743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4E"/>
    <w:rsid w:val="00652E61"/>
    <w:rsid w:val="00652E82"/>
    <w:rsid w:val="00652E8C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0D"/>
    <w:rsid w:val="00654152"/>
    <w:rsid w:val="0065416D"/>
    <w:rsid w:val="00654184"/>
    <w:rsid w:val="00654203"/>
    <w:rsid w:val="00654213"/>
    <w:rsid w:val="0065421E"/>
    <w:rsid w:val="0065424C"/>
    <w:rsid w:val="006542A6"/>
    <w:rsid w:val="0065430C"/>
    <w:rsid w:val="00654314"/>
    <w:rsid w:val="00654398"/>
    <w:rsid w:val="0065445E"/>
    <w:rsid w:val="00654461"/>
    <w:rsid w:val="00654495"/>
    <w:rsid w:val="006544D3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8F3"/>
    <w:rsid w:val="00654917"/>
    <w:rsid w:val="00654921"/>
    <w:rsid w:val="0065493F"/>
    <w:rsid w:val="006549EE"/>
    <w:rsid w:val="00654B14"/>
    <w:rsid w:val="00654B51"/>
    <w:rsid w:val="00654B86"/>
    <w:rsid w:val="00654BE9"/>
    <w:rsid w:val="00654C31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AA"/>
    <w:rsid w:val="00655AE3"/>
    <w:rsid w:val="00655B19"/>
    <w:rsid w:val="00655BFD"/>
    <w:rsid w:val="00655C3A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5EA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3B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82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99B"/>
    <w:rsid w:val="00661A02"/>
    <w:rsid w:val="00661A64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884"/>
    <w:rsid w:val="0066293A"/>
    <w:rsid w:val="00662983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29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49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4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61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B7D"/>
    <w:rsid w:val="00664BB8"/>
    <w:rsid w:val="00664BCB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8E3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EF6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96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97"/>
    <w:rsid w:val="006706C0"/>
    <w:rsid w:val="0067071D"/>
    <w:rsid w:val="006707F2"/>
    <w:rsid w:val="006707F3"/>
    <w:rsid w:val="0067081D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63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8B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1FE9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2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814"/>
    <w:rsid w:val="00672925"/>
    <w:rsid w:val="0067296A"/>
    <w:rsid w:val="00672A7F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3A"/>
    <w:rsid w:val="006730E6"/>
    <w:rsid w:val="006730FF"/>
    <w:rsid w:val="006731B1"/>
    <w:rsid w:val="0067320B"/>
    <w:rsid w:val="006732E4"/>
    <w:rsid w:val="006733D8"/>
    <w:rsid w:val="00673446"/>
    <w:rsid w:val="00673468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604"/>
    <w:rsid w:val="00674711"/>
    <w:rsid w:val="0067478F"/>
    <w:rsid w:val="006747F8"/>
    <w:rsid w:val="0067484A"/>
    <w:rsid w:val="00674918"/>
    <w:rsid w:val="0067492B"/>
    <w:rsid w:val="00674991"/>
    <w:rsid w:val="00674A12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6C6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CE9"/>
    <w:rsid w:val="00675D98"/>
    <w:rsid w:val="00675E40"/>
    <w:rsid w:val="00675E55"/>
    <w:rsid w:val="00675E78"/>
    <w:rsid w:val="00675E8F"/>
    <w:rsid w:val="00675EA7"/>
    <w:rsid w:val="00675FA8"/>
    <w:rsid w:val="00675FC9"/>
    <w:rsid w:val="0067605F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22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7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20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BF6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69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3C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9FA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EDE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2DD"/>
    <w:rsid w:val="006853A3"/>
    <w:rsid w:val="006853AA"/>
    <w:rsid w:val="006853E9"/>
    <w:rsid w:val="00685402"/>
    <w:rsid w:val="00685522"/>
    <w:rsid w:val="00685527"/>
    <w:rsid w:val="00685571"/>
    <w:rsid w:val="006855DF"/>
    <w:rsid w:val="00685611"/>
    <w:rsid w:val="0068562E"/>
    <w:rsid w:val="0068563A"/>
    <w:rsid w:val="0068567E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B7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0A"/>
    <w:rsid w:val="0068607E"/>
    <w:rsid w:val="006860D6"/>
    <w:rsid w:val="0068611C"/>
    <w:rsid w:val="0068612F"/>
    <w:rsid w:val="00686169"/>
    <w:rsid w:val="00686274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586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D7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1B"/>
    <w:rsid w:val="00687640"/>
    <w:rsid w:val="0068771C"/>
    <w:rsid w:val="00687759"/>
    <w:rsid w:val="00687773"/>
    <w:rsid w:val="00687779"/>
    <w:rsid w:val="0068782D"/>
    <w:rsid w:val="0068794D"/>
    <w:rsid w:val="00687962"/>
    <w:rsid w:val="0068796E"/>
    <w:rsid w:val="0068796F"/>
    <w:rsid w:val="00687970"/>
    <w:rsid w:val="00687973"/>
    <w:rsid w:val="006879B4"/>
    <w:rsid w:val="00687A3A"/>
    <w:rsid w:val="00687A41"/>
    <w:rsid w:val="00687AB2"/>
    <w:rsid w:val="00687AB9"/>
    <w:rsid w:val="00687B0A"/>
    <w:rsid w:val="00687B3C"/>
    <w:rsid w:val="00687BCF"/>
    <w:rsid w:val="00687C0E"/>
    <w:rsid w:val="00687C9A"/>
    <w:rsid w:val="00687CE8"/>
    <w:rsid w:val="00687D8D"/>
    <w:rsid w:val="00687DB9"/>
    <w:rsid w:val="00687DD6"/>
    <w:rsid w:val="00687E24"/>
    <w:rsid w:val="00687E2C"/>
    <w:rsid w:val="00687F01"/>
    <w:rsid w:val="00687F6C"/>
    <w:rsid w:val="00687F6D"/>
    <w:rsid w:val="00687F80"/>
    <w:rsid w:val="00687F9B"/>
    <w:rsid w:val="00690021"/>
    <w:rsid w:val="00690033"/>
    <w:rsid w:val="0069005D"/>
    <w:rsid w:val="00690078"/>
    <w:rsid w:val="0069007F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57E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55"/>
    <w:rsid w:val="006909C7"/>
    <w:rsid w:val="006909E4"/>
    <w:rsid w:val="00690A43"/>
    <w:rsid w:val="00690A5E"/>
    <w:rsid w:val="00690A6D"/>
    <w:rsid w:val="00690AC1"/>
    <w:rsid w:val="00690C6D"/>
    <w:rsid w:val="00690C93"/>
    <w:rsid w:val="00690CAF"/>
    <w:rsid w:val="00690CC6"/>
    <w:rsid w:val="00690CC9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39"/>
    <w:rsid w:val="006910AC"/>
    <w:rsid w:val="00691140"/>
    <w:rsid w:val="00691198"/>
    <w:rsid w:val="006911D7"/>
    <w:rsid w:val="006911E2"/>
    <w:rsid w:val="0069120A"/>
    <w:rsid w:val="006912F1"/>
    <w:rsid w:val="0069136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A64"/>
    <w:rsid w:val="00691B91"/>
    <w:rsid w:val="00691BBD"/>
    <w:rsid w:val="00691BE9"/>
    <w:rsid w:val="00691BFA"/>
    <w:rsid w:val="00691C5D"/>
    <w:rsid w:val="00691CE8"/>
    <w:rsid w:val="00691D49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9C0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80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433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AA6"/>
    <w:rsid w:val="00694BE5"/>
    <w:rsid w:val="00694BE8"/>
    <w:rsid w:val="00694C57"/>
    <w:rsid w:val="00694C78"/>
    <w:rsid w:val="00694C93"/>
    <w:rsid w:val="00694CA7"/>
    <w:rsid w:val="00694CF6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2B"/>
    <w:rsid w:val="00695578"/>
    <w:rsid w:val="0069557C"/>
    <w:rsid w:val="006955A1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01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8D0"/>
    <w:rsid w:val="00697907"/>
    <w:rsid w:val="00697937"/>
    <w:rsid w:val="006979B5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6B8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6FE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C3B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58"/>
    <w:rsid w:val="006A2F62"/>
    <w:rsid w:val="006A2F9E"/>
    <w:rsid w:val="006A306F"/>
    <w:rsid w:val="006A309A"/>
    <w:rsid w:val="006A30A1"/>
    <w:rsid w:val="006A30E3"/>
    <w:rsid w:val="006A3178"/>
    <w:rsid w:val="006A31B2"/>
    <w:rsid w:val="006A327F"/>
    <w:rsid w:val="006A32D0"/>
    <w:rsid w:val="006A32D9"/>
    <w:rsid w:val="006A32DE"/>
    <w:rsid w:val="006A32E7"/>
    <w:rsid w:val="006A3311"/>
    <w:rsid w:val="006A3352"/>
    <w:rsid w:val="006A3373"/>
    <w:rsid w:val="006A3379"/>
    <w:rsid w:val="006A33B6"/>
    <w:rsid w:val="006A3415"/>
    <w:rsid w:val="006A346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980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6C"/>
    <w:rsid w:val="006A4073"/>
    <w:rsid w:val="006A40A5"/>
    <w:rsid w:val="006A4119"/>
    <w:rsid w:val="006A414F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6EA"/>
    <w:rsid w:val="006A47AF"/>
    <w:rsid w:val="006A47EF"/>
    <w:rsid w:val="006A484D"/>
    <w:rsid w:val="006A496C"/>
    <w:rsid w:val="006A497E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5C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7E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4E8"/>
    <w:rsid w:val="006A650A"/>
    <w:rsid w:val="006A664F"/>
    <w:rsid w:val="006A66B6"/>
    <w:rsid w:val="006A66C9"/>
    <w:rsid w:val="006A6764"/>
    <w:rsid w:val="006A6767"/>
    <w:rsid w:val="006A6775"/>
    <w:rsid w:val="006A6787"/>
    <w:rsid w:val="006A67B0"/>
    <w:rsid w:val="006A67EE"/>
    <w:rsid w:val="006A67FD"/>
    <w:rsid w:val="006A6803"/>
    <w:rsid w:val="006A6814"/>
    <w:rsid w:val="006A6897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5E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0C9"/>
    <w:rsid w:val="006A712D"/>
    <w:rsid w:val="006A71C8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3C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43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6DD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48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28"/>
    <w:rsid w:val="006B3BC9"/>
    <w:rsid w:val="006B3BE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4D0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6E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11E"/>
    <w:rsid w:val="006B6209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8FB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E9C"/>
    <w:rsid w:val="006B6F46"/>
    <w:rsid w:val="006B6F7E"/>
    <w:rsid w:val="006B6F9D"/>
    <w:rsid w:val="006B6FEA"/>
    <w:rsid w:val="006B7091"/>
    <w:rsid w:val="006B70A6"/>
    <w:rsid w:val="006B70D1"/>
    <w:rsid w:val="006B711E"/>
    <w:rsid w:val="006B71E0"/>
    <w:rsid w:val="006B72EC"/>
    <w:rsid w:val="006B7369"/>
    <w:rsid w:val="006B73C3"/>
    <w:rsid w:val="006B73C6"/>
    <w:rsid w:val="006B73EC"/>
    <w:rsid w:val="006B74E5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B"/>
    <w:rsid w:val="006B7B2C"/>
    <w:rsid w:val="006B7BA5"/>
    <w:rsid w:val="006B7CDF"/>
    <w:rsid w:val="006B7CE9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74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DD2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D68"/>
    <w:rsid w:val="006C2E09"/>
    <w:rsid w:val="006C2E54"/>
    <w:rsid w:val="006C2F5B"/>
    <w:rsid w:val="006C2F8E"/>
    <w:rsid w:val="006C301F"/>
    <w:rsid w:val="006C3091"/>
    <w:rsid w:val="006C30BB"/>
    <w:rsid w:val="006C30DC"/>
    <w:rsid w:val="006C319B"/>
    <w:rsid w:val="006C3245"/>
    <w:rsid w:val="006C328F"/>
    <w:rsid w:val="006C32C4"/>
    <w:rsid w:val="006C32FE"/>
    <w:rsid w:val="006C33C4"/>
    <w:rsid w:val="006C33CC"/>
    <w:rsid w:val="006C33FE"/>
    <w:rsid w:val="006C346D"/>
    <w:rsid w:val="006C34E2"/>
    <w:rsid w:val="006C353B"/>
    <w:rsid w:val="006C3602"/>
    <w:rsid w:val="006C3671"/>
    <w:rsid w:val="006C36BC"/>
    <w:rsid w:val="006C3735"/>
    <w:rsid w:val="006C37AC"/>
    <w:rsid w:val="006C37CA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64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39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16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2C"/>
    <w:rsid w:val="006C565B"/>
    <w:rsid w:val="006C567C"/>
    <w:rsid w:val="006C57D8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BC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B5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3F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AFB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3EE"/>
    <w:rsid w:val="006D0469"/>
    <w:rsid w:val="006D0478"/>
    <w:rsid w:val="006D0481"/>
    <w:rsid w:val="006D04EA"/>
    <w:rsid w:val="006D04FC"/>
    <w:rsid w:val="006D04FD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9BF"/>
    <w:rsid w:val="006D0A6E"/>
    <w:rsid w:val="006D0B53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6C9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2F3"/>
    <w:rsid w:val="006D230A"/>
    <w:rsid w:val="006D239E"/>
    <w:rsid w:val="006D2430"/>
    <w:rsid w:val="006D24C4"/>
    <w:rsid w:val="006D24E9"/>
    <w:rsid w:val="006D2509"/>
    <w:rsid w:val="006D2568"/>
    <w:rsid w:val="006D259D"/>
    <w:rsid w:val="006D25D4"/>
    <w:rsid w:val="006D25E0"/>
    <w:rsid w:val="006D262B"/>
    <w:rsid w:val="006D2639"/>
    <w:rsid w:val="006D26EB"/>
    <w:rsid w:val="006D2713"/>
    <w:rsid w:val="006D274B"/>
    <w:rsid w:val="006D27C9"/>
    <w:rsid w:val="006D27CB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2D"/>
    <w:rsid w:val="006D3032"/>
    <w:rsid w:val="006D306D"/>
    <w:rsid w:val="006D3070"/>
    <w:rsid w:val="006D3102"/>
    <w:rsid w:val="006D3114"/>
    <w:rsid w:val="006D314E"/>
    <w:rsid w:val="006D317C"/>
    <w:rsid w:val="006D3182"/>
    <w:rsid w:val="006D319A"/>
    <w:rsid w:val="006D31A5"/>
    <w:rsid w:val="006D3204"/>
    <w:rsid w:val="006D3264"/>
    <w:rsid w:val="006D326C"/>
    <w:rsid w:val="006D32C4"/>
    <w:rsid w:val="006D32E9"/>
    <w:rsid w:val="006D331B"/>
    <w:rsid w:val="006D332B"/>
    <w:rsid w:val="006D333E"/>
    <w:rsid w:val="006D3343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BA5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EE9"/>
    <w:rsid w:val="006D3F4A"/>
    <w:rsid w:val="006D3F88"/>
    <w:rsid w:val="006D3F8D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DFA"/>
    <w:rsid w:val="006D4E5A"/>
    <w:rsid w:val="006D4EA4"/>
    <w:rsid w:val="006D4EB6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0E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AD1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6CE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20"/>
    <w:rsid w:val="006D73A2"/>
    <w:rsid w:val="006D7453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1F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D7F59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635"/>
    <w:rsid w:val="006E0672"/>
    <w:rsid w:val="006E06AE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07"/>
    <w:rsid w:val="006E1988"/>
    <w:rsid w:val="006E19E8"/>
    <w:rsid w:val="006E1A21"/>
    <w:rsid w:val="006E1A2F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1FC7"/>
    <w:rsid w:val="006E1FFB"/>
    <w:rsid w:val="006E2051"/>
    <w:rsid w:val="006E20B9"/>
    <w:rsid w:val="006E20BB"/>
    <w:rsid w:val="006E2112"/>
    <w:rsid w:val="006E21D7"/>
    <w:rsid w:val="006E2209"/>
    <w:rsid w:val="006E225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9D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2D"/>
    <w:rsid w:val="006E31FA"/>
    <w:rsid w:val="006E321F"/>
    <w:rsid w:val="006E3226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7E9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A8"/>
    <w:rsid w:val="006E43C2"/>
    <w:rsid w:val="006E43CD"/>
    <w:rsid w:val="006E446E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6DA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E1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38"/>
    <w:rsid w:val="006E535E"/>
    <w:rsid w:val="006E53E7"/>
    <w:rsid w:val="006E53F3"/>
    <w:rsid w:val="006E5416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A5B"/>
    <w:rsid w:val="006E5BF3"/>
    <w:rsid w:val="006E5CE3"/>
    <w:rsid w:val="006E5CF5"/>
    <w:rsid w:val="006E5D19"/>
    <w:rsid w:val="006E5D28"/>
    <w:rsid w:val="006E5D32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BB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2F0"/>
    <w:rsid w:val="006E7398"/>
    <w:rsid w:val="006E73E5"/>
    <w:rsid w:val="006E7426"/>
    <w:rsid w:val="006E752A"/>
    <w:rsid w:val="006E75C2"/>
    <w:rsid w:val="006E75CE"/>
    <w:rsid w:val="006E75F4"/>
    <w:rsid w:val="006E75FE"/>
    <w:rsid w:val="006E76A5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0F8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0F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88B"/>
    <w:rsid w:val="006F190D"/>
    <w:rsid w:val="006F1971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29"/>
    <w:rsid w:val="006F2434"/>
    <w:rsid w:val="006F2438"/>
    <w:rsid w:val="006F2462"/>
    <w:rsid w:val="006F24E1"/>
    <w:rsid w:val="006F2529"/>
    <w:rsid w:val="006F25F2"/>
    <w:rsid w:val="006F262E"/>
    <w:rsid w:val="006F269C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12F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3D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E34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3B3"/>
    <w:rsid w:val="006F454C"/>
    <w:rsid w:val="006F4557"/>
    <w:rsid w:val="006F4576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6E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4F"/>
    <w:rsid w:val="006F53DD"/>
    <w:rsid w:val="006F5405"/>
    <w:rsid w:val="006F543D"/>
    <w:rsid w:val="006F54B0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D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65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08"/>
    <w:rsid w:val="006F5F8F"/>
    <w:rsid w:val="006F6030"/>
    <w:rsid w:val="006F60C5"/>
    <w:rsid w:val="006F60EB"/>
    <w:rsid w:val="006F60EE"/>
    <w:rsid w:val="006F6103"/>
    <w:rsid w:val="006F61C0"/>
    <w:rsid w:val="006F61DE"/>
    <w:rsid w:val="006F6209"/>
    <w:rsid w:val="006F6248"/>
    <w:rsid w:val="006F624E"/>
    <w:rsid w:val="006F638D"/>
    <w:rsid w:val="006F63A3"/>
    <w:rsid w:val="006F63CA"/>
    <w:rsid w:val="006F63ED"/>
    <w:rsid w:val="006F64BC"/>
    <w:rsid w:val="006F6500"/>
    <w:rsid w:val="006F650A"/>
    <w:rsid w:val="006F6520"/>
    <w:rsid w:val="006F653D"/>
    <w:rsid w:val="006F66B3"/>
    <w:rsid w:val="006F66D1"/>
    <w:rsid w:val="006F6715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5B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46"/>
    <w:rsid w:val="00700071"/>
    <w:rsid w:val="007000B5"/>
    <w:rsid w:val="0070011C"/>
    <w:rsid w:val="0070012D"/>
    <w:rsid w:val="00700176"/>
    <w:rsid w:val="0070017C"/>
    <w:rsid w:val="007001AD"/>
    <w:rsid w:val="007001D5"/>
    <w:rsid w:val="007001EB"/>
    <w:rsid w:val="007001F0"/>
    <w:rsid w:val="007001F8"/>
    <w:rsid w:val="00700280"/>
    <w:rsid w:val="007002CB"/>
    <w:rsid w:val="007002D8"/>
    <w:rsid w:val="0070032D"/>
    <w:rsid w:val="00700356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BE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69"/>
    <w:rsid w:val="007013AB"/>
    <w:rsid w:val="007013EB"/>
    <w:rsid w:val="00701428"/>
    <w:rsid w:val="00701433"/>
    <w:rsid w:val="007014A8"/>
    <w:rsid w:val="00701502"/>
    <w:rsid w:val="0070154C"/>
    <w:rsid w:val="007015CB"/>
    <w:rsid w:val="007015E4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D1"/>
    <w:rsid w:val="00701BE9"/>
    <w:rsid w:val="00701BFA"/>
    <w:rsid w:val="00701CC8"/>
    <w:rsid w:val="00701CFA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36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2FE5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30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45"/>
    <w:rsid w:val="00703A52"/>
    <w:rsid w:val="00703AAF"/>
    <w:rsid w:val="00703AD6"/>
    <w:rsid w:val="00703AE9"/>
    <w:rsid w:val="00703B46"/>
    <w:rsid w:val="00703BF4"/>
    <w:rsid w:val="00703C24"/>
    <w:rsid w:val="00703C38"/>
    <w:rsid w:val="00703C86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3F87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1C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CD1"/>
    <w:rsid w:val="00704CE1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82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1F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9AA"/>
    <w:rsid w:val="00706A67"/>
    <w:rsid w:val="00706A75"/>
    <w:rsid w:val="00706AAB"/>
    <w:rsid w:val="00706B04"/>
    <w:rsid w:val="00706B22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63"/>
    <w:rsid w:val="00710D80"/>
    <w:rsid w:val="00710DBE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36F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C6"/>
    <w:rsid w:val="007122DF"/>
    <w:rsid w:val="007122EA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1A"/>
    <w:rsid w:val="00712844"/>
    <w:rsid w:val="0071294E"/>
    <w:rsid w:val="007129BF"/>
    <w:rsid w:val="00712ADA"/>
    <w:rsid w:val="00712AF4"/>
    <w:rsid w:val="00712B03"/>
    <w:rsid w:val="00712B28"/>
    <w:rsid w:val="00712B88"/>
    <w:rsid w:val="00712BFC"/>
    <w:rsid w:val="00712CE4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11"/>
    <w:rsid w:val="00713524"/>
    <w:rsid w:val="007135D7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EC2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E5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8"/>
    <w:rsid w:val="00714A3C"/>
    <w:rsid w:val="00714A60"/>
    <w:rsid w:val="00714B42"/>
    <w:rsid w:val="00714C45"/>
    <w:rsid w:val="00714C91"/>
    <w:rsid w:val="00714D11"/>
    <w:rsid w:val="00714D17"/>
    <w:rsid w:val="00714D95"/>
    <w:rsid w:val="00714DB4"/>
    <w:rsid w:val="00714E07"/>
    <w:rsid w:val="00714EBD"/>
    <w:rsid w:val="00714F79"/>
    <w:rsid w:val="00714F9A"/>
    <w:rsid w:val="00715019"/>
    <w:rsid w:val="0071509E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0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261"/>
    <w:rsid w:val="0071628D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47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9B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02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6E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AF"/>
    <w:rsid w:val="00720CD2"/>
    <w:rsid w:val="00720CEA"/>
    <w:rsid w:val="00720CEF"/>
    <w:rsid w:val="00720D1A"/>
    <w:rsid w:val="00720D39"/>
    <w:rsid w:val="00720F31"/>
    <w:rsid w:val="00720F77"/>
    <w:rsid w:val="00720FDA"/>
    <w:rsid w:val="007210A5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AA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CEE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4B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79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0F"/>
    <w:rsid w:val="00724641"/>
    <w:rsid w:val="00724690"/>
    <w:rsid w:val="00724714"/>
    <w:rsid w:val="00724747"/>
    <w:rsid w:val="00724767"/>
    <w:rsid w:val="0072476A"/>
    <w:rsid w:val="0072476E"/>
    <w:rsid w:val="0072477E"/>
    <w:rsid w:val="007247A0"/>
    <w:rsid w:val="00724812"/>
    <w:rsid w:val="00724829"/>
    <w:rsid w:val="007248B6"/>
    <w:rsid w:val="007248B9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8A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CF0"/>
    <w:rsid w:val="00725D46"/>
    <w:rsid w:val="00725DC1"/>
    <w:rsid w:val="00725E05"/>
    <w:rsid w:val="00725E4B"/>
    <w:rsid w:val="00725E85"/>
    <w:rsid w:val="00725E94"/>
    <w:rsid w:val="00725E96"/>
    <w:rsid w:val="00725EB2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3C"/>
    <w:rsid w:val="0072689F"/>
    <w:rsid w:val="007268A5"/>
    <w:rsid w:val="007268C8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0"/>
    <w:rsid w:val="00726D86"/>
    <w:rsid w:val="00726DFB"/>
    <w:rsid w:val="00726E33"/>
    <w:rsid w:val="00726E50"/>
    <w:rsid w:val="00726EBD"/>
    <w:rsid w:val="00726ED0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A7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C4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7C9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0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0C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4"/>
    <w:rsid w:val="007339AE"/>
    <w:rsid w:val="007339F1"/>
    <w:rsid w:val="00733A76"/>
    <w:rsid w:val="00733B0A"/>
    <w:rsid w:val="00733B21"/>
    <w:rsid w:val="00733B44"/>
    <w:rsid w:val="00733B50"/>
    <w:rsid w:val="00733B5C"/>
    <w:rsid w:val="00733C51"/>
    <w:rsid w:val="00733C52"/>
    <w:rsid w:val="00733CEC"/>
    <w:rsid w:val="00733D22"/>
    <w:rsid w:val="00733D90"/>
    <w:rsid w:val="00733DD6"/>
    <w:rsid w:val="00733E6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25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26"/>
    <w:rsid w:val="007353CA"/>
    <w:rsid w:val="00735552"/>
    <w:rsid w:val="007355B2"/>
    <w:rsid w:val="007355C3"/>
    <w:rsid w:val="007355DB"/>
    <w:rsid w:val="00735631"/>
    <w:rsid w:val="007356C0"/>
    <w:rsid w:val="007356DB"/>
    <w:rsid w:val="0073582F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CD1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8"/>
    <w:rsid w:val="007366FC"/>
    <w:rsid w:val="00736720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DFF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4CC"/>
    <w:rsid w:val="00737559"/>
    <w:rsid w:val="0073755A"/>
    <w:rsid w:val="00737594"/>
    <w:rsid w:val="00737625"/>
    <w:rsid w:val="0073764F"/>
    <w:rsid w:val="00737655"/>
    <w:rsid w:val="00737691"/>
    <w:rsid w:val="007376A8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6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8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5F5"/>
    <w:rsid w:val="007416BA"/>
    <w:rsid w:val="007416C1"/>
    <w:rsid w:val="0074171A"/>
    <w:rsid w:val="00741776"/>
    <w:rsid w:val="00741785"/>
    <w:rsid w:val="0074185C"/>
    <w:rsid w:val="00741873"/>
    <w:rsid w:val="007419AF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81"/>
    <w:rsid w:val="00741EE4"/>
    <w:rsid w:val="00741EE6"/>
    <w:rsid w:val="00741EF9"/>
    <w:rsid w:val="00741F80"/>
    <w:rsid w:val="00741F83"/>
    <w:rsid w:val="00742011"/>
    <w:rsid w:val="0074201E"/>
    <w:rsid w:val="00742051"/>
    <w:rsid w:val="00742058"/>
    <w:rsid w:val="007420EB"/>
    <w:rsid w:val="0074215B"/>
    <w:rsid w:val="007421A5"/>
    <w:rsid w:val="007421D0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D3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5D"/>
    <w:rsid w:val="00743966"/>
    <w:rsid w:val="007439DB"/>
    <w:rsid w:val="00743A21"/>
    <w:rsid w:val="00743A9C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3FD8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0A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27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48"/>
    <w:rsid w:val="00745B72"/>
    <w:rsid w:val="00745BBB"/>
    <w:rsid w:val="00745BCA"/>
    <w:rsid w:val="00745C22"/>
    <w:rsid w:val="00745C27"/>
    <w:rsid w:val="00745C59"/>
    <w:rsid w:val="00745C72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A9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6C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53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1B9"/>
    <w:rsid w:val="0075132E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50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D1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3A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8C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85"/>
    <w:rsid w:val="007558D0"/>
    <w:rsid w:val="00755964"/>
    <w:rsid w:val="00755A8F"/>
    <w:rsid w:val="00755BA9"/>
    <w:rsid w:val="00755D32"/>
    <w:rsid w:val="00755D8A"/>
    <w:rsid w:val="00755EFB"/>
    <w:rsid w:val="00755FCF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674"/>
    <w:rsid w:val="0075672F"/>
    <w:rsid w:val="00756751"/>
    <w:rsid w:val="00756785"/>
    <w:rsid w:val="007567B4"/>
    <w:rsid w:val="007567CC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2"/>
    <w:rsid w:val="00756BB6"/>
    <w:rsid w:val="00756BC1"/>
    <w:rsid w:val="00756C06"/>
    <w:rsid w:val="00756D5A"/>
    <w:rsid w:val="00756D81"/>
    <w:rsid w:val="00756D86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4CC"/>
    <w:rsid w:val="0075752F"/>
    <w:rsid w:val="00757531"/>
    <w:rsid w:val="00757540"/>
    <w:rsid w:val="0075759A"/>
    <w:rsid w:val="007575E4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2BE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B67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9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8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28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9F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B2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4FC3"/>
    <w:rsid w:val="00765003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CE7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6FF5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3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64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67EBC"/>
    <w:rsid w:val="007700FE"/>
    <w:rsid w:val="00770143"/>
    <w:rsid w:val="00770172"/>
    <w:rsid w:val="00770223"/>
    <w:rsid w:val="0077024C"/>
    <w:rsid w:val="007702AD"/>
    <w:rsid w:val="007702C7"/>
    <w:rsid w:val="00770344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72C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42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3A"/>
    <w:rsid w:val="00773C49"/>
    <w:rsid w:val="00773D46"/>
    <w:rsid w:val="00773D5C"/>
    <w:rsid w:val="00773D66"/>
    <w:rsid w:val="00773D7A"/>
    <w:rsid w:val="00773DB7"/>
    <w:rsid w:val="00773E96"/>
    <w:rsid w:val="00773EB9"/>
    <w:rsid w:val="00773F60"/>
    <w:rsid w:val="00773FA9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3EF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A38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20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7A"/>
    <w:rsid w:val="00775C8F"/>
    <w:rsid w:val="00775CDA"/>
    <w:rsid w:val="00775CEE"/>
    <w:rsid w:val="00775CF4"/>
    <w:rsid w:val="00775CF5"/>
    <w:rsid w:val="00775D00"/>
    <w:rsid w:val="00775D0F"/>
    <w:rsid w:val="00775E1E"/>
    <w:rsid w:val="00775E2C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11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CF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CD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B6"/>
    <w:rsid w:val="007778E8"/>
    <w:rsid w:val="0077793B"/>
    <w:rsid w:val="0077794B"/>
    <w:rsid w:val="0077796A"/>
    <w:rsid w:val="007779AA"/>
    <w:rsid w:val="007779E2"/>
    <w:rsid w:val="007779E8"/>
    <w:rsid w:val="007779F7"/>
    <w:rsid w:val="00777A6E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9E"/>
    <w:rsid w:val="00777FAC"/>
    <w:rsid w:val="0078006B"/>
    <w:rsid w:val="00780081"/>
    <w:rsid w:val="007801BA"/>
    <w:rsid w:val="007801BB"/>
    <w:rsid w:val="007801BE"/>
    <w:rsid w:val="007801EB"/>
    <w:rsid w:val="0078025F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BD"/>
    <w:rsid w:val="007812F5"/>
    <w:rsid w:val="00781327"/>
    <w:rsid w:val="00781331"/>
    <w:rsid w:val="00781463"/>
    <w:rsid w:val="0078147A"/>
    <w:rsid w:val="007814B3"/>
    <w:rsid w:val="00781692"/>
    <w:rsid w:val="00781697"/>
    <w:rsid w:val="007816E0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36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22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05"/>
    <w:rsid w:val="00784B5D"/>
    <w:rsid w:val="00784BF4"/>
    <w:rsid w:val="00784BF7"/>
    <w:rsid w:val="00784C6A"/>
    <w:rsid w:val="00784DD6"/>
    <w:rsid w:val="00784DE5"/>
    <w:rsid w:val="00784E52"/>
    <w:rsid w:val="00784E82"/>
    <w:rsid w:val="00784E94"/>
    <w:rsid w:val="00784EF7"/>
    <w:rsid w:val="00784FB5"/>
    <w:rsid w:val="0078517D"/>
    <w:rsid w:val="007852EA"/>
    <w:rsid w:val="00785321"/>
    <w:rsid w:val="0078532B"/>
    <w:rsid w:val="0078537E"/>
    <w:rsid w:val="00785431"/>
    <w:rsid w:val="00785462"/>
    <w:rsid w:val="0078564B"/>
    <w:rsid w:val="0078568E"/>
    <w:rsid w:val="007856AD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01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26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073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B1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94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2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20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6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A6"/>
    <w:rsid w:val="007924B7"/>
    <w:rsid w:val="007924C9"/>
    <w:rsid w:val="00792519"/>
    <w:rsid w:val="0079253B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5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6FD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A29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D9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CAE"/>
    <w:rsid w:val="00794D09"/>
    <w:rsid w:val="00794D3B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41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42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D4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B3"/>
    <w:rsid w:val="007970E0"/>
    <w:rsid w:val="007970EA"/>
    <w:rsid w:val="00797199"/>
    <w:rsid w:val="00797223"/>
    <w:rsid w:val="0079727E"/>
    <w:rsid w:val="00797346"/>
    <w:rsid w:val="00797412"/>
    <w:rsid w:val="00797428"/>
    <w:rsid w:val="00797438"/>
    <w:rsid w:val="007974B4"/>
    <w:rsid w:val="00797549"/>
    <w:rsid w:val="0079756B"/>
    <w:rsid w:val="00797579"/>
    <w:rsid w:val="00797677"/>
    <w:rsid w:val="007976DC"/>
    <w:rsid w:val="0079771E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E9B"/>
    <w:rsid w:val="00797F4C"/>
    <w:rsid w:val="007A004E"/>
    <w:rsid w:val="007A006A"/>
    <w:rsid w:val="007A00A4"/>
    <w:rsid w:val="007A010B"/>
    <w:rsid w:val="007A0130"/>
    <w:rsid w:val="007A0196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0FA5"/>
    <w:rsid w:val="007A1013"/>
    <w:rsid w:val="007A1048"/>
    <w:rsid w:val="007A104F"/>
    <w:rsid w:val="007A10EC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CF5"/>
    <w:rsid w:val="007A1D7D"/>
    <w:rsid w:val="007A1EA2"/>
    <w:rsid w:val="007A1F69"/>
    <w:rsid w:val="007A208E"/>
    <w:rsid w:val="007A20B9"/>
    <w:rsid w:val="007A21C1"/>
    <w:rsid w:val="007A221B"/>
    <w:rsid w:val="007A2248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DBF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77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6E5"/>
    <w:rsid w:val="007A5774"/>
    <w:rsid w:val="007A5788"/>
    <w:rsid w:val="007A57D4"/>
    <w:rsid w:val="007A5841"/>
    <w:rsid w:val="007A58D9"/>
    <w:rsid w:val="007A58E7"/>
    <w:rsid w:val="007A5954"/>
    <w:rsid w:val="007A59AA"/>
    <w:rsid w:val="007A59FF"/>
    <w:rsid w:val="007A5A7F"/>
    <w:rsid w:val="007A5AF7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88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9E"/>
    <w:rsid w:val="007A64EE"/>
    <w:rsid w:val="007A650B"/>
    <w:rsid w:val="007A6517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5E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37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9C"/>
    <w:rsid w:val="007B0FAA"/>
    <w:rsid w:val="007B0FBB"/>
    <w:rsid w:val="007B1028"/>
    <w:rsid w:val="007B105C"/>
    <w:rsid w:val="007B1086"/>
    <w:rsid w:val="007B1114"/>
    <w:rsid w:val="007B1265"/>
    <w:rsid w:val="007B1292"/>
    <w:rsid w:val="007B1385"/>
    <w:rsid w:val="007B1397"/>
    <w:rsid w:val="007B1398"/>
    <w:rsid w:val="007B13EE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57"/>
    <w:rsid w:val="007B198C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4A"/>
    <w:rsid w:val="007B1D6C"/>
    <w:rsid w:val="007B1DE6"/>
    <w:rsid w:val="007B1E59"/>
    <w:rsid w:val="007B1E5C"/>
    <w:rsid w:val="007B1EDC"/>
    <w:rsid w:val="007B1F97"/>
    <w:rsid w:val="007B1FFB"/>
    <w:rsid w:val="007B2063"/>
    <w:rsid w:val="007B2085"/>
    <w:rsid w:val="007B2096"/>
    <w:rsid w:val="007B2109"/>
    <w:rsid w:val="007B21A2"/>
    <w:rsid w:val="007B2289"/>
    <w:rsid w:val="007B228E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26"/>
    <w:rsid w:val="007B2F39"/>
    <w:rsid w:val="007B2FB3"/>
    <w:rsid w:val="007B2FD0"/>
    <w:rsid w:val="007B2FF3"/>
    <w:rsid w:val="007B3022"/>
    <w:rsid w:val="007B3057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48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47"/>
    <w:rsid w:val="007B4865"/>
    <w:rsid w:val="007B486E"/>
    <w:rsid w:val="007B48A6"/>
    <w:rsid w:val="007B4929"/>
    <w:rsid w:val="007B4973"/>
    <w:rsid w:val="007B4977"/>
    <w:rsid w:val="007B49A3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18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5FA8"/>
    <w:rsid w:val="007B6027"/>
    <w:rsid w:val="007B61DD"/>
    <w:rsid w:val="007B61F7"/>
    <w:rsid w:val="007B621F"/>
    <w:rsid w:val="007B6234"/>
    <w:rsid w:val="007B623B"/>
    <w:rsid w:val="007B6301"/>
    <w:rsid w:val="007B6369"/>
    <w:rsid w:val="007B63D2"/>
    <w:rsid w:val="007B63E5"/>
    <w:rsid w:val="007B640D"/>
    <w:rsid w:val="007B643B"/>
    <w:rsid w:val="007B653A"/>
    <w:rsid w:val="007B656F"/>
    <w:rsid w:val="007B6577"/>
    <w:rsid w:val="007B657C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EE"/>
    <w:rsid w:val="007B6DF3"/>
    <w:rsid w:val="007B6E55"/>
    <w:rsid w:val="007B6E7E"/>
    <w:rsid w:val="007B6E9D"/>
    <w:rsid w:val="007B6EDD"/>
    <w:rsid w:val="007B6F6E"/>
    <w:rsid w:val="007B6FA6"/>
    <w:rsid w:val="007B701C"/>
    <w:rsid w:val="007B70C2"/>
    <w:rsid w:val="007B70D9"/>
    <w:rsid w:val="007B71D1"/>
    <w:rsid w:val="007B7212"/>
    <w:rsid w:val="007B7261"/>
    <w:rsid w:val="007B7301"/>
    <w:rsid w:val="007B7306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73"/>
    <w:rsid w:val="007B7790"/>
    <w:rsid w:val="007B77B6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22"/>
    <w:rsid w:val="007C079D"/>
    <w:rsid w:val="007C07EB"/>
    <w:rsid w:val="007C082A"/>
    <w:rsid w:val="007C084E"/>
    <w:rsid w:val="007C0932"/>
    <w:rsid w:val="007C097A"/>
    <w:rsid w:val="007C09D4"/>
    <w:rsid w:val="007C0A0D"/>
    <w:rsid w:val="007C0A4F"/>
    <w:rsid w:val="007C0A73"/>
    <w:rsid w:val="007C0A82"/>
    <w:rsid w:val="007C0AB7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BB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9D3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4C"/>
    <w:rsid w:val="007C1C84"/>
    <w:rsid w:val="007C1CB7"/>
    <w:rsid w:val="007C1DC5"/>
    <w:rsid w:val="007C1DE1"/>
    <w:rsid w:val="007C1DF3"/>
    <w:rsid w:val="007C1E7E"/>
    <w:rsid w:val="007C1ED4"/>
    <w:rsid w:val="007C1ED5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BA"/>
    <w:rsid w:val="007C2BDA"/>
    <w:rsid w:val="007C2C51"/>
    <w:rsid w:val="007C2C85"/>
    <w:rsid w:val="007C2DC3"/>
    <w:rsid w:val="007C2DCC"/>
    <w:rsid w:val="007C2E20"/>
    <w:rsid w:val="007C2E33"/>
    <w:rsid w:val="007C2E5E"/>
    <w:rsid w:val="007C2EAA"/>
    <w:rsid w:val="007C2EE7"/>
    <w:rsid w:val="007C2F20"/>
    <w:rsid w:val="007C2F8D"/>
    <w:rsid w:val="007C2F98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579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CBD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2B"/>
    <w:rsid w:val="007C4081"/>
    <w:rsid w:val="007C409D"/>
    <w:rsid w:val="007C40DC"/>
    <w:rsid w:val="007C40E2"/>
    <w:rsid w:val="007C4120"/>
    <w:rsid w:val="007C414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AA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0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09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2B7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01"/>
    <w:rsid w:val="007C66A3"/>
    <w:rsid w:val="007C6780"/>
    <w:rsid w:val="007C67CB"/>
    <w:rsid w:val="007C682C"/>
    <w:rsid w:val="007C6862"/>
    <w:rsid w:val="007C6865"/>
    <w:rsid w:val="007C68DE"/>
    <w:rsid w:val="007C68E0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7B4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D7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E81"/>
    <w:rsid w:val="007D0F1F"/>
    <w:rsid w:val="007D0F5E"/>
    <w:rsid w:val="007D0F94"/>
    <w:rsid w:val="007D0FED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9F6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6F3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DE4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557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7E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88"/>
    <w:rsid w:val="007D51BD"/>
    <w:rsid w:val="007D520A"/>
    <w:rsid w:val="007D5237"/>
    <w:rsid w:val="007D52D8"/>
    <w:rsid w:val="007D5394"/>
    <w:rsid w:val="007D5418"/>
    <w:rsid w:val="007D55CF"/>
    <w:rsid w:val="007D5600"/>
    <w:rsid w:val="007D560E"/>
    <w:rsid w:val="007D5649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37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1D0"/>
    <w:rsid w:val="007D7254"/>
    <w:rsid w:val="007D7296"/>
    <w:rsid w:val="007D7362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15"/>
    <w:rsid w:val="007D7721"/>
    <w:rsid w:val="007D77E4"/>
    <w:rsid w:val="007D7883"/>
    <w:rsid w:val="007D78CF"/>
    <w:rsid w:val="007D7960"/>
    <w:rsid w:val="007D7962"/>
    <w:rsid w:val="007D79E9"/>
    <w:rsid w:val="007D7A2C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4F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58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BC2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50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70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48"/>
    <w:rsid w:val="007E2D52"/>
    <w:rsid w:val="007E2D62"/>
    <w:rsid w:val="007E2E4F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83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0F2"/>
    <w:rsid w:val="007E413E"/>
    <w:rsid w:val="007E4144"/>
    <w:rsid w:val="007E4175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8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71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CEB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72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BCD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93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88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88"/>
    <w:rsid w:val="007F12DA"/>
    <w:rsid w:val="007F1364"/>
    <w:rsid w:val="007F138E"/>
    <w:rsid w:val="007F1531"/>
    <w:rsid w:val="007F157F"/>
    <w:rsid w:val="007F158C"/>
    <w:rsid w:val="007F160F"/>
    <w:rsid w:val="007F1625"/>
    <w:rsid w:val="007F166C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1C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3C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51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EBB"/>
    <w:rsid w:val="007F3F05"/>
    <w:rsid w:val="007F3F0B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28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3"/>
    <w:rsid w:val="007F581A"/>
    <w:rsid w:val="007F582B"/>
    <w:rsid w:val="007F58EE"/>
    <w:rsid w:val="007F590E"/>
    <w:rsid w:val="007F5932"/>
    <w:rsid w:val="007F5948"/>
    <w:rsid w:val="007F599C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52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7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BE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C5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70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3D"/>
    <w:rsid w:val="00800944"/>
    <w:rsid w:val="00800982"/>
    <w:rsid w:val="008009F5"/>
    <w:rsid w:val="00800A1E"/>
    <w:rsid w:val="00800A31"/>
    <w:rsid w:val="00800A55"/>
    <w:rsid w:val="00800AF7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D8A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0A"/>
    <w:rsid w:val="00801852"/>
    <w:rsid w:val="008018F5"/>
    <w:rsid w:val="008018FB"/>
    <w:rsid w:val="0080197D"/>
    <w:rsid w:val="0080199F"/>
    <w:rsid w:val="00801A1D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B8F"/>
    <w:rsid w:val="00802C0C"/>
    <w:rsid w:val="00802CEC"/>
    <w:rsid w:val="00802D16"/>
    <w:rsid w:val="00802D23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5C"/>
    <w:rsid w:val="0080368D"/>
    <w:rsid w:val="0080368E"/>
    <w:rsid w:val="0080377E"/>
    <w:rsid w:val="00803780"/>
    <w:rsid w:val="0080378E"/>
    <w:rsid w:val="008037B7"/>
    <w:rsid w:val="00803963"/>
    <w:rsid w:val="008039D2"/>
    <w:rsid w:val="00803A7F"/>
    <w:rsid w:val="00803B5E"/>
    <w:rsid w:val="00803BB0"/>
    <w:rsid w:val="00803BC7"/>
    <w:rsid w:val="00803C8D"/>
    <w:rsid w:val="00803C96"/>
    <w:rsid w:val="00803CA7"/>
    <w:rsid w:val="00803D0F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BF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82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8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5F89"/>
    <w:rsid w:val="0080608B"/>
    <w:rsid w:val="008060A8"/>
    <w:rsid w:val="008060DA"/>
    <w:rsid w:val="008060F3"/>
    <w:rsid w:val="00806132"/>
    <w:rsid w:val="00806152"/>
    <w:rsid w:val="008061B7"/>
    <w:rsid w:val="00806221"/>
    <w:rsid w:val="0080624A"/>
    <w:rsid w:val="00806291"/>
    <w:rsid w:val="008062AB"/>
    <w:rsid w:val="00806355"/>
    <w:rsid w:val="0080635D"/>
    <w:rsid w:val="00806384"/>
    <w:rsid w:val="00806389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D8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EC6"/>
    <w:rsid w:val="00806F08"/>
    <w:rsid w:val="00806F8A"/>
    <w:rsid w:val="00806F9F"/>
    <w:rsid w:val="00806FAB"/>
    <w:rsid w:val="00806FD1"/>
    <w:rsid w:val="00806FED"/>
    <w:rsid w:val="0080703F"/>
    <w:rsid w:val="00807159"/>
    <w:rsid w:val="0080715D"/>
    <w:rsid w:val="008071F2"/>
    <w:rsid w:val="0080722C"/>
    <w:rsid w:val="00807230"/>
    <w:rsid w:val="00807259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5F7"/>
    <w:rsid w:val="0080764E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A2"/>
    <w:rsid w:val="00807BC7"/>
    <w:rsid w:val="00807BCB"/>
    <w:rsid w:val="00807BFA"/>
    <w:rsid w:val="00807C1F"/>
    <w:rsid w:val="00807C51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62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6FE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CF6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6C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161"/>
    <w:rsid w:val="0081217C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55"/>
    <w:rsid w:val="00813495"/>
    <w:rsid w:val="0081349B"/>
    <w:rsid w:val="008134A5"/>
    <w:rsid w:val="008134AF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94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3EF"/>
    <w:rsid w:val="0081443C"/>
    <w:rsid w:val="008144BB"/>
    <w:rsid w:val="008144C0"/>
    <w:rsid w:val="008144CF"/>
    <w:rsid w:val="008144EB"/>
    <w:rsid w:val="00814594"/>
    <w:rsid w:val="008145BF"/>
    <w:rsid w:val="008145C2"/>
    <w:rsid w:val="0081460A"/>
    <w:rsid w:val="008146C5"/>
    <w:rsid w:val="00814715"/>
    <w:rsid w:val="0081479F"/>
    <w:rsid w:val="008147D7"/>
    <w:rsid w:val="008147D9"/>
    <w:rsid w:val="008148C8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5E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7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95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DAE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4C"/>
    <w:rsid w:val="008207F1"/>
    <w:rsid w:val="008207FD"/>
    <w:rsid w:val="00820859"/>
    <w:rsid w:val="0082088A"/>
    <w:rsid w:val="008209A8"/>
    <w:rsid w:val="00820A58"/>
    <w:rsid w:val="00820A6C"/>
    <w:rsid w:val="00820ACB"/>
    <w:rsid w:val="00820ADD"/>
    <w:rsid w:val="00820B3F"/>
    <w:rsid w:val="00820B4F"/>
    <w:rsid w:val="00820BB0"/>
    <w:rsid w:val="00820C53"/>
    <w:rsid w:val="00820C8B"/>
    <w:rsid w:val="00820CBE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5D"/>
    <w:rsid w:val="008226AC"/>
    <w:rsid w:val="008226FB"/>
    <w:rsid w:val="00822740"/>
    <w:rsid w:val="00822765"/>
    <w:rsid w:val="0082278F"/>
    <w:rsid w:val="008227AC"/>
    <w:rsid w:val="008227EC"/>
    <w:rsid w:val="0082280A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5A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13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6E"/>
    <w:rsid w:val="00824076"/>
    <w:rsid w:val="0082408A"/>
    <w:rsid w:val="008240E5"/>
    <w:rsid w:val="00824142"/>
    <w:rsid w:val="0082415B"/>
    <w:rsid w:val="008241AD"/>
    <w:rsid w:val="0082425E"/>
    <w:rsid w:val="0082435D"/>
    <w:rsid w:val="008243B3"/>
    <w:rsid w:val="0082444A"/>
    <w:rsid w:val="00824492"/>
    <w:rsid w:val="008244E3"/>
    <w:rsid w:val="00824518"/>
    <w:rsid w:val="00824586"/>
    <w:rsid w:val="008245AE"/>
    <w:rsid w:val="008245C2"/>
    <w:rsid w:val="008245FE"/>
    <w:rsid w:val="00824715"/>
    <w:rsid w:val="0082475B"/>
    <w:rsid w:val="0082479B"/>
    <w:rsid w:val="008247F2"/>
    <w:rsid w:val="0082482F"/>
    <w:rsid w:val="00824840"/>
    <w:rsid w:val="008248B5"/>
    <w:rsid w:val="008248E9"/>
    <w:rsid w:val="00824903"/>
    <w:rsid w:val="0082492D"/>
    <w:rsid w:val="00824996"/>
    <w:rsid w:val="0082499C"/>
    <w:rsid w:val="008249B7"/>
    <w:rsid w:val="00824A1F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DFB"/>
    <w:rsid w:val="00824E01"/>
    <w:rsid w:val="00824E17"/>
    <w:rsid w:val="00824E64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A33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25"/>
    <w:rsid w:val="00825E6D"/>
    <w:rsid w:val="00825EA2"/>
    <w:rsid w:val="00825ED2"/>
    <w:rsid w:val="00825EEA"/>
    <w:rsid w:val="00825F0D"/>
    <w:rsid w:val="00825FC0"/>
    <w:rsid w:val="0082609A"/>
    <w:rsid w:val="008261B2"/>
    <w:rsid w:val="0082642D"/>
    <w:rsid w:val="0082643A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4D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1D6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08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E7A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E8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94D"/>
    <w:rsid w:val="00830A56"/>
    <w:rsid w:val="00830A69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13"/>
    <w:rsid w:val="00830E33"/>
    <w:rsid w:val="00830E60"/>
    <w:rsid w:val="00830E77"/>
    <w:rsid w:val="00830E9D"/>
    <w:rsid w:val="00830EFD"/>
    <w:rsid w:val="00830F3F"/>
    <w:rsid w:val="00830F84"/>
    <w:rsid w:val="00830F9A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8ED"/>
    <w:rsid w:val="0083191D"/>
    <w:rsid w:val="00831935"/>
    <w:rsid w:val="0083198A"/>
    <w:rsid w:val="008319EE"/>
    <w:rsid w:val="00831A29"/>
    <w:rsid w:val="00831B9E"/>
    <w:rsid w:val="00831C38"/>
    <w:rsid w:val="00831CE3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4B5"/>
    <w:rsid w:val="0083252A"/>
    <w:rsid w:val="0083258C"/>
    <w:rsid w:val="008325AC"/>
    <w:rsid w:val="008325E0"/>
    <w:rsid w:val="00832623"/>
    <w:rsid w:val="008326CE"/>
    <w:rsid w:val="008326DF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01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97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66"/>
    <w:rsid w:val="00833FFD"/>
    <w:rsid w:val="0083407A"/>
    <w:rsid w:val="008340AC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DB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4C"/>
    <w:rsid w:val="0083489A"/>
    <w:rsid w:val="008348B9"/>
    <w:rsid w:val="00834974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8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8E"/>
    <w:rsid w:val="00835CB4"/>
    <w:rsid w:val="00835D1A"/>
    <w:rsid w:val="00835D4A"/>
    <w:rsid w:val="00835D61"/>
    <w:rsid w:val="00835DB4"/>
    <w:rsid w:val="00835E8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32"/>
    <w:rsid w:val="008363DD"/>
    <w:rsid w:val="008363E0"/>
    <w:rsid w:val="0083641C"/>
    <w:rsid w:val="00836429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8B"/>
    <w:rsid w:val="008369B3"/>
    <w:rsid w:val="008369B4"/>
    <w:rsid w:val="008369DF"/>
    <w:rsid w:val="00836A22"/>
    <w:rsid w:val="00836A5A"/>
    <w:rsid w:val="00836A8E"/>
    <w:rsid w:val="00836AF5"/>
    <w:rsid w:val="00836B0F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B0"/>
    <w:rsid w:val="008371F2"/>
    <w:rsid w:val="00837216"/>
    <w:rsid w:val="00837223"/>
    <w:rsid w:val="00837238"/>
    <w:rsid w:val="00837254"/>
    <w:rsid w:val="008372D7"/>
    <w:rsid w:val="008372E3"/>
    <w:rsid w:val="00837302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DB2"/>
    <w:rsid w:val="00837E22"/>
    <w:rsid w:val="00837E6D"/>
    <w:rsid w:val="00837F1D"/>
    <w:rsid w:val="00837FA9"/>
    <w:rsid w:val="008400F1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5A3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48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8C4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C8B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1EB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BAE"/>
    <w:rsid w:val="00844C4B"/>
    <w:rsid w:val="00844C58"/>
    <w:rsid w:val="00844C91"/>
    <w:rsid w:val="00844CE5"/>
    <w:rsid w:val="00844CF6"/>
    <w:rsid w:val="00844D01"/>
    <w:rsid w:val="00844D64"/>
    <w:rsid w:val="00844D73"/>
    <w:rsid w:val="00844D77"/>
    <w:rsid w:val="00844D8D"/>
    <w:rsid w:val="00844D9E"/>
    <w:rsid w:val="00844DC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54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61"/>
    <w:rsid w:val="00845B27"/>
    <w:rsid w:val="00845B50"/>
    <w:rsid w:val="00845B9D"/>
    <w:rsid w:val="00845BA8"/>
    <w:rsid w:val="00845CDA"/>
    <w:rsid w:val="00845CDD"/>
    <w:rsid w:val="00845CF9"/>
    <w:rsid w:val="00845D0D"/>
    <w:rsid w:val="00845D18"/>
    <w:rsid w:val="00845D23"/>
    <w:rsid w:val="00845DBC"/>
    <w:rsid w:val="00845DBD"/>
    <w:rsid w:val="00845E05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1D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0B"/>
    <w:rsid w:val="00846E1E"/>
    <w:rsid w:val="00846E62"/>
    <w:rsid w:val="00846E93"/>
    <w:rsid w:val="00846E95"/>
    <w:rsid w:val="00846EC1"/>
    <w:rsid w:val="00846ED8"/>
    <w:rsid w:val="00846F39"/>
    <w:rsid w:val="00846F4C"/>
    <w:rsid w:val="00846F6F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01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00"/>
    <w:rsid w:val="00851591"/>
    <w:rsid w:val="0085166E"/>
    <w:rsid w:val="00851691"/>
    <w:rsid w:val="00851740"/>
    <w:rsid w:val="0085175B"/>
    <w:rsid w:val="00851760"/>
    <w:rsid w:val="008517E1"/>
    <w:rsid w:val="008517F4"/>
    <w:rsid w:val="0085188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1EF1"/>
    <w:rsid w:val="00851F9A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8CD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3D"/>
    <w:rsid w:val="008535B9"/>
    <w:rsid w:val="008536CE"/>
    <w:rsid w:val="00853738"/>
    <w:rsid w:val="00853756"/>
    <w:rsid w:val="00853805"/>
    <w:rsid w:val="00853872"/>
    <w:rsid w:val="0085388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CD2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C6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C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6C"/>
    <w:rsid w:val="00854E7F"/>
    <w:rsid w:val="00854EC7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3CC"/>
    <w:rsid w:val="0085561D"/>
    <w:rsid w:val="00855678"/>
    <w:rsid w:val="008556B4"/>
    <w:rsid w:val="0085571A"/>
    <w:rsid w:val="00855760"/>
    <w:rsid w:val="0085585C"/>
    <w:rsid w:val="00855896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2B1"/>
    <w:rsid w:val="00856378"/>
    <w:rsid w:val="008563DF"/>
    <w:rsid w:val="0085644E"/>
    <w:rsid w:val="00856462"/>
    <w:rsid w:val="0085649E"/>
    <w:rsid w:val="008565BA"/>
    <w:rsid w:val="0085667E"/>
    <w:rsid w:val="0085671C"/>
    <w:rsid w:val="00856781"/>
    <w:rsid w:val="008567E6"/>
    <w:rsid w:val="00856806"/>
    <w:rsid w:val="00856881"/>
    <w:rsid w:val="008568CC"/>
    <w:rsid w:val="008568DC"/>
    <w:rsid w:val="00856940"/>
    <w:rsid w:val="00856975"/>
    <w:rsid w:val="00856977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7D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20"/>
    <w:rsid w:val="00857D63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775"/>
    <w:rsid w:val="0086082C"/>
    <w:rsid w:val="0086087B"/>
    <w:rsid w:val="0086088C"/>
    <w:rsid w:val="0086094E"/>
    <w:rsid w:val="008609CB"/>
    <w:rsid w:val="00860A3B"/>
    <w:rsid w:val="00860A4E"/>
    <w:rsid w:val="00860A89"/>
    <w:rsid w:val="00860B28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0C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490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0B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2A"/>
    <w:rsid w:val="0086296F"/>
    <w:rsid w:val="00862985"/>
    <w:rsid w:val="008629C7"/>
    <w:rsid w:val="00862A03"/>
    <w:rsid w:val="00862A15"/>
    <w:rsid w:val="00862AE9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2E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40"/>
    <w:rsid w:val="00863973"/>
    <w:rsid w:val="0086398B"/>
    <w:rsid w:val="00863A24"/>
    <w:rsid w:val="00863A42"/>
    <w:rsid w:val="00863A81"/>
    <w:rsid w:val="00863AE7"/>
    <w:rsid w:val="00863AF8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6F2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9A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9"/>
    <w:rsid w:val="0086567B"/>
    <w:rsid w:val="00865695"/>
    <w:rsid w:val="008656D6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5E3"/>
    <w:rsid w:val="00866604"/>
    <w:rsid w:val="008666A7"/>
    <w:rsid w:val="008666F6"/>
    <w:rsid w:val="0086671E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0CA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2B9"/>
    <w:rsid w:val="00867490"/>
    <w:rsid w:val="008674C7"/>
    <w:rsid w:val="00867516"/>
    <w:rsid w:val="008676E8"/>
    <w:rsid w:val="0086775B"/>
    <w:rsid w:val="00867761"/>
    <w:rsid w:val="00867788"/>
    <w:rsid w:val="008677E2"/>
    <w:rsid w:val="00867813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4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A7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26"/>
    <w:rsid w:val="0087045D"/>
    <w:rsid w:val="008704BF"/>
    <w:rsid w:val="008704EA"/>
    <w:rsid w:val="008705C8"/>
    <w:rsid w:val="0087067C"/>
    <w:rsid w:val="00870819"/>
    <w:rsid w:val="0087081C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56"/>
    <w:rsid w:val="00871276"/>
    <w:rsid w:val="008712CE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4F7"/>
    <w:rsid w:val="00871519"/>
    <w:rsid w:val="00871525"/>
    <w:rsid w:val="00871573"/>
    <w:rsid w:val="008715C6"/>
    <w:rsid w:val="008715FE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1F3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A6"/>
    <w:rsid w:val="00872954"/>
    <w:rsid w:val="00872980"/>
    <w:rsid w:val="00872984"/>
    <w:rsid w:val="00872A08"/>
    <w:rsid w:val="00872A91"/>
    <w:rsid w:val="00872AA8"/>
    <w:rsid w:val="00872B46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9A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CA"/>
    <w:rsid w:val="008733F8"/>
    <w:rsid w:val="008734E5"/>
    <w:rsid w:val="008734E8"/>
    <w:rsid w:val="00873588"/>
    <w:rsid w:val="0087361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3F4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C0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65"/>
    <w:rsid w:val="00874CC5"/>
    <w:rsid w:val="00874D06"/>
    <w:rsid w:val="00874D23"/>
    <w:rsid w:val="00874D34"/>
    <w:rsid w:val="00874D35"/>
    <w:rsid w:val="00874D9B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2D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78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7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27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EA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56"/>
    <w:rsid w:val="00880486"/>
    <w:rsid w:val="008804D1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C5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2D8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771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21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3CD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2C"/>
    <w:rsid w:val="0088293F"/>
    <w:rsid w:val="00882957"/>
    <w:rsid w:val="0088298A"/>
    <w:rsid w:val="008829DF"/>
    <w:rsid w:val="00882AA4"/>
    <w:rsid w:val="00882ABC"/>
    <w:rsid w:val="00882C2A"/>
    <w:rsid w:val="00882C5E"/>
    <w:rsid w:val="00882CAA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2FC1"/>
    <w:rsid w:val="00882FDA"/>
    <w:rsid w:val="00883042"/>
    <w:rsid w:val="00883053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8D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C0"/>
    <w:rsid w:val="008843DD"/>
    <w:rsid w:val="008843FA"/>
    <w:rsid w:val="00884490"/>
    <w:rsid w:val="00884495"/>
    <w:rsid w:val="0088454D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24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C4"/>
    <w:rsid w:val="008853DB"/>
    <w:rsid w:val="008853DF"/>
    <w:rsid w:val="008853F7"/>
    <w:rsid w:val="008853F8"/>
    <w:rsid w:val="00885406"/>
    <w:rsid w:val="0088544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C3"/>
    <w:rsid w:val="00885CE5"/>
    <w:rsid w:val="00885D2D"/>
    <w:rsid w:val="00885D51"/>
    <w:rsid w:val="00885D68"/>
    <w:rsid w:val="00885D73"/>
    <w:rsid w:val="00885D7B"/>
    <w:rsid w:val="00885DCF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3F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D4"/>
    <w:rsid w:val="008876F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ABA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AEB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69"/>
    <w:rsid w:val="00890D7D"/>
    <w:rsid w:val="00890DBA"/>
    <w:rsid w:val="00890E44"/>
    <w:rsid w:val="00890F1E"/>
    <w:rsid w:val="00890F30"/>
    <w:rsid w:val="00890F5B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2E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1"/>
    <w:rsid w:val="00891B35"/>
    <w:rsid w:val="00891B83"/>
    <w:rsid w:val="00891BA8"/>
    <w:rsid w:val="00891BA9"/>
    <w:rsid w:val="00891C0D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57"/>
    <w:rsid w:val="00892285"/>
    <w:rsid w:val="0089228A"/>
    <w:rsid w:val="00892298"/>
    <w:rsid w:val="00892341"/>
    <w:rsid w:val="008923AB"/>
    <w:rsid w:val="00892402"/>
    <w:rsid w:val="00892486"/>
    <w:rsid w:val="00892542"/>
    <w:rsid w:val="00892571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7D"/>
    <w:rsid w:val="00892D83"/>
    <w:rsid w:val="00892F2F"/>
    <w:rsid w:val="00892FA7"/>
    <w:rsid w:val="0089303A"/>
    <w:rsid w:val="008930C2"/>
    <w:rsid w:val="008930C9"/>
    <w:rsid w:val="00893108"/>
    <w:rsid w:val="0089311F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0F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75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9CA"/>
    <w:rsid w:val="00894A26"/>
    <w:rsid w:val="00894A27"/>
    <w:rsid w:val="00894ABD"/>
    <w:rsid w:val="00894ABF"/>
    <w:rsid w:val="00894B32"/>
    <w:rsid w:val="00894B76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441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08"/>
    <w:rsid w:val="008957A2"/>
    <w:rsid w:val="00895802"/>
    <w:rsid w:val="00895806"/>
    <w:rsid w:val="00895836"/>
    <w:rsid w:val="00895890"/>
    <w:rsid w:val="008958D1"/>
    <w:rsid w:val="008958FF"/>
    <w:rsid w:val="008959F4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A0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58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4E9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C79"/>
    <w:rsid w:val="00897DB4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2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9DB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B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4F9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495"/>
    <w:rsid w:val="008A254F"/>
    <w:rsid w:val="008A2585"/>
    <w:rsid w:val="008A2599"/>
    <w:rsid w:val="008A25DF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47"/>
    <w:rsid w:val="008A28D7"/>
    <w:rsid w:val="008A2939"/>
    <w:rsid w:val="008A2957"/>
    <w:rsid w:val="008A296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41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004"/>
    <w:rsid w:val="008A4185"/>
    <w:rsid w:val="008A419C"/>
    <w:rsid w:val="008A421F"/>
    <w:rsid w:val="008A4230"/>
    <w:rsid w:val="008A424E"/>
    <w:rsid w:val="008A42F1"/>
    <w:rsid w:val="008A4411"/>
    <w:rsid w:val="008A4428"/>
    <w:rsid w:val="008A4471"/>
    <w:rsid w:val="008A456D"/>
    <w:rsid w:val="008A45B8"/>
    <w:rsid w:val="008A461F"/>
    <w:rsid w:val="008A4651"/>
    <w:rsid w:val="008A46E1"/>
    <w:rsid w:val="008A4736"/>
    <w:rsid w:val="008A4740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CE9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0E0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EB"/>
    <w:rsid w:val="008A62FD"/>
    <w:rsid w:val="008A6305"/>
    <w:rsid w:val="008A631F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18"/>
    <w:rsid w:val="008A6857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6F"/>
    <w:rsid w:val="008A6D8C"/>
    <w:rsid w:val="008A6DA5"/>
    <w:rsid w:val="008A6DB6"/>
    <w:rsid w:val="008A6DD0"/>
    <w:rsid w:val="008A6E8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66E"/>
    <w:rsid w:val="008A7803"/>
    <w:rsid w:val="008A785D"/>
    <w:rsid w:val="008A787E"/>
    <w:rsid w:val="008A7932"/>
    <w:rsid w:val="008A7974"/>
    <w:rsid w:val="008A798B"/>
    <w:rsid w:val="008A7A5D"/>
    <w:rsid w:val="008A7A8D"/>
    <w:rsid w:val="008A7B60"/>
    <w:rsid w:val="008A7B90"/>
    <w:rsid w:val="008A7B99"/>
    <w:rsid w:val="008A7B9A"/>
    <w:rsid w:val="008A7BBE"/>
    <w:rsid w:val="008A7D4E"/>
    <w:rsid w:val="008A7D4F"/>
    <w:rsid w:val="008A7D89"/>
    <w:rsid w:val="008A7DF0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85"/>
    <w:rsid w:val="008B0BBB"/>
    <w:rsid w:val="008B0BC0"/>
    <w:rsid w:val="008B0C2C"/>
    <w:rsid w:val="008B0C76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7A5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CF1"/>
    <w:rsid w:val="008B1D64"/>
    <w:rsid w:val="008B1D96"/>
    <w:rsid w:val="008B1DEC"/>
    <w:rsid w:val="008B1E44"/>
    <w:rsid w:val="008B1E5A"/>
    <w:rsid w:val="008B1E88"/>
    <w:rsid w:val="008B1F1A"/>
    <w:rsid w:val="008B1FD2"/>
    <w:rsid w:val="008B2030"/>
    <w:rsid w:val="008B2065"/>
    <w:rsid w:val="008B20AF"/>
    <w:rsid w:val="008B20B2"/>
    <w:rsid w:val="008B20ED"/>
    <w:rsid w:val="008B21E2"/>
    <w:rsid w:val="008B21FC"/>
    <w:rsid w:val="008B221F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BEC"/>
    <w:rsid w:val="008B2C0C"/>
    <w:rsid w:val="008B2C31"/>
    <w:rsid w:val="008B2D5A"/>
    <w:rsid w:val="008B2DB2"/>
    <w:rsid w:val="008B2DF0"/>
    <w:rsid w:val="008B2E15"/>
    <w:rsid w:val="008B2E31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9D7"/>
    <w:rsid w:val="008B3A65"/>
    <w:rsid w:val="008B3B10"/>
    <w:rsid w:val="008B3B4D"/>
    <w:rsid w:val="008B3C94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34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EE6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7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2AE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7C4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3E3"/>
    <w:rsid w:val="008B749F"/>
    <w:rsid w:val="008B74D5"/>
    <w:rsid w:val="008B74DC"/>
    <w:rsid w:val="008B750F"/>
    <w:rsid w:val="008B75D2"/>
    <w:rsid w:val="008B76E9"/>
    <w:rsid w:val="008B7704"/>
    <w:rsid w:val="008B7733"/>
    <w:rsid w:val="008B77A8"/>
    <w:rsid w:val="008B789C"/>
    <w:rsid w:val="008B7947"/>
    <w:rsid w:val="008B79CC"/>
    <w:rsid w:val="008B79D4"/>
    <w:rsid w:val="008B79F2"/>
    <w:rsid w:val="008B7A1C"/>
    <w:rsid w:val="008B7A3F"/>
    <w:rsid w:val="008B7A57"/>
    <w:rsid w:val="008B7A6D"/>
    <w:rsid w:val="008B7A70"/>
    <w:rsid w:val="008B7AB6"/>
    <w:rsid w:val="008B7AFB"/>
    <w:rsid w:val="008B7B85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0F5"/>
    <w:rsid w:val="008C0130"/>
    <w:rsid w:val="008C0139"/>
    <w:rsid w:val="008C0157"/>
    <w:rsid w:val="008C017A"/>
    <w:rsid w:val="008C0195"/>
    <w:rsid w:val="008C01C4"/>
    <w:rsid w:val="008C01CC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AD"/>
    <w:rsid w:val="008C06AE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CC8"/>
    <w:rsid w:val="008C0D1A"/>
    <w:rsid w:val="008C0DF1"/>
    <w:rsid w:val="008C0E19"/>
    <w:rsid w:val="008C0E25"/>
    <w:rsid w:val="008C0E5C"/>
    <w:rsid w:val="008C0E63"/>
    <w:rsid w:val="008C0EAD"/>
    <w:rsid w:val="008C1035"/>
    <w:rsid w:val="008C1057"/>
    <w:rsid w:val="008C112C"/>
    <w:rsid w:val="008C121B"/>
    <w:rsid w:val="008C126F"/>
    <w:rsid w:val="008C127A"/>
    <w:rsid w:val="008C128D"/>
    <w:rsid w:val="008C12A2"/>
    <w:rsid w:val="008C12B5"/>
    <w:rsid w:val="008C130A"/>
    <w:rsid w:val="008C1394"/>
    <w:rsid w:val="008C13F2"/>
    <w:rsid w:val="008C1412"/>
    <w:rsid w:val="008C142D"/>
    <w:rsid w:val="008C143E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4E"/>
    <w:rsid w:val="008C268C"/>
    <w:rsid w:val="008C26B1"/>
    <w:rsid w:val="008C26DE"/>
    <w:rsid w:val="008C2729"/>
    <w:rsid w:val="008C280B"/>
    <w:rsid w:val="008C28C5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BE6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2"/>
    <w:rsid w:val="008C3757"/>
    <w:rsid w:val="008C383E"/>
    <w:rsid w:val="008C384C"/>
    <w:rsid w:val="008C38A7"/>
    <w:rsid w:val="008C390E"/>
    <w:rsid w:val="008C3972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07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0B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8CA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43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6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AF6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42"/>
    <w:rsid w:val="008D0466"/>
    <w:rsid w:val="008D048B"/>
    <w:rsid w:val="008D0559"/>
    <w:rsid w:val="008D0568"/>
    <w:rsid w:val="008D05E3"/>
    <w:rsid w:val="008D069F"/>
    <w:rsid w:val="008D06F3"/>
    <w:rsid w:val="008D0723"/>
    <w:rsid w:val="008D0729"/>
    <w:rsid w:val="008D072C"/>
    <w:rsid w:val="008D073F"/>
    <w:rsid w:val="008D081B"/>
    <w:rsid w:val="008D0848"/>
    <w:rsid w:val="008D0889"/>
    <w:rsid w:val="008D08C5"/>
    <w:rsid w:val="008D0949"/>
    <w:rsid w:val="008D099E"/>
    <w:rsid w:val="008D0A25"/>
    <w:rsid w:val="008D0A5E"/>
    <w:rsid w:val="008D0AE8"/>
    <w:rsid w:val="008D0B70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6D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A57"/>
    <w:rsid w:val="008D2B09"/>
    <w:rsid w:val="008D2B2F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1B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E9B"/>
    <w:rsid w:val="008D3EA8"/>
    <w:rsid w:val="008D3F2F"/>
    <w:rsid w:val="008D3FB5"/>
    <w:rsid w:val="008D3FEE"/>
    <w:rsid w:val="008D4044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AF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89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2A"/>
    <w:rsid w:val="008D4A85"/>
    <w:rsid w:val="008D4AB2"/>
    <w:rsid w:val="008D4AC8"/>
    <w:rsid w:val="008D4AD8"/>
    <w:rsid w:val="008D4B0F"/>
    <w:rsid w:val="008D4B75"/>
    <w:rsid w:val="008D4C25"/>
    <w:rsid w:val="008D4CB9"/>
    <w:rsid w:val="008D4CD0"/>
    <w:rsid w:val="008D4DBB"/>
    <w:rsid w:val="008D4E0F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AF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7B"/>
    <w:rsid w:val="008D7384"/>
    <w:rsid w:val="008D73FD"/>
    <w:rsid w:val="008D743E"/>
    <w:rsid w:val="008D7467"/>
    <w:rsid w:val="008D74FE"/>
    <w:rsid w:val="008D7601"/>
    <w:rsid w:val="008D762C"/>
    <w:rsid w:val="008D765E"/>
    <w:rsid w:val="008D7752"/>
    <w:rsid w:val="008D7779"/>
    <w:rsid w:val="008D77CA"/>
    <w:rsid w:val="008D77EB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AD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81"/>
    <w:rsid w:val="008E0CCD"/>
    <w:rsid w:val="008E0CD7"/>
    <w:rsid w:val="008E0D28"/>
    <w:rsid w:val="008E0DBE"/>
    <w:rsid w:val="008E0E3F"/>
    <w:rsid w:val="008E0E8C"/>
    <w:rsid w:val="008E0EB9"/>
    <w:rsid w:val="008E0EDB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9DC"/>
    <w:rsid w:val="008E1ACE"/>
    <w:rsid w:val="008E1AD7"/>
    <w:rsid w:val="008E1B18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EB1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9DB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D2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43"/>
    <w:rsid w:val="008E3EA2"/>
    <w:rsid w:val="008E3ECE"/>
    <w:rsid w:val="008E3EE9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BF5"/>
    <w:rsid w:val="008E4C22"/>
    <w:rsid w:val="008E4C2F"/>
    <w:rsid w:val="008E4C47"/>
    <w:rsid w:val="008E4CDD"/>
    <w:rsid w:val="008E4CFC"/>
    <w:rsid w:val="008E4D0A"/>
    <w:rsid w:val="008E4D3C"/>
    <w:rsid w:val="008E4E17"/>
    <w:rsid w:val="008E4E50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1"/>
    <w:rsid w:val="008E50BD"/>
    <w:rsid w:val="008E51D4"/>
    <w:rsid w:val="008E5341"/>
    <w:rsid w:val="008E5372"/>
    <w:rsid w:val="008E5373"/>
    <w:rsid w:val="008E5423"/>
    <w:rsid w:val="008E5429"/>
    <w:rsid w:val="008E5456"/>
    <w:rsid w:val="008E54D7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1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9B3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B4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6F9"/>
    <w:rsid w:val="008E773D"/>
    <w:rsid w:val="008E77A5"/>
    <w:rsid w:val="008E77D2"/>
    <w:rsid w:val="008E780E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87"/>
    <w:rsid w:val="008F06BF"/>
    <w:rsid w:val="008F06FC"/>
    <w:rsid w:val="008F070C"/>
    <w:rsid w:val="008F0718"/>
    <w:rsid w:val="008F0796"/>
    <w:rsid w:val="008F0798"/>
    <w:rsid w:val="008F07F9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CF5"/>
    <w:rsid w:val="008F0E44"/>
    <w:rsid w:val="008F0E4C"/>
    <w:rsid w:val="008F0F25"/>
    <w:rsid w:val="008F0F9E"/>
    <w:rsid w:val="008F0FAD"/>
    <w:rsid w:val="008F0FE0"/>
    <w:rsid w:val="008F1012"/>
    <w:rsid w:val="008F1066"/>
    <w:rsid w:val="008F10B5"/>
    <w:rsid w:val="008F10D4"/>
    <w:rsid w:val="008F1145"/>
    <w:rsid w:val="008F11F2"/>
    <w:rsid w:val="008F1255"/>
    <w:rsid w:val="008F125E"/>
    <w:rsid w:val="008F12B8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8BB"/>
    <w:rsid w:val="008F192C"/>
    <w:rsid w:val="008F1934"/>
    <w:rsid w:val="008F1942"/>
    <w:rsid w:val="008F194C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4E"/>
    <w:rsid w:val="008F2255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5FD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9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70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9F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6D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62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5F3"/>
    <w:rsid w:val="008F56AA"/>
    <w:rsid w:val="008F56CD"/>
    <w:rsid w:val="008F5708"/>
    <w:rsid w:val="008F5733"/>
    <w:rsid w:val="008F581B"/>
    <w:rsid w:val="008F58E0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6F24"/>
    <w:rsid w:val="008F70C6"/>
    <w:rsid w:val="008F70D0"/>
    <w:rsid w:val="008F7115"/>
    <w:rsid w:val="008F7144"/>
    <w:rsid w:val="008F717A"/>
    <w:rsid w:val="008F717C"/>
    <w:rsid w:val="008F71F9"/>
    <w:rsid w:val="008F720E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C8"/>
    <w:rsid w:val="008F7DD1"/>
    <w:rsid w:val="008F7EDF"/>
    <w:rsid w:val="008F7EE9"/>
    <w:rsid w:val="008F7F32"/>
    <w:rsid w:val="008F7F76"/>
    <w:rsid w:val="008F7F7E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8F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1FFC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31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6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A0"/>
    <w:rsid w:val="009033B1"/>
    <w:rsid w:val="009033DD"/>
    <w:rsid w:val="00903405"/>
    <w:rsid w:val="0090342A"/>
    <w:rsid w:val="00903535"/>
    <w:rsid w:val="0090357C"/>
    <w:rsid w:val="009035F3"/>
    <w:rsid w:val="0090361C"/>
    <w:rsid w:val="0090370F"/>
    <w:rsid w:val="00903737"/>
    <w:rsid w:val="00903756"/>
    <w:rsid w:val="00903832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AD0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1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6"/>
    <w:rsid w:val="0090599B"/>
    <w:rsid w:val="009059A0"/>
    <w:rsid w:val="009059E4"/>
    <w:rsid w:val="009059F1"/>
    <w:rsid w:val="009059F9"/>
    <w:rsid w:val="00905BA3"/>
    <w:rsid w:val="00905C28"/>
    <w:rsid w:val="00905C32"/>
    <w:rsid w:val="00905C6D"/>
    <w:rsid w:val="00905CF3"/>
    <w:rsid w:val="00905D41"/>
    <w:rsid w:val="00905D8B"/>
    <w:rsid w:val="00905E25"/>
    <w:rsid w:val="00905ED3"/>
    <w:rsid w:val="00905F29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04"/>
    <w:rsid w:val="00906645"/>
    <w:rsid w:val="009066A7"/>
    <w:rsid w:val="00906729"/>
    <w:rsid w:val="0090675E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52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8B"/>
    <w:rsid w:val="009070E9"/>
    <w:rsid w:val="00907135"/>
    <w:rsid w:val="00907161"/>
    <w:rsid w:val="00907167"/>
    <w:rsid w:val="00907181"/>
    <w:rsid w:val="009071AC"/>
    <w:rsid w:val="00907201"/>
    <w:rsid w:val="00907234"/>
    <w:rsid w:val="009072AD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796"/>
    <w:rsid w:val="00907819"/>
    <w:rsid w:val="00907849"/>
    <w:rsid w:val="00907883"/>
    <w:rsid w:val="009078B1"/>
    <w:rsid w:val="009078E2"/>
    <w:rsid w:val="009078E6"/>
    <w:rsid w:val="009079CC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48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02"/>
    <w:rsid w:val="00910745"/>
    <w:rsid w:val="00910779"/>
    <w:rsid w:val="00910789"/>
    <w:rsid w:val="009107FE"/>
    <w:rsid w:val="00910807"/>
    <w:rsid w:val="00910860"/>
    <w:rsid w:val="009108BA"/>
    <w:rsid w:val="009108D9"/>
    <w:rsid w:val="00910935"/>
    <w:rsid w:val="00910958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0E"/>
    <w:rsid w:val="00910F8F"/>
    <w:rsid w:val="00910FAB"/>
    <w:rsid w:val="00910FBF"/>
    <w:rsid w:val="00911005"/>
    <w:rsid w:val="0091107F"/>
    <w:rsid w:val="00911086"/>
    <w:rsid w:val="0091111A"/>
    <w:rsid w:val="00911133"/>
    <w:rsid w:val="009111BB"/>
    <w:rsid w:val="009112D5"/>
    <w:rsid w:val="009112FB"/>
    <w:rsid w:val="00911306"/>
    <w:rsid w:val="00911313"/>
    <w:rsid w:val="0091131B"/>
    <w:rsid w:val="0091134D"/>
    <w:rsid w:val="009113D8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39"/>
    <w:rsid w:val="00911893"/>
    <w:rsid w:val="00911894"/>
    <w:rsid w:val="009118BE"/>
    <w:rsid w:val="009118D3"/>
    <w:rsid w:val="009118E7"/>
    <w:rsid w:val="00911A22"/>
    <w:rsid w:val="00911A94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2D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AFF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6B"/>
    <w:rsid w:val="00912FA1"/>
    <w:rsid w:val="0091308C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1E"/>
    <w:rsid w:val="00914A6D"/>
    <w:rsid w:val="00914A6E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9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4FF"/>
    <w:rsid w:val="009155DD"/>
    <w:rsid w:val="0091561F"/>
    <w:rsid w:val="0091568D"/>
    <w:rsid w:val="009156BA"/>
    <w:rsid w:val="00915766"/>
    <w:rsid w:val="0091578B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C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3B"/>
    <w:rsid w:val="009171C1"/>
    <w:rsid w:val="00917215"/>
    <w:rsid w:val="0091726F"/>
    <w:rsid w:val="00917270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63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B4"/>
    <w:rsid w:val="009200CA"/>
    <w:rsid w:val="009200D4"/>
    <w:rsid w:val="0092014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3"/>
    <w:rsid w:val="0092060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1E"/>
    <w:rsid w:val="00920B48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2A"/>
    <w:rsid w:val="00921B3E"/>
    <w:rsid w:val="00921BEF"/>
    <w:rsid w:val="00921D32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DC8"/>
    <w:rsid w:val="00922ED0"/>
    <w:rsid w:val="00922F16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A3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E96"/>
    <w:rsid w:val="00923F52"/>
    <w:rsid w:val="00923F63"/>
    <w:rsid w:val="0092408A"/>
    <w:rsid w:val="00924121"/>
    <w:rsid w:val="00924176"/>
    <w:rsid w:val="0092418C"/>
    <w:rsid w:val="009241B3"/>
    <w:rsid w:val="0092420E"/>
    <w:rsid w:val="009242A7"/>
    <w:rsid w:val="009242E2"/>
    <w:rsid w:val="00924405"/>
    <w:rsid w:val="009244DA"/>
    <w:rsid w:val="0092458E"/>
    <w:rsid w:val="00924593"/>
    <w:rsid w:val="009245B7"/>
    <w:rsid w:val="00924602"/>
    <w:rsid w:val="00924626"/>
    <w:rsid w:val="00924666"/>
    <w:rsid w:val="00924689"/>
    <w:rsid w:val="0092468A"/>
    <w:rsid w:val="00924699"/>
    <w:rsid w:val="009246DD"/>
    <w:rsid w:val="009246E7"/>
    <w:rsid w:val="0092474D"/>
    <w:rsid w:val="009247A7"/>
    <w:rsid w:val="00924849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7D4"/>
    <w:rsid w:val="00925833"/>
    <w:rsid w:val="0092585E"/>
    <w:rsid w:val="00925892"/>
    <w:rsid w:val="00925951"/>
    <w:rsid w:val="009259A5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CD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1A"/>
    <w:rsid w:val="00926873"/>
    <w:rsid w:val="009268D4"/>
    <w:rsid w:val="009268DE"/>
    <w:rsid w:val="00926901"/>
    <w:rsid w:val="0092691A"/>
    <w:rsid w:val="0092696D"/>
    <w:rsid w:val="00926A27"/>
    <w:rsid w:val="00926A75"/>
    <w:rsid w:val="00926A9C"/>
    <w:rsid w:val="00926ABB"/>
    <w:rsid w:val="00926CC8"/>
    <w:rsid w:val="00926D6E"/>
    <w:rsid w:val="00926E22"/>
    <w:rsid w:val="00926E35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60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4F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0FC6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9C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8F2"/>
    <w:rsid w:val="0093192B"/>
    <w:rsid w:val="00931956"/>
    <w:rsid w:val="00931A57"/>
    <w:rsid w:val="00931A98"/>
    <w:rsid w:val="00931A9C"/>
    <w:rsid w:val="00931BF2"/>
    <w:rsid w:val="00931BF9"/>
    <w:rsid w:val="00931C61"/>
    <w:rsid w:val="00931CA3"/>
    <w:rsid w:val="00931CE5"/>
    <w:rsid w:val="00931D6F"/>
    <w:rsid w:val="00931DAF"/>
    <w:rsid w:val="00931EAC"/>
    <w:rsid w:val="00931F0D"/>
    <w:rsid w:val="00931F56"/>
    <w:rsid w:val="00931FB6"/>
    <w:rsid w:val="00931FCF"/>
    <w:rsid w:val="00932019"/>
    <w:rsid w:val="00932063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0E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0E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8F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A"/>
    <w:rsid w:val="0093329C"/>
    <w:rsid w:val="0093344C"/>
    <w:rsid w:val="0093346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AB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AEE"/>
    <w:rsid w:val="00933B03"/>
    <w:rsid w:val="00933C22"/>
    <w:rsid w:val="00933C3F"/>
    <w:rsid w:val="00933C64"/>
    <w:rsid w:val="00933CBC"/>
    <w:rsid w:val="00933DEC"/>
    <w:rsid w:val="00933E62"/>
    <w:rsid w:val="00933E73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DB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6E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45"/>
    <w:rsid w:val="00935172"/>
    <w:rsid w:val="009351B9"/>
    <w:rsid w:val="00935210"/>
    <w:rsid w:val="00935216"/>
    <w:rsid w:val="009352A3"/>
    <w:rsid w:val="00935331"/>
    <w:rsid w:val="00935346"/>
    <w:rsid w:val="009353D9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7B6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1F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39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9B3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4F"/>
    <w:rsid w:val="00940853"/>
    <w:rsid w:val="00940962"/>
    <w:rsid w:val="009409C6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E2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8F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38"/>
    <w:rsid w:val="00943F55"/>
    <w:rsid w:val="00943F83"/>
    <w:rsid w:val="00944056"/>
    <w:rsid w:val="0094406F"/>
    <w:rsid w:val="00944088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70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7"/>
    <w:rsid w:val="00944EF9"/>
    <w:rsid w:val="00944EFB"/>
    <w:rsid w:val="00944F57"/>
    <w:rsid w:val="00944FE4"/>
    <w:rsid w:val="00945017"/>
    <w:rsid w:val="0094504F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B8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CEF"/>
    <w:rsid w:val="00946D22"/>
    <w:rsid w:val="00946D25"/>
    <w:rsid w:val="00946E05"/>
    <w:rsid w:val="00946FBA"/>
    <w:rsid w:val="00946FC6"/>
    <w:rsid w:val="00946FE9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64"/>
    <w:rsid w:val="00947C72"/>
    <w:rsid w:val="00947C95"/>
    <w:rsid w:val="00947CC6"/>
    <w:rsid w:val="00947D02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4CE"/>
    <w:rsid w:val="00950573"/>
    <w:rsid w:val="0095057C"/>
    <w:rsid w:val="009505AF"/>
    <w:rsid w:val="009505C5"/>
    <w:rsid w:val="00950605"/>
    <w:rsid w:val="00950639"/>
    <w:rsid w:val="0095064B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44"/>
    <w:rsid w:val="00950BCD"/>
    <w:rsid w:val="00950C01"/>
    <w:rsid w:val="00950D57"/>
    <w:rsid w:val="00950EF9"/>
    <w:rsid w:val="00950F16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77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17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32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4C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CF0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A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0DD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58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6E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00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2F3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CD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6E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8A9"/>
    <w:rsid w:val="0096098C"/>
    <w:rsid w:val="009609CD"/>
    <w:rsid w:val="009609DC"/>
    <w:rsid w:val="00960A66"/>
    <w:rsid w:val="00960B14"/>
    <w:rsid w:val="00960B31"/>
    <w:rsid w:val="00960B56"/>
    <w:rsid w:val="00960B7B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9D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1"/>
    <w:rsid w:val="00961BCE"/>
    <w:rsid w:val="00961BD5"/>
    <w:rsid w:val="00961BF7"/>
    <w:rsid w:val="00961C25"/>
    <w:rsid w:val="00961CDC"/>
    <w:rsid w:val="00961CE4"/>
    <w:rsid w:val="00961D3B"/>
    <w:rsid w:val="00961DFC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4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B80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3E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CE0"/>
    <w:rsid w:val="00963E59"/>
    <w:rsid w:val="00963E9E"/>
    <w:rsid w:val="00963EB3"/>
    <w:rsid w:val="00963F44"/>
    <w:rsid w:val="00963F58"/>
    <w:rsid w:val="00963F6A"/>
    <w:rsid w:val="00964018"/>
    <w:rsid w:val="0096401D"/>
    <w:rsid w:val="00964099"/>
    <w:rsid w:val="009640A2"/>
    <w:rsid w:val="009640DC"/>
    <w:rsid w:val="009640EE"/>
    <w:rsid w:val="00964188"/>
    <w:rsid w:val="00964193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2F7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57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07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0"/>
    <w:rsid w:val="0096656C"/>
    <w:rsid w:val="00966579"/>
    <w:rsid w:val="00966591"/>
    <w:rsid w:val="0096667D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AD"/>
    <w:rsid w:val="00966DB6"/>
    <w:rsid w:val="00966EAF"/>
    <w:rsid w:val="00966F19"/>
    <w:rsid w:val="00966F35"/>
    <w:rsid w:val="00966F6E"/>
    <w:rsid w:val="0096703C"/>
    <w:rsid w:val="009670CD"/>
    <w:rsid w:val="00967149"/>
    <w:rsid w:val="00967198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7DD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84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9C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09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99"/>
    <w:rsid w:val="009725E2"/>
    <w:rsid w:val="009725F9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26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BE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5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9EA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6F85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3A7"/>
    <w:rsid w:val="00977455"/>
    <w:rsid w:val="00977488"/>
    <w:rsid w:val="00977511"/>
    <w:rsid w:val="00977541"/>
    <w:rsid w:val="00977570"/>
    <w:rsid w:val="00977571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35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4D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29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1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6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0C"/>
    <w:rsid w:val="0098477A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B5D"/>
    <w:rsid w:val="00984C18"/>
    <w:rsid w:val="00984C23"/>
    <w:rsid w:val="00984C89"/>
    <w:rsid w:val="00984D4D"/>
    <w:rsid w:val="00984DFC"/>
    <w:rsid w:val="00984E00"/>
    <w:rsid w:val="00984E87"/>
    <w:rsid w:val="00984E95"/>
    <w:rsid w:val="00984F08"/>
    <w:rsid w:val="00984F7E"/>
    <w:rsid w:val="00984F88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62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B8"/>
    <w:rsid w:val="00986ADD"/>
    <w:rsid w:val="00986AE5"/>
    <w:rsid w:val="00986B03"/>
    <w:rsid w:val="00986B16"/>
    <w:rsid w:val="00986B7D"/>
    <w:rsid w:val="00986BD8"/>
    <w:rsid w:val="00986C53"/>
    <w:rsid w:val="00986CB7"/>
    <w:rsid w:val="00986CE1"/>
    <w:rsid w:val="00986CE6"/>
    <w:rsid w:val="00986D19"/>
    <w:rsid w:val="00986D2B"/>
    <w:rsid w:val="00986D64"/>
    <w:rsid w:val="00986D70"/>
    <w:rsid w:val="00986D79"/>
    <w:rsid w:val="00986D8D"/>
    <w:rsid w:val="00986E44"/>
    <w:rsid w:val="00986E79"/>
    <w:rsid w:val="00986EE0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B5"/>
    <w:rsid w:val="009876D6"/>
    <w:rsid w:val="009876DF"/>
    <w:rsid w:val="00987753"/>
    <w:rsid w:val="009877CC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3E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5BB"/>
    <w:rsid w:val="00991642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9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2FD0"/>
    <w:rsid w:val="009930AD"/>
    <w:rsid w:val="0099324B"/>
    <w:rsid w:val="0099329E"/>
    <w:rsid w:val="0099336D"/>
    <w:rsid w:val="0099336E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AE7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9E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4FDB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2F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CF"/>
    <w:rsid w:val="00996ED3"/>
    <w:rsid w:val="00996EEA"/>
    <w:rsid w:val="00996FAA"/>
    <w:rsid w:val="00996FEA"/>
    <w:rsid w:val="00996FFB"/>
    <w:rsid w:val="0099709B"/>
    <w:rsid w:val="009970C8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C1"/>
    <w:rsid w:val="009976D4"/>
    <w:rsid w:val="00997720"/>
    <w:rsid w:val="00997792"/>
    <w:rsid w:val="009978B2"/>
    <w:rsid w:val="00997917"/>
    <w:rsid w:val="0099797E"/>
    <w:rsid w:val="00997985"/>
    <w:rsid w:val="00997A86"/>
    <w:rsid w:val="00997B50"/>
    <w:rsid w:val="00997B5D"/>
    <w:rsid w:val="00997B67"/>
    <w:rsid w:val="00997C41"/>
    <w:rsid w:val="00997C4F"/>
    <w:rsid w:val="00997C60"/>
    <w:rsid w:val="00997C70"/>
    <w:rsid w:val="00997DED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8C5"/>
    <w:rsid w:val="009A1948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114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3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CF"/>
    <w:rsid w:val="009A32EE"/>
    <w:rsid w:val="009A3317"/>
    <w:rsid w:val="009A338D"/>
    <w:rsid w:val="009A33BE"/>
    <w:rsid w:val="009A346A"/>
    <w:rsid w:val="009A346F"/>
    <w:rsid w:val="009A3482"/>
    <w:rsid w:val="009A35B1"/>
    <w:rsid w:val="009A3673"/>
    <w:rsid w:val="009A36A7"/>
    <w:rsid w:val="009A376A"/>
    <w:rsid w:val="009A37CD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57"/>
    <w:rsid w:val="009A3BAE"/>
    <w:rsid w:val="009A3BCE"/>
    <w:rsid w:val="009A3C23"/>
    <w:rsid w:val="009A3C9C"/>
    <w:rsid w:val="009A3CB4"/>
    <w:rsid w:val="009A3D25"/>
    <w:rsid w:val="009A3DA2"/>
    <w:rsid w:val="009A3DEF"/>
    <w:rsid w:val="009A3E57"/>
    <w:rsid w:val="009A3E9E"/>
    <w:rsid w:val="009A3EB2"/>
    <w:rsid w:val="009A3ED2"/>
    <w:rsid w:val="009A3F26"/>
    <w:rsid w:val="009A3F61"/>
    <w:rsid w:val="009A3FF3"/>
    <w:rsid w:val="009A409C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36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65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99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CD8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4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07"/>
    <w:rsid w:val="009A7124"/>
    <w:rsid w:val="009A7204"/>
    <w:rsid w:val="009A7238"/>
    <w:rsid w:val="009A72BA"/>
    <w:rsid w:val="009A72CD"/>
    <w:rsid w:val="009A72E4"/>
    <w:rsid w:val="009A7302"/>
    <w:rsid w:val="009A738E"/>
    <w:rsid w:val="009A73C5"/>
    <w:rsid w:val="009A73CF"/>
    <w:rsid w:val="009A73D7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683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B62"/>
    <w:rsid w:val="009B0C3F"/>
    <w:rsid w:val="009B0C6B"/>
    <w:rsid w:val="009B0CC0"/>
    <w:rsid w:val="009B0D11"/>
    <w:rsid w:val="009B0D94"/>
    <w:rsid w:val="009B0DCD"/>
    <w:rsid w:val="009B0DCF"/>
    <w:rsid w:val="009B0E6D"/>
    <w:rsid w:val="009B0EB3"/>
    <w:rsid w:val="009B0F04"/>
    <w:rsid w:val="009B0F0E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1"/>
    <w:rsid w:val="009B148D"/>
    <w:rsid w:val="009B14F7"/>
    <w:rsid w:val="009B155D"/>
    <w:rsid w:val="009B15E3"/>
    <w:rsid w:val="009B15FB"/>
    <w:rsid w:val="009B167D"/>
    <w:rsid w:val="009B16C5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C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36"/>
    <w:rsid w:val="009B2742"/>
    <w:rsid w:val="009B278E"/>
    <w:rsid w:val="009B27D8"/>
    <w:rsid w:val="009B27E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5"/>
    <w:rsid w:val="009B2F39"/>
    <w:rsid w:val="009B2FF6"/>
    <w:rsid w:val="009B301C"/>
    <w:rsid w:val="009B3108"/>
    <w:rsid w:val="009B3118"/>
    <w:rsid w:val="009B3171"/>
    <w:rsid w:val="009B3213"/>
    <w:rsid w:val="009B328D"/>
    <w:rsid w:val="009B331F"/>
    <w:rsid w:val="009B334B"/>
    <w:rsid w:val="009B33B1"/>
    <w:rsid w:val="009B33E2"/>
    <w:rsid w:val="009B33F4"/>
    <w:rsid w:val="009B344E"/>
    <w:rsid w:val="009B34A0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09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7E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53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CB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12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8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4D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39"/>
    <w:rsid w:val="009B6A58"/>
    <w:rsid w:val="009B6A59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52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6F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1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C9"/>
    <w:rsid w:val="009C0BDC"/>
    <w:rsid w:val="009C0C03"/>
    <w:rsid w:val="009C0C7F"/>
    <w:rsid w:val="009C0C9B"/>
    <w:rsid w:val="009C0CC7"/>
    <w:rsid w:val="009C0D16"/>
    <w:rsid w:val="009C0D70"/>
    <w:rsid w:val="009C0DDE"/>
    <w:rsid w:val="009C0E7A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6D"/>
    <w:rsid w:val="009C1A76"/>
    <w:rsid w:val="009C1A8B"/>
    <w:rsid w:val="009C1B71"/>
    <w:rsid w:val="009C1C78"/>
    <w:rsid w:val="009C1CA5"/>
    <w:rsid w:val="009C1CF7"/>
    <w:rsid w:val="009C1D1E"/>
    <w:rsid w:val="009C1D2B"/>
    <w:rsid w:val="009C1D85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0D3"/>
    <w:rsid w:val="009C2167"/>
    <w:rsid w:val="009C218B"/>
    <w:rsid w:val="009C22A2"/>
    <w:rsid w:val="009C22E9"/>
    <w:rsid w:val="009C230A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69"/>
    <w:rsid w:val="009C2B86"/>
    <w:rsid w:val="009C2B8F"/>
    <w:rsid w:val="009C2C00"/>
    <w:rsid w:val="009C2C67"/>
    <w:rsid w:val="009C2D44"/>
    <w:rsid w:val="009C2D50"/>
    <w:rsid w:val="009C2DFB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C0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BA1"/>
    <w:rsid w:val="009C3C67"/>
    <w:rsid w:val="009C3D33"/>
    <w:rsid w:val="009C3D3A"/>
    <w:rsid w:val="009C3DC8"/>
    <w:rsid w:val="009C3E3C"/>
    <w:rsid w:val="009C3E70"/>
    <w:rsid w:val="009C3FD9"/>
    <w:rsid w:val="009C402C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C8"/>
    <w:rsid w:val="009C49D6"/>
    <w:rsid w:val="009C4A28"/>
    <w:rsid w:val="009C4A82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D70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143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32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69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764"/>
    <w:rsid w:val="009C6789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BE"/>
    <w:rsid w:val="009C70C4"/>
    <w:rsid w:val="009C7105"/>
    <w:rsid w:val="009C7137"/>
    <w:rsid w:val="009C7166"/>
    <w:rsid w:val="009C7184"/>
    <w:rsid w:val="009C71AB"/>
    <w:rsid w:val="009C71D0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69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E8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65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67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A6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B4"/>
    <w:rsid w:val="009D1CE6"/>
    <w:rsid w:val="009D1D39"/>
    <w:rsid w:val="009D1D5A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4A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4E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8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A1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DEC"/>
    <w:rsid w:val="009D4E8E"/>
    <w:rsid w:val="009D4F03"/>
    <w:rsid w:val="009D4F73"/>
    <w:rsid w:val="009D4F8D"/>
    <w:rsid w:val="009D4FF7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A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1AF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6EC9"/>
    <w:rsid w:val="009D7024"/>
    <w:rsid w:val="009D709D"/>
    <w:rsid w:val="009D7133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3DA"/>
    <w:rsid w:val="009D7415"/>
    <w:rsid w:val="009D74A0"/>
    <w:rsid w:val="009D7676"/>
    <w:rsid w:val="009D769E"/>
    <w:rsid w:val="009D7730"/>
    <w:rsid w:val="009D7748"/>
    <w:rsid w:val="009D776D"/>
    <w:rsid w:val="009D77B5"/>
    <w:rsid w:val="009D77BB"/>
    <w:rsid w:val="009D77E9"/>
    <w:rsid w:val="009D7810"/>
    <w:rsid w:val="009D7827"/>
    <w:rsid w:val="009D7842"/>
    <w:rsid w:val="009D78E3"/>
    <w:rsid w:val="009D798C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6F"/>
    <w:rsid w:val="009D7DF5"/>
    <w:rsid w:val="009D7E3B"/>
    <w:rsid w:val="009D7EBC"/>
    <w:rsid w:val="009D7F4A"/>
    <w:rsid w:val="009D7F53"/>
    <w:rsid w:val="009D7F5E"/>
    <w:rsid w:val="009D7FC6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7F2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1F3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AB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73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21"/>
    <w:rsid w:val="009E1F5C"/>
    <w:rsid w:val="009E1F89"/>
    <w:rsid w:val="009E2072"/>
    <w:rsid w:val="009E20E5"/>
    <w:rsid w:val="009E20FF"/>
    <w:rsid w:val="009E2127"/>
    <w:rsid w:val="009E2182"/>
    <w:rsid w:val="009E2194"/>
    <w:rsid w:val="009E2198"/>
    <w:rsid w:val="009E21BA"/>
    <w:rsid w:val="009E21BB"/>
    <w:rsid w:val="009E21D9"/>
    <w:rsid w:val="009E222C"/>
    <w:rsid w:val="009E228A"/>
    <w:rsid w:val="009E22A9"/>
    <w:rsid w:val="009E22AD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8CC"/>
    <w:rsid w:val="009E29A0"/>
    <w:rsid w:val="009E2ADF"/>
    <w:rsid w:val="009E2AF6"/>
    <w:rsid w:val="009E2B5F"/>
    <w:rsid w:val="009E2B64"/>
    <w:rsid w:val="009E2C47"/>
    <w:rsid w:val="009E2DE8"/>
    <w:rsid w:val="009E2E05"/>
    <w:rsid w:val="009E2E3E"/>
    <w:rsid w:val="009E2E52"/>
    <w:rsid w:val="009E2F3F"/>
    <w:rsid w:val="009E2F89"/>
    <w:rsid w:val="009E2FBC"/>
    <w:rsid w:val="009E3071"/>
    <w:rsid w:val="009E30CD"/>
    <w:rsid w:val="009E30E4"/>
    <w:rsid w:val="009E30F6"/>
    <w:rsid w:val="009E3126"/>
    <w:rsid w:val="009E313E"/>
    <w:rsid w:val="009E3163"/>
    <w:rsid w:val="009E31A2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6"/>
    <w:rsid w:val="009E356A"/>
    <w:rsid w:val="009E35C2"/>
    <w:rsid w:val="009E35D8"/>
    <w:rsid w:val="009E3622"/>
    <w:rsid w:val="009E362C"/>
    <w:rsid w:val="009E3675"/>
    <w:rsid w:val="009E36B4"/>
    <w:rsid w:val="009E36F9"/>
    <w:rsid w:val="009E3733"/>
    <w:rsid w:val="009E3740"/>
    <w:rsid w:val="009E3748"/>
    <w:rsid w:val="009E375D"/>
    <w:rsid w:val="009E376F"/>
    <w:rsid w:val="009E3770"/>
    <w:rsid w:val="009E37E8"/>
    <w:rsid w:val="009E3801"/>
    <w:rsid w:val="009E38D2"/>
    <w:rsid w:val="009E399C"/>
    <w:rsid w:val="009E39B1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35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5C8"/>
    <w:rsid w:val="009E563A"/>
    <w:rsid w:val="009E5695"/>
    <w:rsid w:val="009E5698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7A"/>
    <w:rsid w:val="009E5A87"/>
    <w:rsid w:val="009E5ABD"/>
    <w:rsid w:val="009E5B74"/>
    <w:rsid w:val="009E5BA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2E9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3D"/>
    <w:rsid w:val="009F0CAD"/>
    <w:rsid w:val="009F0CAE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1D4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4EA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8C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6FA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3FD"/>
    <w:rsid w:val="009F3403"/>
    <w:rsid w:val="009F345E"/>
    <w:rsid w:val="009F347C"/>
    <w:rsid w:val="009F35FE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75"/>
    <w:rsid w:val="009F3C82"/>
    <w:rsid w:val="009F3D70"/>
    <w:rsid w:val="009F3DC0"/>
    <w:rsid w:val="009F3DFE"/>
    <w:rsid w:val="009F3EC0"/>
    <w:rsid w:val="009F3EE6"/>
    <w:rsid w:val="009F3EF6"/>
    <w:rsid w:val="009F3F40"/>
    <w:rsid w:val="009F402B"/>
    <w:rsid w:val="009F40BE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D4"/>
    <w:rsid w:val="009F45E7"/>
    <w:rsid w:val="009F4674"/>
    <w:rsid w:val="009F47A8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8E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4B9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5F90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C7B"/>
    <w:rsid w:val="009F7CC1"/>
    <w:rsid w:val="009F7D26"/>
    <w:rsid w:val="009F7D68"/>
    <w:rsid w:val="009F7D9B"/>
    <w:rsid w:val="009F7E3E"/>
    <w:rsid w:val="009F7E94"/>
    <w:rsid w:val="009F7EB1"/>
    <w:rsid w:val="009F7F23"/>
    <w:rsid w:val="009F7F63"/>
    <w:rsid w:val="009F7F6D"/>
    <w:rsid w:val="009F7FB4"/>
    <w:rsid w:val="00A0000E"/>
    <w:rsid w:val="00A00065"/>
    <w:rsid w:val="00A00071"/>
    <w:rsid w:val="00A000F8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5E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9A1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9D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96B"/>
    <w:rsid w:val="00A03A7F"/>
    <w:rsid w:val="00A03AC4"/>
    <w:rsid w:val="00A03AF7"/>
    <w:rsid w:val="00A03B0F"/>
    <w:rsid w:val="00A03B5D"/>
    <w:rsid w:val="00A03BC9"/>
    <w:rsid w:val="00A03BD4"/>
    <w:rsid w:val="00A03C24"/>
    <w:rsid w:val="00A03CA1"/>
    <w:rsid w:val="00A03CA2"/>
    <w:rsid w:val="00A03CAE"/>
    <w:rsid w:val="00A03E2B"/>
    <w:rsid w:val="00A03E50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0A"/>
    <w:rsid w:val="00A046FC"/>
    <w:rsid w:val="00A04719"/>
    <w:rsid w:val="00A04782"/>
    <w:rsid w:val="00A04876"/>
    <w:rsid w:val="00A04946"/>
    <w:rsid w:val="00A04993"/>
    <w:rsid w:val="00A049F4"/>
    <w:rsid w:val="00A04B0A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05"/>
    <w:rsid w:val="00A04F48"/>
    <w:rsid w:val="00A04F74"/>
    <w:rsid w:val="00A04FE1"/>
    <w:rsid w:val="00A0502B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576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6D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A3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1C"/>
    <w:rsid w:val="00A0638E"/>
    <w:rsid w:val="00A063D3"/>
    <w:rsid w:val="00A06478"/>
    <w:rsid w:val="00A064C3"/>
    <w:rsid w:val="00A0653F"/>
    <w:rsid w:val="00A065F9"/>
    <w:rsid w:val="00A0666D"/>
    <w:rsid w:val="00A06697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58"/>
    <w:rsid w:val="00A06ACA"/>
    <w:rsid w:val="00A06AD2"/>
    <w:rsid w:val="00A06B15"/>
    <w:rsid w:val="00A06B6B"/>
    <w:rsid w:val="00A06B75"/>
    <w:rsid w:val="00A06BDE"/>
    <w:rsid w:val="00A06C1C"/>
    <w:rsid w:val="00A06C39"/>
    <w:rsid w:val="00A06D06"/>
    <w:rsid w:val="00A06D1F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0A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54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BC7"/>
    <w:rsid w:val="00A10C95"/>
    <w:rsid w:val="00A10D3B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52"/>
    <w:rsid w:val="00A114B5"/>
    <w:rsid w:val="00A114BD"/>
    <w:rsid w:val="00A11554"/>
    <w:rsid w:val="00A11601"/>
    <w:rsid w:val="00A1171D"/>
    <w:rsid w:val="00A1171F"/>
    <w:rsid w:val="00A117B7"/>
    <w:rsid w:val="00A117EC"/>
    <w:rsid w:val="00A1190C"/>
    <w:rsid w:val="00A1192A"/>
    <w:rsid w:val="00A119C1"/>
    <w:rsid w:val="00A11A91"/>
    <w:rsid w:val="00A11B42"/>
    <w:rsid w:val="00A11B50"/>
    <w:rsid w:val="00A11B8E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C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CD5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4E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666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1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05"/>
    <w:rsid w:val="00A15844"/>
    <w:rsid w:val="00A15899"/>
    <w:rsid w:val="00A158C0"/>
    <w:rsid w:val="00A15952"/>
    <w:rsid w:val="00A15A16"/>
    <w:rsid w:val="00A15A20"/>
    <w:rsid w:val="00A15A53"/>
    <w:rsid w:val="00A15AB5"/>
    <w:rsid w:val="00A15AB6"/>
    <w:rsid w:val="00A15B51"/>
    <w:rsid w:val="00A15B9F"/>
    <w:rsid w:val="00A15C83"/>
    <w:rsid w:val="00A15DBC"/>
    <w:rsid w:val="00A15DC5"/>
    <w:rsid w:val="00A15E43"/>
    <w:rsid w:val="00A15EAB"/>
    <w:rsid w:val="00A15EDF"/>
    <w:rsid w:val="00A15FE8"/>
    <w:rsid w:val="00A15FF6"/>
    <w:rsid w:val="00A1600B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EFB"/>
    <w:rsid w:val="00A16F48"/>
    <w:rsid w:val="00A16F8D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A9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22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50"/>
    <w:rsid w:val="00A17E8A"/>
    <w:rsid w:val="00A17EE7"/>
    <w:rsid w:val="00A17FA2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4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BB"/>
    <w:rsid w:val="00A20ED5"/>
    <w:rsid w:val="00A21008"/>
    <w:rsid w:val="00A21035"/>
    <w:rsid w:val="00A21124"/>
    <w:rsid w:val="00A21156"/>
    <w:rsid w:val="00A211B4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46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6D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2D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45"/>
    <w:rsid w:val="00A24D72"/>
    <w:rsid w:val="00A24D78"/>
    <w:rsid w:val="00A24DCF"/>
    <w:rsid w:val="00A24DE6"/>
    <w:rsid w:val="00A24E0E"/>
    <w:rsid w:val="00A24E59"/>
    <w:rsid w:val="00A24E65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C"/>
    <w:rsid w:val="00A2531F"/>
    <w:rsid w:val="00A25383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4B"/>
    <w:rsid w:val="00A25A55"/>
    <w:rsid w:val="00A25A6A"/>
    <w:rsid w:val="00A25AA8"/>
    <w:rsid w:val="00A25AE7"/>
    <w:rsid w:val="00A25CCF"/>
    <w:rsid w:val="00A25D9A"/>
    <w:rsid w:val="00A25DAD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82"/>
    <w:rsid w:val="00A268A1"/>
    <w:rsid w:val="00A26918"/>
    <w:rsid w:val="00A26934"/>
    <w:rsid w:val="00A2693F"/>
    <w:rsid w:val="00A269F7"/>
    <w:rsid w:val="00A26A06"/>
    <w:rsid w:val="00A26AC2"/>
    <w:rsid w:val="00A26B67"/>
    <w:rsid w:val="00A26B69"/>
    <w:rsid w:val="00A26BE1"/>
    <w:rsid w:val="00A26C1B"/>
    <w:rsid w:val="00A26C46"/>
    <w:rsid w:val="00A26C72"/>
    <w:rsid w:val="00A26C89"/>
    <w:rsid w:val="00A26D00"/>
    <w:rsid w:val="00A26D83"/>
    <w:rsid w:val="00A26E25"/>
    <w:rsid w:val="00A26E49"/>
    <w:rsid w:val="00A26F28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6"/>
    <w:rsid w:val="00A2724C"/>
    <w:rsid w:val="00A27310"/>
    <w:rsid w:val="00A27339"/>
    <w:rsid w:val="00A27344"/>
    <w:rsid w:val="00A27403"/>
    <w:rsid w:val="00A27473"/>
    <w:rsid w:val="00A27554"/>
    <w:rsid w:val="00A27571"/>
    <w:rsid w:val="00A27581"/>
    <w:rsid w:val="00A275D9"/>
    <w:rsid w:val="00A275FF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03"/>
    <w:rsid w:val="00A27ADB"/>
    <w:rsid w:val="00A27BA3"/>
    <w:rsid w:val="00A27BD6"/>
    <w:rsid w:val="00A27C19"/>
    <w:rsid w:val="00A27C3D"/>
    <w:rsid w:val="00A27C6D"/>
    <w:rsid w:val="00A27DAC"/>
    <w:rsid w:val="00A27DDB"/>
    <w:rsid w:val="00A27E13"/>
    <w:rsid w:val="00A27F43"/>
    <w:rsid w:val="00A27F52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BC0"/>
    <w:rsid w:val="00A30BCA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25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34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AA"/>
    <w:rsid w:val="00A31DC6"/>
    <w:rsid w:val="00A31DFB"/>
    <w:rsid w:val="00A31E56"/>
    <w:rsid w:val="00A31E6E"/>
    <w:rsid w:val="00A31E7A"/>
    <w:rsid w:val="00A31ECB"/>
    <w:rsid w:val="00A31F1E"/>
    <w:rsid w:val="00A31F2E"/>
    <w:rsid w:val="00A31F32"/>
    <w:rsid w:val="00A31F4B"/>
    <w:rsid w:val="00A31F86"/>
    <w:rsid w:val="00A31FAF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A96"/>
    <w:rsid w:val="00A33B64"/>
    <w:rsid w:val="00A33B9D"/>
    <w:rsid w:val="00A33BBE"/>
    <w:rsid w:val="00A33BF9"/>
    <w:rsid w:val="00A33C14"/>
    <w:rsid w:val="00A33C81"/>
    <w:rsid w:val="00A33C94"/>
    <w:rsid w:val="00A33C9B"/>
    <w:rsid w:val="00A33CD3"/>
    <w:rsid w:val="00A33D3D"/>
    <w:rsid w:val="00A33DBF"/>
    <w:rsid w:val="00A33DE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AF"/>
    <w:rsid w:val="00A347DC"/>
    <w:rsid w:val="00A34858"/>
    <w:rsid w:val="00A348B5"/>
    <w:rsid w:val="00A348E3"/>
    <w:rsid w:val="00A34948"/>
    <w:rsid w:val="00A34972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C9F"/>
    <w:rsid w:val="00A34DC8"/>
    <w:rsid w:val="00A34DCF"/>
    <w:rsid w:val="00A34DE6"/>
    <w:rsid w:val="00A34F8B"/>
    <w:rsid w:val="00A34FC6"/>
    <w:rsid w:val="00A34FD1"/>
    <w:rsid w:val="00A3501F"/>
    <w:rsid w:val="00A3503D"/>
    <w:rsid w:val="00A35056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BCE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9ED"/>
    <w:rsid w:val="00A36A3A"/>
    <w:rsid w:val="00A36AAE"/>
    <w:rsid w:val="00A36AC3"/>
    <w:rsid w:val="00A36ACE"/>
    <w:rsid w:val="00A36AE3"/>
    <w:rsid w:val="00A36AE6"/>
    <w:rsid w:val="00A36AF6"/>
    <w:rsid w:val="00A36AFF"/>
    <w:rsid w:val="00A36B68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98"/>
    <w:rsid w:val="00A379A2"/>
    <w:rsid w:val="00A37A4A"/>
    <w:rsid w:val="00A37A59"/>
    <w:rsid w:val="00A37A94"/>
    <w:rsid w:val="00A37AE2"/>
    <w:rsid w:val="00A37AE5"/>
    <w:rsid w:val="00A37BDA"/>
    <w:rsid w:val="00A37C2A"/>
    <w:rsid w:val="00A37C39"/>
    <w:rsid w:val="00A37C5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EF5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10"/>
    <w:rsid w:val="00A40249"/>
    <w:rsid w:val="00A4028C"/>
    <w:rsid w:val="00A40337"/>
    <w:rsid w:val="00A4038B"/>
    <w:rsid w:val="00A4038F"/>
    <w:rsid w:val="00A403D2"/>
    <w:rsid w:val="00A403E7"/>
    <w:rsid w:val="00A40447"/>
    <w:rsid w:val="00A40457"/>
    <w:rsid w:val="00A4045D"/>
    <w:rsid w:val="00A40472"/>
    <w:rsid w:val="00A40479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16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EC7"/>
    <w:rsid w:val="00A40FD3"/>
    <w:rsid w:val="00A4102F"/>
    <w:rsid w:val="00A4103A"/>
    <w:rsid w:val="00A410B9"/>
    <w:rsid w:val="00A410E8"/>
    <w:rsid w:val="00A41123"/>
    <w:rsid w:val="00A4114F"/>
    <w:rsid w:val="00A4116B"/>
    <w:rsid w:val="00A411E6"/>
    <w:rsid w:val="00A41252"/>
    <w:rsid w:val="00A41292"/>
    <w:rsid w:val="00A4129B"/>
    <w:rsid w:val="00A412A4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DA"/>
    <w:rsid w:val="00A421E2"/>
    <w:rsid w:val="00A42259"/>
    <w:rsid w:val="00A4237B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D4D"/>
    <w:rsid w:val="00A42E24"/>
    <w:rsid w:val="00A42EC2"/>
    <w:rsid w:val="00A42ED0"/>
    <w:rsid w:val="00A42F18"/>
    <w:rsid w:val="00A42F8D"/>
    <w:rsid w:val="00A43047"/>
    <w:rsid w:val="00A43051"/>
    <w:rsid w:val="00A43089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55"/>
    <w:rsid w:val="00A44BA7"/>
    <w:rsid w:val="00A44CC7"/>
    <w:rsid w:val="00A44CF4"/>
    <w:rsid w:val="00A44D1B"/>
    <w:rsid w:val="00A44D77"/>
    <w:rsid w:val="00A44DFF"/>
    <w:rsid w:val="00A44E2A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C0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3"/>
    <w:rsid w:val="00A45FFC"/>
    <w:rsid w:val="00A4600D"/>
    <w:rsid w:val="00A460A1"/>
    <w:rsid w:val="00A460B2"/>
    <w:rsid w:val="00A460CC"/>
    <w:rsid w:val="00A4610B"/>
    <w:rsid w:val="00A461A3"/>
    <w:rsid w:val="00A4620C"/>
    <w:rsid w:val="00A46256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26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7E1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1E9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0DD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1C4"/>
    <w:rsid w:val="00A52245"/>
    <w:rsid w:val="00A52293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31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3D"/>
    <w:rsid w:val="00A55A5E"/>
    <w:rsid w:val="00A55A7A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2B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5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9A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5F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18"/>
    <w:rsid w:val="00A57EF6"/>
    <w:rsid w:val="00A57F03"/>
    <w:rsid w:val="00A57F77"/>
    <w:rsid w:val="00A57FE0"/>
    <w:rsid w:val="00A600B4"/>
    <w:rsid w:val="00A601C4"/>
    <w:rsid w:val="00A601FB"/>
    <w:rsid w:val="00A602B0"/>
    <w:rsid w:val="00A6038A"/>
    <w:rsid w:val="00A60400"/>
    <w:rsid w:val="00A60408"/>
    <w:rsid w:val="00A60415"/>
    <w:rsid w:val="00A60444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AD6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4E1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9A"/>
    <w:rsid w:val="00A61AFC"/>
    <w:rsid w:val="00A61B24"/>
    <w:rsid w:val="00A61B41"/>
    <w:rsid w:val="00A61B6D"/>
    <w:rsid w:val="00A61BBB"/>
    <w:rsid w:val="00A61BD3"/>
    <w:rsid w:val="00A61BF2"/>
    <w:rsid w:val="00A61C4A"/>
    <w:rsid w:val="00A61C6D"/>
    <w:rsid w:val="00A61CD2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2ED"/>
    <w:rsid w:val="00A6230F"/>
    <w:rsid w:val="00A62324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09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12E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70"/>
    <w:rsid w:val="00A657A9"/>
    <w:rsid w:val="00A657CB"/>
    <w:rsid w:val="00A657DD"/>
    <w:rsid w:val="00A657F2"/>
    <w:rsid w:val="00A65903"/>
    <w:rsid w:val="00A659A1"/>
    <w:rsid w:val="00A659C0"/>
    <w:rsid w:val="00A659FA"/>
    <w:rsid w:val="00A65A6F"/>
    <w:rsid w:val="00A65ADB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33"/>
    <w:rsid w:val="00A66171"/>
    <w:rsid w:val="00A661AD"/>
    <w:rsid w:val="00A661CC"/>
    <w:rsid w:val="00A6627E"/>
    <w:rsid w:val="00A66290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5D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3F7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940"/>
    <w:rsid w:val="00A67A30"/>
    <w:rsid w:val="00A67A9F"/>
    <w:rsid w:val="00A67AAC"/>
    <w:rsid w:val="00A67AC3"/>
    <w:rsid w:val="00A67ADE"/>
    <w:rsid w:val="00A67B97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DFB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3FB"/>
    <w:rsid w:val="00A71403"/>
    <w:rsid w:val="00A71427"/>
    <w:rsid w:val="00A714EA"/>
    <w:rsid w:val="00A71516"/>
    <w:rsid w:val="00A71541"/>
    <w:rsid w:val="00A71556"/>
    <w:rsid w:val="00A71610"/>
    <w:rsid w:val="00A71642"/>
    <w:rsid w:val="00A7166E"/>
    <w:rsid w:val="00A71679"/>
    <w:rsid w:val="00A716AB"/>
    <w:rsid w:val="00A716C4"/>
    <w:rsid w:val="00A716FA"/>
    <w:rsid w:val="00A71760"/>
    <w:rsid w:val="00A717E7"/>
    <w:rsid w:val="00A71803"/>
    <w:rsid w:val="00A7184A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35"/>
    <w:rsid w:val="00A71E91"/>
    <w:rsid w:val="00A71F04"/>
    <w:rsid w:val="00A71FAE"/>
    <w:rsid w:val="00A71FD1"/>
    <w:rsid w:val="00A71FF2"/>
    <w:rsid w:val="00A7207A"/>
    <w:rsid w:val="00A7207D"/>
    <w:rsid w:val="00A7209C"/>
    <w:rsid w:val="00A72162"/>
    <w:rsid w:val="00A72216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6F6"/>
    <w:rsid w:val="00A73708"/>
    <w:rsid w:val="00A737FB"/>
    <w:rsid w:val="00A73806"/>
    <w:rsid w:val="00A73818"/>
    <w:rsid w:val="00A73934"/>
    <w:rsid w:val="00A7399F"/>
    <w:rsid w:val="00A73A05"/>
    <w:rsid w:val="00A73A6C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94"/>
    <w:rsid w:val="00A742A2"/>
    <w:rsid w:val="00A742CD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73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CF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85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9A5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A7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C82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07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01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77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967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D7"/>
    <w:rsid w:val="00A83EDD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8E8"/>
    <w:rsid w:val="00A84959"/>
    <w:rsid w:val="00A849DA"/>
    <w:rsid w:val="00A84A92"/>
    <w:rsid w:val="00A84ACA"/>
    <w:rsid w:val="00A84AD0"/>
    <w:rsid w:val="00A84AF8"/>
    <w:rsid w:val="00A84B69"/>
    <w:rsid w:val="00A84B9B"/>
    <w:rsid w:val="00A84BE9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A8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88"/>
    <w:rsid w:val="00A862A1"/>
    <w:rsid w:val="00A862A9"/>
    <w:rsid w:val="00A86348"/>
    <w:rsid w:val="00A8634A"/>
    <w:rsid w:val="00A86351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C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9ED"/>
    <w:rsid w:val="00A87A75"/>
    <w:rsid w:val="00A87AB8"/>
    <w:rsid w:val="00A87B48"/>
    <w:rsid w:val="00A87B58"/>
    <w:rsid w:val="00A87B9C"/>
    <w:rsid w:val="00A87BA9"/>
    <w:rsid w:val="00A87BE3"/>
    <w:rsid w:val="00A87C05"/>
    <w:rsid w:val="00A87C2E"/>
    <w:rsid w:val="00A87C8D"/>
    <w:rsid w:val="00A87C93"/>
    <w:rsid w:val="00A87D15"/>
    <w:rsid w:val="00A87D27"/>
    <w:rsid w:val="00A87D7C"/>
    <w:rsid w:val="00A87E2D"/>
    <w:rsid w:val="00A87E4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4BB"/>
    <w:rsid w:val="00A9052D"/>
    <w:rsid w:val="00A90555"/>
    <w:rsid w:val="00A905AC"/>
    <w:rsid w:val="00A905D1"/>
    <w:rsid w:val="00A90642"/>
    <w:rsid w:val="00A9064E"/>
    <w:rsid w:val="00A906B9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7BD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22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E8D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9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90"/>
    <w:rsid w:val="00A93BA6"/>
    <w:rsid w:val="00A93BDF"/>
    <w:rsid w:val="00A93C0E"/>
    <w:rsid w:val="00A93C51"/>
    <w:rsid w:val="00A93CE9"/>
    <w:rsid w:val="00A93CEF"/>
    <w:rsid w:val="00A93D04"/>
    <w:rsid w:val="00A93D07"/>
    <w:rsid w:val="00A93D34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12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63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CBC"/>
    <w:rsid w:val="00A95D2B"/>
    <w:rsid w:val="00A95D46"/>
    <w:rsid w:val="00A95DAF"/>
    <w:rsid w:val="00A95DD8"/>
    <w:rsid w:val="00A95DF6"/>
    <w:rsid w:val="00A95E19"/>
    <w:rsid w:val="00A95E33"/>
    <w:rsid w:val="00A95E34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18"/>
    <w:rsid w:val="00A96548"/>
    <w:rsid w:val="00A965AE"/>
    <w:rsid w:val="00A965C7"/>
    <w:rsid w:val="00A96677"/>
    <w:rsid w:val="00A966D3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06D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EB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69"/>
    <w:rsid w:val="00A97DBF"/>
    <w:rsid w:val="00A97E1B"/>
    <w:rsid w:val="00A97E81"/>
    <w:rsid w:val="00A97E90"/>
    <w:rsid w:val="00A97F2B"/>
    <w:rsid w:val="00A97F52"/>
    <w:rsid w:val="00A97F74"/>
    <w:rsid w:val="00A97FCA"/>
    <w:rsid w:val="00A97FFC"/>
    <w:rsid w:val="00AA0013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62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49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9F"/>
    <w:rsid w:val="00AA1BED"/>
    <w:rsid w:val="00AA1C6D"/>
    <w:rsid w:val="00AA1C80"/>
    <w:rsid w:val="00AA1C9A"/>
    <w:rsid w:val="00AA1CAC"/>
    <w:rsid w:val="00AA1D39"/>
    <w:rsid w:val="00AA1D66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89"/>
    <w:rsid w:val="00AA238C"/>
    <w:rsid w:val="00AA23A8"/>
    <w:rsid w:val="00AA23CE"/>
    <w:rsid w:val="00AA23F0"/>
    <w:rsid w:val="00AA24D4"/>
    <w:rsid w:val="00AA252C"/>
    <w:rsid w:val="00AA25BF"/>
    <w:rsid w:val="00AA2640"/>
    <w:rsid w:val="00AA264D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62A"/>
    <w:rsid w:val="00AA373B"/>
    <w:rsid w:val="00AA37CF"/>
    <w:rsid w:val="00AA3815"/>
    <w:rsid w:val="00AA384B"/>
    <w:rsid w:val="00AA384D"/>
    <w:rsid w:val="00AA3944"/>
    <w:rsid w:val="00AA3955"/>
    <w:rsid w:val="00AA3AD6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12A"/>
    <w:rsid w:val="00AA5208"/>
    <w:rsid w:val="00AA523B"/>
    <w:rsid w:val="00AA52D7"/>
    <w:rsid w:val="00AA5344"/>
    <w:rsid w:val="00AA53B2"/>
    <w:rsid w:val="00AA5423"/>
    <w:rsid w:val="00AA546E"/>
    <w:rsid w:val="00AA547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5"/>
    <w:rsid w:val="00AA5CDD"/>
    <w:rsid w:val="00AA5D5A"/>
    <w:rsid w:val="00AA5EBD"/>
    <w:rsid w:val="00AA5ED0"/>
    <w:rsid w:val="00AA60A6"/>
    <w:rsid w:val="00AA60DD"/>
    <w:rsid w:val="00AA60DE"/>
    <w:rsid w:val="00AA61EA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2B"/>
    <w:rsid w:val="00AB0260"/>
    <w:rsid w:val="00AB0282"/>
    <w:rsid w:val="00AB02C3"/>
    <w:rsid w:val="00AB02E9"/>
    <w:rsid w:val="00AB038B"/>
    <w:rsid w:val="00AB0396"/>
    <w:rsid w:val="00AB03A5"/>
    <w:rsid w:val="00AB03FC"/>
    <w:rsid w:val="00AB0417"/>
    <w:rsid w:val="00AB0455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4E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6AA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3B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8C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9F"/>
    <w:rsid w:val="00AB4CDA"/>
    <w:rsid w:val="00AB4D4D"/>
    <w:rsid w:val="00AB4D7C"/>
    <w:rsid w:val="00AB4DA8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BD4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8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83"/>
    <w:rsid w:val="00AB6990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DDC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6BB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A6"/>
    <w:rsid w:val="00AB7AB7"/>
    <w:rsid w:val="00AB7B2C"/>
    <w:rsid w:val="00AB7BC6"/>
    <w:rsid w:val="00AB7BD2"/>
    <w:rsid w:val="00AB7C3F"/>
    <w:rsid w:val="00AB7C45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0D"/>
    <w:rsid w:val="00AC032E"/>
    <w:rsid w:val="00AC03AB"/>
    <w:rsid w:val="00AC03DD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B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0A"/>
    <w:rsid w:val="00AC201C"/>
    <w:rsid w:val="00AC2026"/>
    <w:rsid w:val="00AC2057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3F3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7C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899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16"/>
    <w:rsid w:val="00AC3D56"/>
    <w:rsid w:val="00AC3D7E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DB"/>
    <w:rsid w:val="00AC46F3"/>
    <w:rsid w:val="00AC46F5"/>
    <w:rsid w:val="00AC4736"/>
    <w:rsid w:val="00AC4797"/>
    <w:rsid w:val="00AC479C"/>
    <w:rsid w:val="00AC47CF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3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570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0E"/>
    <w:rsid w:val="00AC661C"/>
    <w:rsid w:val="00AC6683"/>
    <w:rsid w:val="00AC66D6"/>
    <w:rsid w:val="00AC671E"/>
    <w:rsid w:val="00AC6754"/>
    <w:rsid w:val="00AC675F"/>
    <w:rsid w:val="00AC677A"/>
    <w:rsid w:val="00AC6801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24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1A"/>
    <w:rsid w:val="00AC7479"/>
    <w:rsid w:val="00AC7504"/>
    <w:rsid w:val="00AC7644"/>
    <w:rsid w:val="00AC7671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D98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2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7F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4B1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A66"/>
    <w:rsid w:val="00AD3AF2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1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C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AB"/>
    <w:rsid w:val="00AD47C2"/>
    <w:rsid w:val="00AD47E9"/>
    <w:rsid w:val="00AD4911"/>
    <w:rsid w:val="00AD4937"/>
    <w:rsid w:val="00AD4946"/>
    <w:rsid w:val="00AD49F9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BFA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E0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1E8"/>
    <w:rsid w:val="00AD71F3"/>
    <w:rsid w:val="00AD7218"/>
    <w:rsid w:val="00AD723A"/>
    <w:rsid w:val="00AD7295"/>
    <w:rsid w:val="00AD7298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35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0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93B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30"/>
    <w:rsid w:val="00AE0E5A"/>
    <w:rsid w:val="00AE0E7E"/>
    <w:rsid w:val="00AE0E95"/>
    <w:rsid w:val="00AE0EB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0F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0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00"/>
    <w:rsid w:val="00AE32D8"/>
    <w:rsid w:val="00AE3334"/>
    <w:rsid w:val="00AE33AD"/>
    <w:rsid w:val="00AE344F"/>
    <w:rsid w:val="00AE3456"/>
    <w:rsid w:val="00AE3479"/>
    <w:rsid w:val="00AE34B7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3FF1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49"/>
    <w:rsid w:val="00AE48B0"/>
    <w:rsid w:val="00AE48C4"/>
    <w:rsid w:val="00AE49E1"/>
    <w:rsid w:val="00AE49EC"/>
    <w:rsid w:val="00AE4A3F"/>
    <w:rsid w:val="00AE4A49"/>
    <w:rsid w:val="00AE4ABB"/>
    <w:rsid w:val="00AE4AD5"/>
    <w:rsid w:val="00AE4B50"/>
    <w:rsid w:val="00AE4B7D"/>
    <w:rsid w:val="00AE4BD2"/>
    <w:rsid w:val="00AE4BD5"/>
    <w:rsid w:val="00AE4C7B"/>
    <w:rsid w:val="00AE4CCA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22"/>
    <w:rsid w:val="00AE54E6"/>
    <w:rsid w:val="00AE5609"/>
    <w:rsid w:val="00AE5639"/>
    <w:rsid w:val="00AE5648"/>
    <w:rsid w:val="00AE5664"/>
    <w:rsid w:val="00AE5760"/>
    <w:rsid w:val="00AE5767"/>
    <w:rsid w:val="00AE577D"/>
    <w:rsid w:val="00AE57B1"/>
    <w:rsid w:val="00AE57C3"/>
    <w:rsid w:val="00AE5878"/>
    <w:rsid w:val="00AE58D5"/>
    <w:rsid w:val="00AE5904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1"/>
    <w:rsid w:val="00AE62CE"/>
    <w:rsid w:val="00AE6375"/>
    <w:rsid w:val="00AE6397"/>
    <w:rsid w:val="00AE63CD"/>
    <w:rsid w:val="00AE63E1"/>
    <w:rsid w:val="00AE63F4"/>
    <w:rsid w:val="00AE640C"/>
    <w:rsid w:val="00AE6466"/>
    <w:rsid w:val="00AE64CF"/>
    <w:rsid w:val="00AE6544"/>
    <w:rsid w:val="00AE657F"/>
    <w:rsid w:val="00AE65A8"/>
    <w:rsid w:val="00AE65AE"/>
    <w:rsid w:val="00AE65B7"/>
    <w:rsid w:val="00AE6701"/>
    <w:rsid w:val="00AE6747"/>
    <w:rsid w:val="00AE67AD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6C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66"/>
    <w:rsid w:val="00AE7575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B95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37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0A3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98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B6"/>
    <w:rsid w:val="00AF21C3"/>
    <w:rsid w:val="00AF21D0"/>
    <w:rsid w:val="00AF21EE"/>
    <w:rsid w:val="00AF2283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D9"/>
    <w:rsid w:val="00AF27EF"/>
    <w:rsid w:val="00AF2838"/>
    <w:rsid w:val="00AF284A"/>
    <w:rsid w:val="00AF289B"/>
    <w:rsid w:val="00AF28D6"/>
    <w:rsid w:val="00AF29AA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3F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2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CC"/>
    <w:rsid w:val="00AF44FB"/>
    <w:rsid w:val="00AF451F"/>
    <w:rsid w:val="00AF454A"/>
    <w:rsid w:val="00AF4593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42"/>
    <w:rsid w:val="00AF4C77"/>
    <w:rsid w:val="00AF4C80"/>
    <w:rsid w:val="00AF4D32"/>
    <w:rsid w:val="00AF4D5F"/>
    <w:rsid w:val="00AF4DDF"/>
    <w:rsid w:val="00AF4DED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B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12"/>
    <w:rsid w:val="00AF5D3A"/>
    <w:rsid w:val="00AF5DA3"/>
    <w:rsid w:val="00AF5E2B"/>
    <w:rsid w:val="00AF5E31"/>
    <w:rsid w:val="00AF5E5C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0B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61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281"/>
    <w:rsid w:val="00AF7311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81A"/>
    <w:rsid w:val="00AF79F4"/>
    <w:rsid w:val="00AF7AD8"/>
    <w:rsid w:val="00AF7B47"/>
    <w:rsid w:val="00AF7B6E"/>
    <w:rsid w:val="00AF7B78"/>
    <w:rsid w:val="00AF7B79"/>
    <w:rsid w:val="00AF7BC6"/>
    <w:rsid w:val="00AF7BF5"/>
    <w:rsid w:val="00AF7CA9"/>
    <w:rsid w:val="00AF7CB0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79"/>
    <w:rsid w:val="00B000D5"/>
    <w:rsid w:val="00B00170"/>
    <w:rsid w:val="00B002CC"/>
    <w:rsid w:val="00B00415"/>
    <w:rsid w:val="00B00468"/>
    <w:rsid w:val="00B00493"/>
    <w:rsid w:val="00B00506"/>
    <w:rsid w:val="00B00508"/>
    <w:rsid w:val="00B0052D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8A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7E8"/>
    <w:rsid w:val="00B0180B"/>
    <w:rsid w:val="00B0190A"/>
    <w:rsid w:val="00B01923"/>
    <w:rsid w:val="00B01A0D"/>
    <w:rsid w:val="00B01A74"/>
    <w:rsid w:val="00B01AB2"/>
    <w:rsid w:val="00B01B43"/>
    <w:rsid w:val="00B01B52"/>
    <w:rsid w:val="00B01B99"/>
    <w:rsid w:val="00B01C92"/>
    <w:rsid w:val="00B01CDD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3F7"/>
    <w:rsid w:val="00B02403"/>
    <w:rsid w:val="00B02423"/>
    <w:rsid w:val="00B0256C"/>
    <w:rsid w:val="00B0265C"/>
    <w:rsid w:val="00B0269E"/>
    <w:rsid w:val="00B026BC"/>
    <w:rsid w:val="00B027A1"/>
    <w:rsid w:val="00B027BA"/>
    <w:rsid w:val="00B028D1"/>
    <w:rsid w:val="00B02900"/>
    <w:rsid w:val="00B0290C"/>
    <w:rsid w:val="00B02962"/>
    <w:rsid w:val="00B02964"/>
    <w:rsid w:val="00B029CA"/>
    <w:rsid w:val="00B02A16"/>
    <w:rsid w:val="00B02A21"/>
    <w:rsid w:val="00B02A7C"/>
    <w:rsid w:val="00B02BE9"/>
    <w:rsid w:val="00B02C1A"/>
    <w:rsid w:val="00B02C76"/>
    <w:rsid w:val="00B02CBA"/>
    <w:rsid w:val="00B02D0F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2FE"/>
    <w:rsid w:val="00B03311"/>
    <w:rsid w:val="00B0335F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90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97"/>
    <w:rsid w:val="00B03EEA"/>
    <w:rsid w:val="00B03EF3"/>
    <w:rsid w:val="00B03F25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AC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35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EB"/>
    <w:rsid w:val="00B050F3"/>
    <w:rsid w:val="00B051BB"/>
    <w:rsid w:val="00B051C7"/>
    <w:rsid w:val="00B05207"/>
    <w:rsid w:val="00B0524B"/>
    <w:rsid w:val="00B052C9"/>
    <w:rsid w:val="00B0531B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1E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6F"/>
    <w:rsid w:val="00B064AD"/>
    <w:rsid w:val="00B064C4"/>
    <w:rsid w:val="00B06543"/>
    <w:rsid w:val="00B06549"/>
    <w:rsid w:val="00B06559"/>
    <w:rsid w:val="00B065A6"/>
    <w:rsid w:val="00B065EA"/>
    <w:rsid w:val="00B06700"/>
    <w:rsid w:val="00B06844"/>
    <w:rsid w:val="00B0689B"/>
    <w:rsid w:val="00B0691E"/>
    <w:rsid w:val="00B0696D"/>
    <w:rsid w:val="00B069A9"/>
    <w:rsid w:val="00B06A74"/>
    <w:rsid w:val="00B06AD3"/>
    <w:rsid w:val="00B06B5B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3D"/>
    <w:rsid w:val="00B072BD"/>
    <w:rsid w:val="00B07380"/>
    <w:rsid w:val="00B073A1"/>
    <w:rsid w:val="00B07444"/>
    <w:rsid w:val="00B07445"/>
    <w:rsid w:val="00B07495"/>
    <w:rsid w:val="00B07572"/>
    <w:rsid w:val="00B07591"/>
    <w:rsid w:val="00B07610"/>
    <w:rsid w:val="00B07622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CC"/>
    <w:rsid w:val="00B07ED4"/>
    <w:rsid w:val="00B07ED5"/>
    <w:rsid w:val="00B07F97"/>
    <w:rsid w:val="00B07FCA"/>
    <w:rsid w:val="00B1004E"/>
    <w:rsid w:val="00B10088"/>
    <w:rsid w:val="00B100DB"/>
    <w:rsid w:val="00B10100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490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82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0"/>
    <w:rsid w:val="00B11007"/>
    <w:rsid w:val="00B1100F"/>
    <w:rsid w:val="00B110EB"/>
    <w:rsid w:val="00B1112F"/>
    <w:rsid w:val="00B11173"/>
    <w:rsid w:val="00B111A0"/>
    <w:rsid w:val="00B111BB"/>
    <w:rsid w:val="00B1123C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26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1FC"/>
    <w:rsid w:val="00B12204"/>
    <w:rsid w:val="00B122A5"/>
    <w:rsid w:val="00B122EF"/>
    <w:rsid w:val="00B1230C"/>
    <w:rsid w:val="00B124F9"/>
    <w:rsid w:val="00B1252B"/>
    <w:rsid w:val="00B1257B"/>
    <w:rsid w:val="00B12584"/>
    <w:rsid w:val="00B12628"/>
    <w:rsid w:val="00B12634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67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50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38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A3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2B"/>
    <w:rsid w:val="00B14870"/>
    <w:rsid w:val="00B1489C"/>
    <w:rsid w:val="00B148A0"/>
    <w:rsid w:val="00B148F5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CEB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0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12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80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3E4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BAF"/>
    <w:rsid w:val="00B17CB8"/>
    <w:rsid w:val="00B17D0B"/>
    <w:rsid w:val="00B17DC4"/>
    <w:rsid w:val="00B17E0D"/>
    <w:rsid w:val="00B17E31"/>
    <w:rsid w:val="00B17E6B"/>
    <w:rsid w:val="00B17ECD"/>
    <w:rsid w:val="00B17F7D"/>
    <w:rsid w:val="00B17FC6"/>
    <w:rsid w:val="00B17FDE"/>
    <w:rsid w:val="00B20012"/>
    <w:rsid w:val="00B200C5"/>
    <w:rsid w:val="00B2024C"/>
    <w:rsid w:val="00B2025F"/>
    <w:rsid w:val="00B2027A"/>
    <w:rsid w:val="00B2028B"/>
    <w:rsid w:val="00B202AD"/>
    <w:rsid w:val="00B202EC"/>
    <w:rsid w:val="00B20334"/>
    <w:rsid w:val="00B203E0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C60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08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0D"/>
    <w:rsid w:val="00B21641"/>
    <w:rsid w:val="00B216D0"/>
    <w:rsid w:val="00B2170F"/>
    <w:rsid w:val="00B2173E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CC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AB6"/>
    <w:rsid w:val="00B22B3A"/>
    <w:rsid w:val="00B22C76"/>
    <w:rsid w:val="00B22C8E"/>
    <w:rsid w:val="00B22D1C"/>
    <w:rsid w:val="00B22D6B"/>
    <w:rsid w:val="00B22D9A"/>
    <w:rsid w:val="00B22DA9"/>
    <w:rsid w:val="00B22DCF"/>
    <w:rsid w:val="00B22E86"/>
    <w:rsid w:val="00B22F00"/>
    <w:rsid w:val="00B22FC7"/>
    <w:rsid w:val="00B2300D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46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3E3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DD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24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30"/>
    <w:rsid w:val="00B2698E"/>
    <w:rsid w:val="00B2699A"/>
    <w:rsid w:val="00B269B9"/>
    <w:rsid w:val="00B269E4"/>
    <w:rsid w:val="00B26AB7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2E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8C1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82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61"/>
    <w:rsid w:val="00B32AA5"/>
    <w:rsid w:val="00B32AC0"/>
    <w:rsid w:val="00B32ADB"/>
    <w:rsid w:val="00B32B99"/>
    <w:rsid w:val="00B32C8B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7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5BE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3F"/>
    <w:rsid w:val="00B34ACC"/>
    <w:rsid w:val="00B34BB3"/>
    <w:rsid w:val="00B34BDB"/>
    <w:rsid w:val="00B34BE3"/>
    <w:rsid w:val="00B34C18"/>
    <w:rsid w:val="00B34CEB"/>
    <w:rsid w:val="00B34D27"/>
    <w:rsid w:val="00B34D66"/>
    <w:rsid w:val="00B34E8C"/>
    <w:rsid w:val="00B34E91"/>
    <w:rsid w:val="00B34E98"/>
    <w:rsid w:val="00B34EA5"/>
    <w:rsid w:val="00B34F0C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3B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DC3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3A5"/>
    <w:rsid w:val="00B3640E"/>
    <w:rsid w:val="00B36456"/>
    <w:rsid w:val="00B3648C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16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8C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62B"/>
    <w:rsid w:val="00B3774C"/>
    <w:rsid w:val="00B3782D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8B"/>
    <w:rsid w:val="00B37FD2"/>
    <w:rsid w:val="00B40027"/>
    <w:rsid w:val="00B400C1"/>
    <w:rsid w:val="00B40101"/>
    <w:rsid w:val="00B40180"/>
    <w:rsid w:val="00B40239"/>
    <w:rsid w:val="00B40429"/>
    <w:rsid w:val="00B4058D"/>
    <w:rsid w:val="00B405B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94"/>
    <w:rsid w:val="00B40BC0"/>
    <w:rsid w:val="00B40BE6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9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DE"/>
    <w:rsid w:val="00B41EF3"/>
    <w:rsid w:val="00B41F43"/>
    <w:rsid w:val="00B41FE8"/>
    <w:rsid w:val="00B42015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A6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A1"/>
    <w:rsid w:val="00B42BBA"/>
    <w:rsid w:val="00B42BFD"/>
    <w:rsid w:val="00B42E1E"/>
    <w:rsid w:val="00B42E20"/>
    <w:rsid w:val="00B42E31"/>
    <w:rsid w:val="00B42E8A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4D8"/>
    <w:rsid w:val="00B43555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49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3D"/>
    <w:rsid w:val="00B44784"/>
    <w:rsid w:val="00B4479E"/>
    <w:rsid w:val="00B447CC"/>
    <w:rsid w:val="00B447DA"/>
    <w:rsid w:val="00B447E6"/>
    <w:rsid w:val="00B44851"/>
    <w:rsid w:val="00B4497D"/>
    <w:rsid w:val="00B449C2"/>
    <w:rsid w:val="00B44A27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2B"/>
    <w:rsid w:val="00B4513B"/>
    <w:rsid w:val="00B45141"/>
    <w:rsid w:val="00B45184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0F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BE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B9"/>
    <w:rsid w:val="00B464E2"/>
    <w:rsid w:val="00B4654A"/>
    <w:rsid w:val="00B465AC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07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42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0FC0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68"/>
    <w:rsid w:val="00B51CAF"/>
    <w:rsid w:val="00B51CD8"/>
    <w:rsid w:val="00B51CE0"/>
    <w:rsid w:val="00B51D07"/>
    <w:rsid w:val="00B51D0C"/>
    <w:rsid w:val="00B51D26"/>
    <w:rsid w:val="00B51DBB"/>
    <w:rsid w:val="00B51DD0"/>
    <w:rsid w:val="00B51E9A"/>
    <w:rsid w:val="00B51ED8"/>
    <w:rsid w:val="00B51F31"/>
    <w:rsid w:val="00B51F7F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0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B8"/>
    <w:rsid w:val="00B52BCB"/>
    <w:rsid w:val="00B52C4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45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19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1D7"/>
    <w:rsid w:val="00B5421E"/>
    <w:rsid w:val="00B54238"/>
    <w:rsid w:val="00B5423B"/>
    <w:rsid w:val="00B54263"/>
    <w:rsid w:val="00B542C0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5E7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B87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1AA"/>
    <w:rsid w:val="00B55251"/>
    <w:rsid w:val="00B55291"/>
    <w:rsid w:val="00B552E0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5A"/>
    <w:rsid w:val="00B55DCB"/>
    <w:rsid w:val="00B55DFA"/>
    <w:rsid w:val="00B55F02"/>
    <w:rsid w:val="00B55F1F"/>
    <w:rsid w:val="00B55F68"/>
    <w:rsid w:val="00B55FA3"/>
    <w:rsid w:val="00B55FA8"/>
    <w:rsid w:val="00B55FC3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985"/>
    <w:rsid w:val="00B56A2C"/>
    <w:rsid w:val="00B56AA1"/>
    <w:rsid w:val="00B56B49"/>
    <w:rsid w:val="00B56BA5"/>
    <w:rsid w:val="00B56BE3"/>
    <w:rsid w:val="00B56C17"/>
    <w:rsid w:val="00B56CB5"/>
    <w:rsid w:val="00B56CFB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93"/>
    <w:rsid w:val="00B57BB8"/>
    <w:rsid w:val="00B57C81"/>
    <w:rsid w:val="00B57C99"/>
    <w:rsid w:val="00B57DA8"/>
    <w:rsid w:val="00B57DBE"/>
    <w:rsid w:val="00B57F63"/>
    <w:rsid w:val="00B57F92"/>
    <w:rsid w:val="00B57F94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09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79F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E83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23"/>
    <w:rsid w:val="00B62349"/>
    <w:rsid w:val="00B62394"/>
    <w:rsid w:val="00B62460"/>
    <w:rsid w:val="00B6246A"/>
    <w:rsid w:val="00B6247F"/>
    <w:rsid w:val="00B624FE"/>
    <w:rsid w:val="00B62540"/>
    <w:rsid w:val="00B6264A"/>
    <w:rsid w:val="00B6265E"/>
    <w:rsid w:val="00B6267C"/>
    <w:rsid w:val="00B62768"/>
    <w:rsid w:val="00B627DF"/>
    <w:rsid w:val="00B62817"/>
    <w:rsid w:val="00B6293D"/>
    <w:rsid w:val="00B62955"/>
    <w:rsid w:val="00B629B4"/>
    <w:rsid w:val="00B62A47"/>
    <w:rsid w:val="00B62A7E"/>
    <w:rsid w:val="00B62A8E"/>
    <w:rsid w:val="00B62AB0"/>
    <w:rsid w:val="00B62ABE"/>
    <w:rsid w:val="00B62AD4"/>
    <w:rsid w:val="00B62AF0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1F"/>
    <w:rsid w:val="00B62F72"/>
    <w:rsid w:val="00B62F83"/>
    <w:rsid w:val="00B63057"/>
    <w:rsid w:val="00B6306B"/>
    <w:rsid w:val="00B6308F"/>
    <w:rsid w:val="00B630B7"/>
    <w:rsid w:val="00B63125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94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79F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3FB9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3F9"/>
    <w:rsid w:val="00B64418"/>
    <w:rsid w:val="00B64439"/>
    <w:rsid w:val="00B64476"/>
    <w:rsid w:val="00B64484"/>
    <w:rsid w:val="00B64506"/>
    <w:rsid w:val="00B64566"/>
    <w:rsid w:val="00B645F0"/>
    <w:rsid w:val="00B645FF"/>
    <w:rsid w:val="00B6465A"/>
    <w:rsid w:val="00B64693"/>
    <w:rsid w:val="00B646A4"/>
    <w:rsid w:val="00B646B7"/>
    <w:rsid w:val="00B648AA"/>
    <w:rsid w:val="00B6491E"/>
    <w:rsid w:val="00B64948"/>
    <w:rsid w:val="00B64954"/>
    <w:rsid w:val="00B6496B"/>
    <w:rsid w:val="00B6498A"/>
    <w:rsid w:val="00B64ADB"/>
    <w:rsid w:val="00B64B4E"/>
    <w:rsid w:val="00B64B63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DF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55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1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A2D"/>
    <w:rsid w:val="00B67A35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02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1C"/>
    <w:rsid w:val="00B71E4A"/>
    <w:rsid w:val="00B71E6F"/>
    <w:rsid w:val="00B71E8F"/>
    <w:rsid w:val="00B71EC1"/>
    <w:rsid w:val="00B71F4C"/>
    <w:rsid w:val="00B71F64"/>
    <w:rsid w:val="00B71FAA"/>
    <w:rsid w:val="00B7201D"/>
    <w:rsid w:val="00B72170"/>
    <w:rsid w:val="00B7217B"/>
    <w:rsid w:val="00B721B2"/>
    <w:rsid w:val="00B721C5"/>
    <w:rsid w:val="00B721E1"/>
    <w:rsid w:val="00B72216"/>
    <w:rsid w:val="00B72250"/>
    <w:rsid w:val="00B722CA"/>
    <w:rsid w:val="00B72467"/>
    <w:rsid w:val="00B724AE"/>
    <w:rsid w:val="00B7251F"/>
    <w:rsid w:val="00B7254E"/>
    <w:rsid w:val="00B72555"/>
    <w:rsid w:val="00B725CF"/>
    <w:rsid w:val="00B725E8"/>
    <w:rsid w:val="00B726DD"/>
    <w:rsid w:val="00B727D8"/>
    <w:rsid w:val="00B72851"/>
    <w:rsid w:val="00B7288D"/>
    <w:rsid w:val="00B72895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BEB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6A"/>
    <w:rsid w:val="00B73386"/>
    <w:rsid w:val="00B73388"/>
    <w:rsid w:val="00B733B4"/>
    <w:rsid w:val="00B734CE"/>
    <w:rsid w:val="00B7357A"/>
    <w:rsid w:val="00B735C3"/>
    <w:rsid w:val="00B735E5"/>
    <w:rsid w:val="00B735FA"/>
    <w:rsid w:val="00B73735"/>
    <w:rsid w:val="00B737A7"/>
    <w:rsid w:val="00B737BB"/>
    <w:rsid w:val="00B73830"/>
    <w:rsid w:val="00B73855"/>
    <w:rsid w:val="00B7389C"/>
    <w:rsid w:val="00B73917"/>
    <w:rsid w:val="00B73930"/>
    <w:rsid w:val="00B73960"/>
    <w:rsid w:val="00B73977"/>
    <w:rsid w:val="00B7398E"/>
    <w:rsid w:val="00B739DA"/>
    <w:rsid w:val="00B73ABA"/>
    <w:rsid w:val="00B73AD2"/>
    <w:rsid w:val="00B73B54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96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BA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EFD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2E4"/>
    <w:rsid w:val="00B753F7"/>
    <w:rsid w:val="00B75436"/>
    <w:rsid w:val="00B75474"/>
    <w:rsid w:val="00B754CA"/>
    <w:rsid w:val="00B7550E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1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37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4F1"/>
    <w:rsid w:val="00B77586"/>
    <w:rsid w:val="00B775E4"/>
    <w:rsid w:val="00B7765B"/>
    <w:rsid w:val="00B7769C"/>
    <w:rsid w:val="00B77714"/>
    <w:rsid w:val="00B77734"/>
    <w:rsid w:val="00B77750"/>
    <w:rsid w:val="00B7775F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4A"/>
    <w:rsid w:val="00B80151"/>
    <w:rsid w:val="00B801F7"/>
    <w:rsid w:val="00B80260"/>
    <w:rsid w:val="00B802B3"/>
    <w:rsid w:val="00B8032E"/>
    <w:rsid w:val="00B80339"/>
    <w:rsid w:val="00B8034C"/>
    <w:rsid w:val="00B803D4"/>
    <w:rsid w:val="00B8042B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2D"/>
    <w:rsid w:val="00B8088B"/>
    <w:rsid w:val="00B808D4"/>
    <w:rsid w:val="00B80937"/>
    <w:rsid w:val="00B8098D"/>
    <w:rsid w:val="00B809B9"/>
    <w:rsid w:val="00B809F9"/>
    <w:rsid w:val="00B80AA5"/>
    <w:rsid w:val="00B80ABC"/>
    <w:rsid w:val="00B80B60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0FF8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26D"/>
    <w:rsid w:val="00B812B8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0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22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85"/>
    <w:rsid w:val="00B830B8"/>
    <w:rsid w:val="00B830BB"/>
    <w:rsid w:val="00B830D9"/>
    <w:rsid w:val="00B830F3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52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B2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7B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3"/>
    <w:rsid w:val="00B851DC"/>
    <w:rsid w:val="00B851ED"/>
    <w:rsid w:val="00B85213"/>
    <w:rsid w:val="00B85267"/>
    <w:rsid w:val="00B852E8"/>
    <w:rsid w:val="00B853AA"/>
    <w:rsid w:val="00B853BD"/>
    <w:rsid w:val="00B853C4"/>
    <w:rsid w:val="00B85400"/>
    <w:rsid w:val="00B8540E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75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8"/>
    <w:rsid w:val="00B85F7A"/>
    <w:rsid w:val="00B85F86"/>
    <w:rsid w:val="00B86029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2FE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EFC"/>
    <w:rsid w:val="00B86FDF"/>
    <w:rsid w:val="00B86FE8"/>
    <w:rsid w:val="00B87041"/>
    <w:rsid w:val="00B87189"/>
    <w:rsid w:val="00B871F3"/>
    <w:rsid w:val="00B87236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BCB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43"/>
    <w:rsid w:val="00B91198"/>
    <w:rsid w:val="00B911FA"/>
    <w:rsid w:val="00B9122B"/>
    <w:rsid w:val="00B91342"/>
    <w:rsid w:val="00B91399"/>
    <w:rsid w:val="00B914AE"/>
    <w:rsid w:val="00B914AF"/>
    <w:rsid w:val="00B91516"/>
    <w:rsid w:val="00B91550"/>
    <w:rsid w:val="00B915B2"/>
    <w:rsid w:val="00B915DC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09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1D0"/>
    <w:rsid w:val="00B9325C"/>
    <w:rsid w:val="00B9326D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AA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07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46"/>
    <w:rsid w:val="00B94E65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81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7E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647"/>
    <w:rsid w:val="00B96742"/>
    <w:rsid w:val="00B96789"/>
    <w:rsid w:val="00B967ED"/>
    <w:rsid w:val="00B9685F"/>
    <w:rsid w:val="00B968D9"/>
    <w:rsid w:val="00B968F0"/>
    <w:rsid w:val="00B969F6"/>
    <w:rsid w:val="00B96A79"/>
    <w:rsid w:val="00B96AA6"/>
    <w:rsid w:val="00B96ABC"/>
    <w:rsid w:val="00B96B11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6D"/>
    <w:rsid w:val="00B9719A"/>
    <w:rsid w:val="00B971C6"/>
    <w:rsid w:val="00B972E5"/>
    <w:rsid w:val="00B9733C"/>
    <w:rsid w:val="00B9735A"/>
    <w:rsid w:val="00B9737C"/>
    <w:rsid w:val="00B973AC"/>
    <w:rsid w:val="00B973B1"/>
    <w:rsid w:val="00B973BC"/>
    <w:rsid w:val="00B9741F"/>
    <w:rsid w:val="00B97454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A0"/>
    <w:rsid w:val="00BA0BCB"/>
    <w:rsid w:val="00BA0C88"/>
    <w:rsid w:val="00BA0D2D"/>
    <w:rsid w:val="00BA0D51"/>
    <w:rsid w:val="00BA0DC4"/>
    <w:rsid w:val="00BA0DD6"/>
    <w:rsid w:val="00BA0E1B"/>
    <w:rsid w:val="00BA0E29"/>
    <w:rsid w:val="00BA0E4F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12"/>
    <w:rsid w:val="00BA1943"/>
    <w:rsid w:val="00BA1A5C"/>
    <w:rsid w:val="00BA1A8C"/>
    <w:rsid w:val="00BA1AC8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C45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59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4C3"/>
    <w:rsid w:val="00BA2511"/>
    <w:rsid w:val="00BA25F8"/>
    <w:rsid w:val="00BA265A"/>
    <w:rsid w:val="00BA2671"/>
    <w:rsid w:val="00BA2791"/>
    <w:rsid w:val="00BA2802"/>
    <w:rsid w:val="00BA28E2"/>
    <w:rsid w:val="00BA28F8"/>
    <w:rsid w:val="00BA2925"/>
    <w:rsid w:val="00BA29CD"/>
    <w:rsid w:val="00BA2A35"/>
    <w:rsid w:val="00BA2A9B"/>
    <w:rsid w:val="00BA2AA6"/>
    <w:rsid w:val="00BA2AF2"/>
    <w:rsid w:val="00BA2B24"/>
    <w:rsid w:val="00BA2B29"/>
    <w:rsid w:val="00BA2C14"/>
    <w:rsid w:val="00BA2C1C"/>
    <w:rsid w:val="00BA2C2A"/>
    <w:rsid w:val="00BA2CC5"/>
    <w:rsid w:val="00BA2CC8"/>
    <w:rsid w:val="00BA2D14"/>
    <w:rsid w:val="00BA2D1E"/>
    <w:rsid w:val="00BA2D80"/>
    <w:rsid w:val="00BA2E15"/>
    <w:rsid w:val="00BA2E36"/>
    <w:rsid w:val="00BA2E5A"/>
    <w:rsid w:val="00BA2E69"/>
    <w:rsid w:val="00BA2EE9"/>
    <w:rsid w:val="00BA2F04"/>
    <w:rsid w:val="00BA2F2E"/>
    <w:rsid w:val="00BA2FC7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8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32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CAA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40"/>
    <w:rsid w:val="00BA5D5F"/>
    <w:rsid w:val="00BA5D91"/>
    <w:rsid w:val="00BA5DB2"/>
    <w:rsid w:val="00BA5DBB"/>
    <w:rsid w:val="00BA5E85"/>
    <w:rsid w:val="00BA5F09"/>
    <w:rsid w:val="00BA5F2A"/>
    <w:rsid w:val="00BA5F89"/>
    <w:rsid w:val="00BA5FEC"/>
    <w:rsid w:val="00BA6011"/>
    <w:rsid w:val="00BA60D1"/>
    <w:rsid w:val="00BA60F4"/>
    <w:rsid w:val="00BA60FC"/>
    <w:rsid w:val="00BA6119"/>
    <w:rsid w:val="00BA6208"/>
    <w:rsid w:val="00BA6216"/>
    <w:rsid w:val="00BA6251"/>
    <w:rsid w:val="00BA6260"/>
    <w:rsid w:val="00BA6292"/>
    <w:rsid w:val="00BA633C"/>
    <w:rsid w:val="00BA63E7"/>
    <w:rsid w:val="00BA6458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AC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AD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5F8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85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011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4A"/>
    <w:rsid w:val="00BB055C"/>
    <w:rsid w:val="00BB0618"/>
    <w:rsid w:val="00BB0650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0D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8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6A8"/>
    <w:rsid w:val="00BB276A"/>
    <w:rsid w:val="00BB278C"/>
    <w:rsid w:val="00BB279E"/>
    <w:rsid w:val="00BB27ED"/>
    <w:rsid w:val="00BB283E"/>
    <w:rsid w:val="00BB2841"/>
    <w:rsid w:val="00BB287A"/>
    <w:rsid w:val="00BB28F8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69D"/>
    <w:rsid w:val="00BB374D"/>
    <w:rsid w:val="00BB377B"/>
    <w:rsid w:val="00BB3791"/>
    <w:rsid w:val="00BB37C4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52"/>
    <w:rsid w:val="00BB3BBD"/>
    <w:rsid w:val="00BB3BF1"/>
    <w:rsid w:val="00BB3C31"/>
    <w:rsid w:val="00BB3D92"/>
    <w:rsid w:val="00BB3E03"/>
    <w:rsid w:val="00BB3E10"/>
    <w:rsid w:val="00BB3E35"/>
    <w:rsid w:val="00BB3E84"/>
    <w:rsid w:val="00BB3F56"/>
    <w:rsid w:val="00BB3FBA"/>
    <w:rsid w:val="00BB4056"/>
    <w:rsid w:val="00BB405C"/>
    <w:rsid w:val="00BB4072"/>
    <w:rsid w:val="00BB40B2"/>
    <w:rsid w:val="00BB4243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9AD"/>
    <w:rsid w:val="00BB4A11"/>
    <w:rsid w:val="00BB4A18"/>
    <w:rsid w:val="00BB4A1A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E8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281"/>
    <w:rsid w:val="00BB5341"/>
    <w:rsid w:val="00BB53B8"/>
    <w:rsid w:val="00BB542F"/>
    <w:rsid w:val="00BB5471"/>
    <w:rsid w:val="00BB547A"/>
    <w:rsid w:val="00BB54A2"/>
    <w:rsid w:val="00BB54B1"/>
    <w:rsid w:val="00BB54DB"/>
    <w:rsid w:val="00BB5520"/>
    <w:rsid w:val="00BB557A"/>
    <w:rsid w:val="00BB55DF"/>
    <w:rsid w:val="00BB5687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01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AD"/>
    <w:rsid w:val="00BB76EB"/>
    <w:rsid w:val="00BB7722"/>
    <w:rsid w:val="00BB7762"/>
    <w:rsid w:val="00BB77AF"/>
    <w:rsid w:val="00BB780A"/>
    <w:rsid w:val="00BB7866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DE2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82"/>
    <w:rsid w:val="00BC01DF"/>
    <w:rsid w:val="00BC023F"/>
    <w:rsid w:val="00BC0263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3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1B9"/>
    <w:rsid w:val="00BC127D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1B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1FC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A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C53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7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14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1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86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59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1F0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05"/>
    <w:rsid w:val="00BC6656"/>
    <w:rsid w:val="00BC6681"/>
    <w:rsid w:val="00BC6737"/>
    <w:rsid w:val="00BC6745"/>
    <w:rsid w:val="00BC6786"/>
    <w:rsid w:val="00BC685E"/>
    <w:rsid w:val="00BC6860"/>
    <w:rsid w:val="00BC6934"/>
    <w:rsid w:val="00BC69C8"/>
    <w:rsid w:val="00BC6A2A"/>
    <w:rsid w:val="00BC6A8D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9E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C0"/>
    <w:rsid w:val="00BC7CDD"/>
    <w:rsid w:val="00BC7D69"/>
    <w:rsid w:val="00BC7D88"/>
    <w:rsid w:val="00BC7D94"/>
    <w:rsid w:val="00BC7EE1"/>
    <w:rsid w:val="00BC7F21"/>
    <w:rsid w:val="00BC7FDE"/>
    <w:rsid w:val="00BD0150"/>
    <w:rsid w:val="00BD018B"/>
    <w:rsid w:val="00BD023C"/>
    <w:rsid w:val="00BD026A"/>
    <w:rsid w:val="00BD028A"/>
    <w:rsid w:val="00BD02AE"/>
    <w:rsid w:val="00BD02FA"/>
    <w:rsid w:val="00BD031D"/>
    <w:rsid w:val="00BD03DB"/>
    <w:rsid w:val="00BD04E0"/>
    <w:rsid w:val="00BD0513"/>
    <w:rsid w:val="00BD0527"/>
    <w:rsid w:val="00BD0554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8E8"/>
    <w:rsid w:val="00BD0959"/>
    <w:rsid w:val="00BD0974"/>
    <w:rsid w:val="00BD09B7"/>
    <w:rsid w:val="00BD09DA"/>
    <w:rsid w:val="00BD0A93"/>
    <w:rsid w:val="00BD0AA0"/>
    <w:rsid w:val="00BD0AC1"/>
    <w:rsid w:val="00BD0B4C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87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82"/>
    <w:rsid w:val="00BD16AD"/>
    <w:rsid w:val="00BD174A"/>
    <w:rsid w:val="00BD17DA"/>
    <w:rsid w:val="00BD184E"/>
    <w:rsid w:val="00BD18B9"/>
    <w:rsid w:val="00BD18E7"/>
    <w:rsid w:val="00BD1913"/>
    <w:rsid w:val="00BD1967"/>
    <w:rsid w:val="00BD1A24"/>
    <w:rsid w:val="00BD1A77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ED9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8F5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1A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0A"/>
    <w:rsid w:val="00BD3821"/>
    <w:rsid w:val="00BD3869"/>
    <w:rsid w:val="00BD3870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1F8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DD4"/>
    <w:rsid w:val="00BD4E2F"/>
    <w:rsid w:val="00BD4E78"/>
    <w:rsid w:val="00BD4EAE"/>
    <w:rsid w:val="00BD4EC8"/>
    <w:rsid w:val="00BD4EEF"/>
    <w:rsid w:val="00BD4F13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91"/>
    <w:rsid w:val="00BD57EB"/>
    <w:rsid w:val="00BD57F6"/>
    <w:rsid w:val="00BD5855"/>
    <w:rsid w:val="00BD595A"/>
    <w:rsid w:val="00BD59CF"/>
    <w:rsid w:val="00BD59F5"/>
    <w:rsid w:val="00BD5A04"/>
    <w:rsid w:val="00BD5A6C"/>
    <w:rsid w:val="00BD5B64"/>
    <w:rsid w:val="00BD5BAD"/>
    <w:rsid w:val="00BD5BAF"/>
    <w:rsid w:val="00BD5C32"/>
    <w:rsid w:val="00BD5C66"/>
    <w:rsid w:val="00BD5C92"/>
    <w:rsid w:val="00BD5CB2"/>
    <w:rsid w:val="00BD5CFD"/>
    <w:rsid w:val="00BD5D54"/>
    <w:rsid w:val="00BD5DB1"/>
    <w:rsid w:val="00BD5DCF"/>
    <w:rsid w:val="00BD5DED"/>
    <w:rsid w:val="00BD5E20"/>
    <w:rsid w:val="00BD5E43"/>
    <w:rsid w:val="00BD5E99"/>
    <w:rsid w:val="00BD5EC9"/>
    <w:rsid w:val="00BD5EEA"/>
    <w:rsid w:val="00BD5F43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18A"/>
    <w:rsid w:val="00BD62C0"/>
    <w:rsid w:val="00BD62DB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886"/>
    <w:rsid w:val="00BD6909"/>
    <w:rsid w:val="00BD693F"/>
    <w:rsid w:val="00BD6992"/>
    <w:rsid w:val="00BD69BD"/>
    <w:rsid w:val="00BD69EB"/>
    <w:rsid w:val="00BD6A29"/>
    <w:rsid w:val="00BD6A3D"/>
    <w:rsid w:val="00BD6B16"/>
    <w:rsid w:val="00BD6B57"/>
    <w:rsid w:val="00BD6BBA"/>
    <w:rsid w:val="00BD6BED"/>
    <w:rsid w:val="00BD6C40"/>
    <w:rsid w:val="00BD6CA7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2F4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9FA"/>
    <w:rsid w:val="00BD7A4B"/>
    <w:rsid w:val="00BD7ACD"/>
    <w:rsid w:val="00BD7B39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D7FD1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67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5D"/>
    <w:rsid w:val="00BE0E7A"/>
    <w:rsid w:val="00BE0E96"/>
    <w:rsid w:val="00BE0ECB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2E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15A"/>
    <w:rsid w:val="00BE2187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67"/>
    <w:rsid w:val="00BE2A8B"/>
    <w:rsid w:val="00BE2CBB"/>
    <w:rsid w:val="00BE2D56"/>
    <w:rsid w:val="00BE2DA5"/>
    <w:rsid w:val="00BE2DAC"/>
    <w:rsid w:val="00BE2DB4"/>
    <w:rsid w:val="00BE2DC2"/>
    <w:rsid w:val="00BE2E1D"/>
    <w:rsid w:val="00BE2E21"/>
    <w:rsid w:val="00BE2E24"/>
    <w:rsid w:val="00BE2E57"/>
    <w:rsid w:val="00BE2F12"/>
    <w:rsid w:val="00BE2F87"/>
    <w:rsid w:val="00BE2FE5"/>
    <w:rsid w:val="00BE300F"/>
    <w:rsid w:val="00BE304B"/>
    <w:rsid w:val="00BE3054"/>
    <w:rsid w:val="00BE30C8"/>
    <w:rsid w:val="00BE315E"/>
    <w:rsid w:val="00BE3174"/>
    <w:rsid w:val="00BE318C"/>
    <w:rsid w:val="00BE3222"/>
    <w:rsid w:val="00BE3223"/>
    <w:rsid w:val="00BE3260"/>
    <w:rsid w:val="00BE32C1"/>
    <w:rsid w:val="00BE3333"/>
    <w:rsid w:val="00BE3340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24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7F"/>
    <w:rsid w:val="00BE4496"/>
    <w:rsid w:val="00BE44D7"/>
    <w:rsid w:val="00BE452C"/>
    <w:rsid w:val="00BE4568"/>
    <w:rsid w:val="00BE459F"/>
    <w:rsid w:val="00BE460F"/>
    <w:rsid w:val="00BE4649"/>
    <w:rsid w:val="00BE46C1"/>
    <w:rsid w:val="00BE46FC"/>
    <w:rsid w:val="00BE472E"/>
    <w:rsid w:val="00BE47C0"/>
    <w:rsid w:val="00BE480E"/>
    <w:rsid w:val="00BE483F"/>
    <w:rsid w:val="00BE4847"/>
    <w:rsid w:val="00BE48AE"/>
    <w:rsid w:val="00BE4932"/>
    <w:rsid w:val="00BE4984"/>
    <w:rsid w:val="00BE49B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7C"/>
    <w:rsid w:val="00BE4FA7"/>
    <w:rsid w:val="00BE4FBC"/>
    <w:rsid w:val="00BE4FD9"/>
    <w:rsid w:val="00BE5019"/>
    <w:rsid w:val="00BE50EF"/>
    <w:rsid w:val="00BE50F7"/>
    <w:rsid w:val="00BE5149"/>
    <w:rsid w:val="00BE5175"/>
    <w:rsid w:val="00BE51E8"/>
    <w:rsid w:val="00BE5209"/>
    <w:rsid w:val="00BE52CB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25"/>
    <w:rsid w:val="00BE5D74"/>
    <w:rsid w:val="00BE5D89"/>
    <w:rsid w:val="00BE5E12"/>
    <w:rsid w:val="00BE5E86"/>
    <w:rsid w:val="00BE5ED4"/>
    <w:rsid w:val="00BE5FB7"/>
    <w:rsid w:val="00BE5FD2"/>
    <w:rsid w:val="00BE5FFA"/>
    <w:rsid w:val="00BE606C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AD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D6F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47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5F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8F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028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2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0FA7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1FFF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04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DE3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0A3"/>
    <w:rsid w:val="00BF60CE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68"/>
    <w:rsid w:val="00BF6A85"/>
    <w:rsid w:val="00BF6AF3"/>
    <w:rsid w:val="00BF6B07"/>
    <w:rsid w:val="00BF6C21"/>
    <w:rsid w:val="00BF6CEE"/>
    <w:rsid w:val="00BF6D6F"/>
    <w:rsid w:val="00BF6D70"/>
    <w:rsid w:val="00BF6E1A"/>
    <w:rsid w:val="00BF6E7B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57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56"/>
    <w:rsid w:val="00BF7C64"/>
    <w:rsid w:val="00BF7C87"/>
    <w:rsid w:val="00BF7CA6"/>
    <w:rsid w:val="00BF7CB1"/>
    <w:rsid w:val="00BF7CC9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4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77"/>
    <w:rsid w:val="00C00685"/>
    <w:rsid w:val="00C00695"/>
    <w:rsid w:val="00C006B9"/>
    <w:rsid w:val="00C0083A"/>
    <w:rsid w:val="00C0083E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78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B7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88"/>
    <w:rsid w:val="00C01FB0"/>
    <w:rsid w:val="00C01FE1"/>
    <w:rsid w:val="00C0209D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0C"/>
    <w:rsid w:val="00C0291E"/>
    <w:rsid w:val="00C02939"/>
    <w:rsid w:val="00C029E0"/>
    <w:rsid w:val="00C02A1E"/>
    <w:rsid w:val="00C02A3A"/>
    <w:rsid w:val="00C02A5D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B0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36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6D"/>
    <w:rsid w:val="00C04AA4"/>
    <w:rsid w:val="00C04B7E"/>
    <w:rsid w:val="00C04CB8"/>
    <w:rsid w:val="00C04D73"/>
    <w:rsid w:val="00C04DDF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5FF5"/>
    <w:rsid w:val="00C0604F"/>
    <w:rsid w:val="00C060D9"/>
    <w:rsid w:val="00C060DA"/>
    <w:rsid w:val="00C0611B"/>
    <w:rsid w:val="00C0617F"/>
    <w:rsid w:val="00C061A0"/>
    <w:rsid w:val="00C061CF"/>
    <w:rsid w:val="00C061F3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52"/>
    <w:rsid w:val="00C06668"/>
    <w:rsid w:val="00C06671"/>
    <w:rsid w:val="00C066E9"/>
    <w:rsid w:val="00C06786"/>
    <w:rsid w:val="00C06794"/>
    <w:rsid w:val="00C067A0"/>
    <w:rsid w:val="00C06803"/>
    <w:rsid w:val="00C06817"/>
    <w:rsid w:val="00C068EF"/>
    <w:rsid w:val="00C069A4"/>
    <w:rsid w:val="00C069B0"/>
    <w:rsid w:val="00C069CB"/>
    <w:rsid w:val="00C069D5"/>
    <w:rsid w:val="00C06A00"/>
    <w:rsid w:val="00C06A55"/>
    <w:rsid w:val="00C06A65"/>
    <w:rsid w:val="00C06A80"/>
    <w:rsid w:val="00C06B1E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94"/>
    <w:rsid w:val="00C073E6"/>
    <w:rsid w:val="00C073FE"/>
    <w:rsid w:val="00C0744D"/>
    <w:rsid w:val="00C07450"/>
    <w:rsid w:val="00C07467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5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C6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32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54"/>
    <w:rsid w:val="00C1037F"/>
    <w:rsid w:val="00C103A8"/>
    <w:rsid w:val="00C10506"/>
    <w:rsid w:val="00C105AA"/>
    <w:rsid w:val="00C105E8"/>
    <w:rsid w:val="00C10624"/>
    <w:rsid w:val="00C1064B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DCD"/>
    <w:rsid w:val="00C10E09"/>
    <w:rsid w:val="00C10EA6"/>
    <w:rsid w:val="00C10EAC"/>
    <w:rsid w:val="00C10EB1"/>
    <w:rsid w:val="00C10EC5"/>
    <w:rsid w:val="00C10EDC"/>
    <w:rsid w:val="00C10FE2"/>
    <w:rsid w:val="00C11002"/>
    <w:rsid w:val="00C110C0"/>
    <w:rsid w:val="00C110D4"/>
    <w:rsid w:val="00C110F0"/>
    <w:rsid w:val="00C11150"/>
    <w:rsid w:val="00C11157"/>
    <w:rsid w:val="00C1119B"/>
    <w:rsid w:val="00C111E0"/>
    <w:rsid w:val="00C11202"/>
    <w:rsid w:val="00C11261"/>
    <w:rsid w:val="00C11271"/>
    <w:rsid w:val="00C112FB"/>
    <w:rsid w:val="00C11396"/>
    <w:rsid w:val="00C113D3"/>
    <w:rsid w:val="00C114B0"/>
    <w:rsid w:val="00C1151A"/>
    <w:rsid w:val="00C11534"/>
    <w:rsid w:val="00C115C3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3E"/>
    <w:rsid w:val="00C12050"/>
    <w:rsid w:val="00C120DC"/>
    <w:rsid w:val="00C12120"/>
    <w:rsid w:val="00C121F9"/>
    <w:rsid w:val="00C12206"/>
    <w:rsid w:val="00C1226A"/>
    <w:rsid w:val="00C1226B"/>
    <w:rsid w:val="00C122A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8C1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01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4"/>
    <w:rsid w:val="00C133FB"/>
    <w:rsid w:val="00C13447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20"/>
    <w:rsid w:val="00C13D24"/>
    <w:rsid w:val="00C13D30"/>
    <w:rsid w:val="00C13D5F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55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32"/>
    <w:rsid w:val="00C15097"/>
    <w:rsid w:val="00C150A8"/>
    <w:rsid w:val="00C150B3"/>
    <w:rsid w:val="00C150D7"/>
    <w:rsid w:val="00C150F2"/>
    <w:rsid w:val="00C15155"/>
    <w:rsid w:val="00C15177"/>
    <w:rsid w:val="00C151B5"/>
    <w:rsid w:val="00C15213"/>
    <w:rsid w:val="00C15261"/>
    <w:rsid w:val="00C15283"/>
    <w:rsid w:val="00C152B0"/>
    <w:rsid w:val="00C152D4"/>
    <w:rsid w:val="00C15366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97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DF1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6E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62"/>
    <w:rsid w:val="00C1668E"/>
    <w:rsid w:val="00C166BD"/>
    <w:rsid w:val="00C166D7"/>
    <w:rsid w:val="00C1672F"/>
    <w:rsid w:val="00C1675A"/>
    <w:rsid w:val="00C167D7"/>
    <w:rsid w:val="00C1689F"/>
    <w:rsid w:val="00C168FE"/>
    <w:rsid w:val="00C1693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0A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8EA"/>
    <w:rsid w:val="00C17908"/>
    <w:rsid w:val="00C17909"/>
    <w:rsid w:val="00C17922"/>
    <w:rsid w:val="00C17923"/>
    <w:rsid w:val="00C17953"/>
    <w:rsid w:val="00C17961"/>
    <w:rsid w:val="00C179AB"/>
    <w:rsid w:val="00C179B0"/>
    <w:rsid w:val="00C179D3"/>
    <w:rsid w:val="00C179F7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D8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1C"/>
    <w:rsid w:val="00C20773"/>
    <w:rsid w:val="00C207A2"/>
    <w:rsid w:val="00C2081B"/>
    <w:rsid w:val="00C2081C"/>
    <w:rsid w:val="00C2088E"/>
    <w:rsid w:val="00C2089A"/>
    <w:rsid w:val="00C209A4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0F"/>
    <w:rsid w:val="00C20F3E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5F"/>
    <w:rsid w:val="00C218A3"/>
    <w:rsid w:val="00C218BC"/>
    <w:rsid w:val="00C218EB"/>
    <w:rsid w:val="00C21935"/>
    <w:rsid w:val="00C219FE"/>
    <w:rsid w:val="00C21A10"/>
    <w:rsid w:val="00C21A3B"/>
    <w:rsid w:val="00C21A4E"/>
    <w:rsid w:val="00C21A6C"/>
    <w:rsid w:val="00C21A8F"/>
    <w:rsid w:val="00C21AB7"/>
    <w:rsid w:val="00C21ACD"/>
    <w:rsid w:val="00C21AD0"/>
    <w:rsid w:val="00C21B14"/>
    <w:rsid w:val="00C21BDD"/>
    <w:rsid w:val="00C21C87"/>
    <w:rsid w:val="00C21D1C"/>
    <w:rsid w:val="00C21D79"/>
    <w:rsid w:val="00C21F08"/>
    <w:rsid w:val="00C21FDF"/>
    <w:rsid w:val="00C22036"/>
    <w:rsid w:val="00C2203E"/>
    <w:rsid w:val="00C220B1"/>
    <w:rsid w:val="00C221D8"/>
    <w:rsid w:val="00C22218"/>
    <w:rsid w:val="00C2226A"/>
    <w:rsid w:val="00C22272"/>
    <w:rsid w:val="00C222FB"/>
    <w:rsid w:val="00C22341"/>
    <w:rsid w:val="00C22365"/>
    <w:rsid w:val="00C22384"/>
    <w:rsid w:val="00C223F0"/>
    <w:rsid w:val="00C22414"/>
    <w:rsid w:val="00C22426"/>
    <w:rsid w:val="00C22482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04"/>
    <w:rsid w:val="00C23222"/>
    <w:rsid w:val="00C23237"/>
    <w:rsid w:val="00C23272"/>
    <w:rsid w:val="00C232D1"/>
    <w:rsid w:val="00C23365"/>
    <w:rsid w:val="00C234AD"/>
    <w:rsid w:val="00C2351C"/>
    <w:rsid w:val="00C23532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8FF"/>
    <w:rsid w:val="00C23906"/>
    <w:rsid w:val="00C239C6"/>
    <w:rsid w:val="00C239D8"/>
    <w:rsid w:val="00C239FC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6F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EA7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7C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91"/>
    <w:rsid w:val="00C25CEC"/>
    <w:rsid w:val="00C25D0A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90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6B4"/>
    <w:rsid w:val="00C2772F"/>
    <w:rsid w:val="00C277B9"/>
    <w:rsid w:val="00C277EE"/>
    <w:rsid w:val="00C2780D"/>
    <w:rsid w:val="00C2781C"/>
    <w:rsid w:val="00C278E3"/>
    <w:rsid w:val="00C279A3"/>
    <w:rsid w:val="00C27AD4"/>
    <w:rsid w:val="00C27AEB"/>
    <w:rsid w:val="00C27C8B"/>
    <w:rsid w:val="00C27C92"/>
    <w:rsid w:val="00C27D33"/>
    <w:rsid w:val="00C27DB2"/>
    <w:rsid w:val="00C27E00"/>
    <w:rsid w:val="00C27E93"/>
    <w:rsid w:val="00C27F4E"/>
    <w:rsid w:val="00C30060"/>
    <w:rsid w:val="00C30088"/>
    <w:rsid w:val="00C30095"/>
    <w:rsid w:val="00C30213"/>
    <w:rsid w:val="00C3023C"/>
    <w:rsid w:val="00C302E6"/>
    <w:rsid w:val="00C3032F"/>
    <w:rsid w:val="00C30342"/>
    <w:rsid w:val="00C3036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31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6A6"/>
    <w:rsid w:val="00C316F4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1F39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A8"/>
    <w:rsid w:val="00C33BB5"/>
    <w:rsid w:val="00C33BE3"/>
    <w:rsid w:val="00C33BF4"/>
    <w:rsid w:val="00C33C95"/>
    <w:rsid w:val="00C33CA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B6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7A"/>
    <w:rsid w:val="00C34ED5"/>
    <w:rsid w:val="00C34F38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92"/>
    <w:rsid w:val="00C35EB3"/>
    <w:rsid w:val="00C35ECA"/>
    <w:rsid w:val="00C35FA0"/>
    <w:rsid w:val="00C35FAB"/>
    <w:rsid w:val="00C35FFC"/>
    <w:rsid w:val="00C3601E"/>
    <w:rsid w:val="00C3604C"/>
    <w:rsid w:val="00C360B1"/>
    <w:rsid w:val="00C3614F"/>
    <w:rsid w:val="00C36168"/>
    <w:rsid w:val="00C361AE"/>
    <w:rsid w:val="00C3621F"/>
    <w:rsid w:val="00C3625C"/>
    <w:rsid w:val="00C36279"/>
    <w:rsid w:val="00C36310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96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9E6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88A"/>
    <w:rsid w:val="00C40968"/>
    <w:rsid w:val="00C409D9"/>
    <w:rsid w:val="00C40AAF"/>
    <w:rsid w:val="00C40AF5"/>
    <w:rsid w:val="00C40AFC"/>
    <w:rsid w:val="00C40B23"/>
    <w:rsid w:val="00C40B5A"/>
    <w:rsid w:val="00C40B7D"/>
    <w:rsid w:val="00C40BCE"/>
    <w:rsid w:val="00C40BD4"/>
    <w:rsid w:val="00C40C1D"/>
    <w:rsid w:val="00C40CF9"/>
    <w:rsid w:val="00C40D09"/>
    <w:rsid w:val="00C40DBC"/>
    <w:rsid w:val="00C40E3B"/>
    <w:rsid w:val="00C40E44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7E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AF1"/>
    <w:rsid w:val="00C42C66"/>
    <w:rsid w:val="00C42CF2"/>
    <w:rsid w:val="00C42CF6"/>
    <w:rsid w:val="00C42D26"/>
    <w:rsid w:val="00C42E18"/>
    <w:rsid w:val="00C42F20"/>
    <w:rsid w:val="00C42F55"/>
    <w:rsid w:val="00C42FF2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3E4"/>
    <w:rsid w:val="00C43454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88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331"/>
    <w:rsid w:val="00C4436B"/>
    <w:rsid w:val="00C44371"/>
    <w:rsid w:val="00C443C8"/>
    <w:rsid w:val="00C44454"/>
    <w:rsid w:val="00C444D8"/>
    <w:rsid w:val="00C444FC"/>
    <w:rsid w:val="00C4451C"/>
    <w:rsid w:val="00C44525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80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BD"/>
    <w:rsid w:val="00C451F2"/>
    <w:rsid w:val="00C4520B"/>
    <w:rsid w:val="00C452D4"/>
    <w:rsid w:val="00C45343"/>
    <w:rsid w:val="00C4538E"/>
    <w:rsid w:val="00C45489"/>
    <w:rsid w:val="00C454C2"/>
    <w:rsid w:val="00C4552D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968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0EB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44"/>
    <w:rsid w:val="00C46B6A"/>
    <w:rsid w:val="00C46B78"/>
    <w:rsid w:val="00C46B7F"/>
    <w:rsid w:val="00C46BF9"/>
    <w:rsid w:val="00C46C2E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DB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8EF"/>
    <w:rsid w:val="00C50A31"/>
    <w:rsid w:val="00C50A3D"/>
    <w:rsid w:val="00C50A74"/>
    <w:rsid w:val="00C50A96"/>
    <w:rsid w:val="00C50A9B"/>
    <w:rsid w:val="00C50AD6"/>
    <w:rsid w:val="00C50AE8"/>
    <w:rsid w:val="00C50CE6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9EB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0A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B8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3A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00"/>
    <w:rsid w:val="00C543BA"/>
    <w:rsid w:val="00C543C8"/>
    <w:rsid w:val="00C5440B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9B4"/>
    <w:rsid w:val="00C549C2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BD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38"/>
    <w:rsid w:val="00C55348"/>
    <w:rsid w:val="00C5539F"/>
    <w:rsid w:val="00C553A7"/>
    <w:rsid w:val="00C553CC"/>
    <w:rsid w:val="00C55488"/>
    <w:rsid w:val="00C5549E"/>
    <w:rsid w:val="00C5566C"/>
    <w:rsid w:val="00C556AA"/>
    <w:rsid w:val="00C55769"/>
    <w:rsid w:val="00C5578C"/>
    <w:rsid w:val="00C557CD"/>
    <w:rsid w:val="00C557EF"/>
    <w:rsid w:val="00C5586A"/>
    <w:rsid w:val="00C558BD"/>
    <w:rsid w:val="00C558C7"/>
    <w:rsid w:val="00C558EF"/>
    <w:rsid w:val="00C5592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22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B"/>
    <w:rsid w:val="00C55EFF"/>
    <w:rsid w:val="00C55F05"/>
    <w:rsid w:val="00C55F0E"/>
    <w:rsid w:val="00C55F59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48E"/>
    <w:rsid w:val="00C56502"/>
    <w:rsid w:val="00C565FE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44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D8"/>
    <w:rsid w:val="00C601E9"/>
    <w:rsid w:val="00C602C4"/>
    <w:rsid w:val="00C60313"/>
    <w:rsid w:val="00C6038D"/>
    <w:rsid w:val="00C6038F"/>
    <w:rsid w:val="00C60439"/>
    <w:rsid w:val="00C6058E"/>
    <w:rsid w:val="00C606B6"/>
    <w:rsid w:val="00C606CE"/>
    <w:rsid w:val="00C6075A"/>
    <w:rsid w:val="00C607EA"/>
    <w:rsid w:val="00C6080D"/>
    <w:rsid w:val="00C6082C"/>
    <w:rsid w:val="00C608EE"/>
    <w:rsid w:val="00C60928"/>
    <w:rsid w:val="00C60A66"/>
    <w:rsid w:val="00C60B13"/>
    <w:rsid w:val="00C60B6C"/>
    <w:rsid w:val="00C60B8A"/>
    <w:rsid w:val="00C60BE5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8F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E1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2FE"/>
    <w:rsid w:val="00C62351"/>
    <w:rsid w:val="00C62352"/>
    <w:rsid w:val="00C6235C"/>
    <w:rsid w:val="00C6239B"/>
    <w:rsid w:val="00C62464"/>
    <w:rsid w:val="00C62481"/>
    <w:rsid w:val="00C6249B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7C8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2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A5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53"/>
    <w:rsid w:val="00C64D94"/>
    <w:rsid w:val="00C64DEE"/>
    <w:rsid w:val="00C64E56"/>
    <w:rsid w:val="00C64EDB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19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9E0"/>
    <w:rsid w:val="00C66A68"/>
    <w:rsid w:val="00C66A7E"/>
    <w:rsid w:val="00C66AC4"/>
    <w:rsid w:val="00C66AE3"/>
    <w:rsid w:val="00C66AFA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1D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11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C6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0E5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59"/>
    <w:rsid w:val="00C71FE3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1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5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34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6F7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7D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6C"/>
    <w:rsid w:val="00C75574"/>
    <w:rsid w:val="00C75575"/>
    <w:rsid w:val="00C75584"/>
    <w:rsid w:val="00C7560F"/>
    <w:rsid w:val="00C756A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5FFB"/>
    <w:rsid w:val="00C760A7"/>
    <w:rsid w:val="00C760A8"/>
    <w:rsid w:val="00C760FA"/>
    <w:rsid w:val="00C7610D"/>
    <w:rsid w:val="00C7616D"/>
    <w:rsid w:val="00C76174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7A"/>
    <w:rsid w:val="00C76393"/>
    <w:rsid w:val="00C76441"/>
    <w:rsid w:val="00C76449"/>
    <w:rsid w:val="00C7647F"/>
    <w:rsid w:val="00C764B6"/>
    <w:rsid w:val="00C764E1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B59"/>
    <w:rsid w:val="00C76B70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EBF"/>
    <w:rsid w:val="00C77F5B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58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B"/>
    <w:rsid w:val="00C81E6C"/>
    <w:rsid w:val="00C81EE8"/>
    <w:rsid w:val="00C81F0E"/>
    <w:rsid w:val="00C81FD0"/>
    <w:rsid w:val="00C82043"/>
    <w:rsid w:val="00C82067"/>
    <w:rsid w:val="00C82084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67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B0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1C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B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13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9F"/>
    <w:rsid w:val="00C865B6"/>
    <w:rsid w:val="00C86680"/>
    <w:rsid w:val="00C86725"/>
    <w:rsid w:val="00C8672F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B9"/>
    <w:rsid w:val="00C87FE4"/>
    <w:rsid w:val="00C87FF4"/>
    <w:rsid w:val="00C9001B"/>
    <w:rsid w:val="00C90029"/>
    <w:rsid w:val="00C90194"/>
    <w:rsid w:val="00C901BE"/>
    <w:rsid w:val="00C901C2"/>
    <w:rsid w:val="00C901E8"/>
    <w:rsid w:val="00C9021C"/>
    <w:rsid w:val="00C90241"/>
    <w:rsid w:val="00C902DF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0C"/>
    <w:rsid w:val="00C909F4"/>
    <w:rsid w:val="00C90A4D"/>
    <w:rsid w:val="00C90A54"/>
    <w:rsid w:val="00C90A56"/>
    <w:rsid w:val="00C90B45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C1"/>
    <w:rsid w:val="00C910DB"/>
    <w:rsid w:val="00C91104"/>
    <w:rsid w:val="00C91116"/>
    <w:rsid w:val="00C911DD"/>
    <w:rsid w:val="00C912D9"/>
    <w:rsid w:val="00C91307"/>
    <w:rsid w:val="00C91378"/>
    <w:rsid w:val="00C913D3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9C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4E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CA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49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6"/>
    <w:rsid w:val="00C93E5D"/>
    <w:rsid w:val="00C93E7D"/>
    <w:rsid w:val="00C93E91"/>
    <w:rsid w:val="00C93EAA"/>
    <w:rsid w:val="00C93EDC"/>
    <w:rsid w:val="00C93F0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392"/>
    <w:rsid w:val="00C9444D"/>
    <w:rsid w:val="00C944B8"/>
    <w:rsid w:val="00C94509"/>
    <w:rsid w:val="00C94515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5B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4FFB"/>
    <w:rsid w:val="00C95018"/>
    <w:rsid w:val="00C950B0"/>
    <w:rsid w:val="00C95141"/>
    <w:rsid w:val="00C95233"/>
    <w:rsid w:val="00C9523F"/>
    <w:rsid w:val="00C9524F"/>
    <w:rsid w:val="00C95273"/>
    <w:rsid w:val="00C9527C"/>
    <w:rsid w:val="00C9529E"/>
    <w:rsid w:val="00C952C3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66B"/>
    <w:rsid w:val="00C9571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00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5FB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8C"/>
    <w:rsid w:val="00C97B94"/>
    <w:rsid w:val="00C97BE9"/>
    <w:rsid w:val="00C97C40"/>
    <w:rsid w:val="00C97F36"/>
    <w:rsid w:val="00C97F4A"/>
    <w:rsid w:val="00C97F7C"/>
    <w:rsid w:val="00C97F81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9F4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1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9F5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93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0F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0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8C1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BBE"/>
    <w:rsid w:val="00CA3C5F"/>
    <w:rsid w:val="00CA3C66"/>
    <w:rsid w:val="00CA3CAB"/>
    <w:rsid w:val="00CA3D29"/>
    <w:rsid w:val="00CA3E06"/>
    <w:rsid w:val="00CA3E6D"/>
    <w:rsid w:val="00CA3E90"/>
    <w:rsid w:val="00CA3F1E"/>
    <w:rsid w:val="00CA3F2B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7B"/>
    <w:rsid w:val="00CA4F7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9A"/>
    <w:rsid w:val="00CA51C8"/>
    <w:rsid w:val="00CA51CC"/>
    <w:rsid w:val="00CA5205"/>
    <w:rsid w:val="00CA5358"/>
    <w:rsid w:val="00CA537E"/>
    <w:rsid w:val="00CA546D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D"/>
    <w:rsid w:val="00CA60DF"/>
    <w:rsid w:val="00CA611E"/>
    <w:rsid w:val="00CA613D"/>
    <w:rsid w:val="00CA6282"/>
    <w:rsid w:val="00CA628E"/>
    <w:rsid w:val="00CA6345"/>
    <w:rsid w:val="00CA6374"/>
    <w:rsid w:val="00CA6386"/>
    <w:rsid w:val="00CA63F5"/>
    <w:rsid w:val="00CA6473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46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94"/>
    <w:rsid w:val="00CA6FB0"/>
    <w:rsid w:val="00CA6FEE"/>
    <w:rsid w:val="00CA7003"/>
    <w:rsid w:val="00CA7096"/>
    <w:rsid w:val="00CA70EC"/>
    <w:rsid w:val="00CA7107"/>
    <w:rsid w:val="00CA7125"/>
    <w:rsid w:val="00CA7153"/>
    <w:rsid w:val="00CA7180"/>
    <w:rsid w:val="00CA7193"/>
    <w:rsid w:val="00CA71B3"/>
    <w:rsid w:val="00CA7204"/>
    <w:rsid w:val="00CA7249"/>
    <w:rsid w:val="00CA724B"/>
    <w:rsid w:val="00CA7282"/>
    <w:rsid w:val="00CA72A1"/>
    <w:rsid w:val="00CA72C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A9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AE8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47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4CC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BF"/>
    <w:rsid w:val="00CB15E8"/>
    <w:rsid w:val="00CB162D"/>
    <w:rsid w:val="00CB166A"/>
    <w:rsid w:val="00CB16AB"/>
    <w:rsid w:val="00CB16B5"/>
    <w:rsid w:val="00CB1734"/>
    <w:rsid w:val="00CB1741"/>
    <w:rsid w:val="00CB1747"/>
    <w:rsid w:val="00CB176F"/>
    <w:rsid w:val="00CB1807"/>
    <w:rsid w:val="00CB1870"/>
    <w:rsid w:val="00CB187F"/>
    <w:rsid w:val="00CB1890"/>
    <w:rsid w:val="00CB18BD"/>
    <w:rsid w:val="00CB1939"/>
    <w:rsid w:val="00CB194B"/>
    <w:rsid w:val="00CB19A8"/>
    <w:rsid w:val="00CB19AB"/>
    <w:rsid w:val="00CB19C3"/>
    <w:rsid w:val="00CB19DA"/>
    <w:rsid w:val="00CB1A31"/>
    <w:rsid w:val="00CB1A76"/>
    <w:rsid w:val="00CB1A98"/>
    <w:rsid w:val="00CB1ADA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0F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5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52"/>
    <w:rsid w:val="00CB348B"/>
    <w:rsid w:val="00CB34B4"/>
    <w:rsid w:val="00CB34ED"/>
    <w:rsid w:val="00CB3519"/>
    <w:rsid w:val="00CB3551"/>
    <w:rsid w:val="00CB35AD"/>
    <w:rsid w:val="00CB35D2"/>
    <w:rsid w:val="00CB35D8"/>
    <w:rsid w:val="00CB3628"/>
    <w:rsid w:val="00CB365E"/>
    <w:rsid w:val="00CB36FF"/>
    <w:rsid w:val="00CB3705"/>
    <w:rsid w:val="00CB37BD"/>
    <w:rsid w:val="00CB385B"/>
    <w:rsid w:val="00CB38DB"/>
    <w:rsid w:val="00CB391C"/>
    <w:rsid w:val="00CB396A"/>
    <w:rsid w:val="00CB3971"/>
    <w:rsid w:val="00CB39B2"/>
    <w:rsid w:val="00CB39EA"/>
    <w:rsid w:val="00CB3A61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3FD3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2F1"/>
    <w:rsid w:val="00CB431C"/>
    <w:rsid w:val="00CB435A"/>
    <w:rsid w:val="00CB43B9"/>
    <w:rsid w:val="00CB43CE"/>
    <w:rsid w:val="00CB4411"/>
    <w:rsid w:val="00CB443D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9F5"/>
    <w:rsid w:val="00CB4A1E"/>
    <w:rsid w:val="00CB4A36"/>
    <w:rsid w:val="00CB4ABF"/>
    <w:rsid w:val="00CB4B4D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7A0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EC"/>
    <w:rsid w:val="00CB5CFC"/>
    <w:rsid w:val="00CB5D8B"/>
    <w:rsid w:val="00CB5E1B"/>
    <w:rsid w:val="00CB5EA6"/>
    <w:rsid w:val="00CB5EF8"/>
    <w:rsid w:val="00CB6047"/>
    <w:rsid w:val="00CB610D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9A"/>
    <w:rsid w:val="00CB66D4"/>
    <w:rsid w:val="00CB66F1"/>
    <w:rsid w:val="00CB66F2"/>
    <w:rsid w:val="00CB674A"/>
    <w:rsid w:val="00CB6757"/>
    <w:rsid w:val="00CB67AE"/>
    <w:rsid w:val="00CB67B4"/>
    <w:rsid w:val="00CB689D"/>
    <w:rsid w:val="00CB691C"/>
    <w:rsid w:val="00CB69E6"/>
    <w:rsid w:val="00CB69EF"/>
    <w:rsid w:val="00CB69F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07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1E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0E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8E"/>
    <w:rsid w:val="00CC0BAF"/>
    <w:rsid w:val="00CC0C04"/>
    <w:rsid w:val="00CC0C8E"/>
    <w:rsid w:val="00CC0CCB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00E"/>
    <w:rsid w:val="00CC111C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50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C55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3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84"/>
    <w:rsid w:val="00CC44C1"/>
    <w:rsid w:val="00CC44D3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0D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24"/>
    <w:rsid w:val="00CC5D30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58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BA3"/>
    <w:rsid w:val="00CC6C5C"/>
    <w:rsid w:val="00CC6CDA"/>
    <w:rsid w:val="00CC6CDE"/>
    <w:rsid w:val="00CC6D6B"/>
    <w:rsid w:val="00CC6E05"/>
    <w:rsid w:val="00CC6F42"/>
    <w:rsid w:val="00CC6F46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4A3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2F7"/>
    <w:rsid w:val="00CD0307"/>
    <w:rsid w:val="00CD031E"/>
    <w:rsid w:val="00CD0353"/>
    <w:rsid w:val="00CD035B"/>
    <w:rsid w:val="00CD0423"/>
    <w:rsid w:val="00CD043E"/>
    <w:rsid w:val="00CD045D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5F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45"/>
    <w:rsid w:val="00CD164B"/>
    <w:rsid w:val="00CD16AF"/>
    <w:rsid w:val="00CD16ED"/>
    <w:rsid w:val="00CD16EF"/>
    <w:rsid w:val="00CD177E"/>
    <w:rsid w:val="00CD17D6"/>
    <w:rsid w:val="00CD17E5"/>
    <w:rsid w:val="00CD1831"/>
    <w:rsid w:val="00CD18A8"/>
    <w:rsid w:val="00CD191E"/>
    <w:rsid w:val="00CD19A1"/>
    <w:rsid w:val="00CD1A79"/>
    <w:rsid w:val="00CD1AA1"/>
    <w:rsid w:val="00CD1AAE"/>
    <w:rsid w:val="00CD1AB8"/>
    <w:rsid w:val="00CD1AD5"/>
    <w:rsid w:val="00CD1AE7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28"/>
    <w:rsid w:val="00CD1EDF"/>
    <w:rsid w:val="00CD1F83"/>
    <w:rsid w:val="00CD1F87"/>
    <w:rsid w:val="00CD1F93"/>
    <w:rsid w:val="00CD202B"/>
    <w:rsid w:val="00CD2063"/>
    <w:rsid w:val="00CD20DA"/>
    <w:rsid w:val="00CD20E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A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577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0F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1E"/>
    <w:rsid w:val="00CD42DE"/>
    <w:rsid w:val="00CD42FB"/>
    <w:rsid w:val="00CD4303"/>
    <w:rsid w:val="00CD4309"/>
    <w:rsid w:val="00CD435B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BB8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27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C8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C5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17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8"/>
    <w:rsid w:val="00CE0E0D"/>
    <w:rsid w:val="00CE0E9F"/>
    <w:rsid w:val="00CE0EBA"/>
    <w:rsid w:val="00CE0EC9"/>
    <w:rsid w:val="00CE0F59"/>
    <w:rsid w:val="00CE0F88"/>
    <w:rsid w:val="00CE0F95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5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65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4A"/>
    <w:rsid w:val="00CE2798"/>
    <w:rsid w:val="00CE27A1"/>
    <w:rsid w:val="00CE27A3"/>
    <w:rsid w:val="00CE27E8"/>
    <w:rsid w:val="00CE27EA"/>
    <w:rsid w:val="00CE2888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40"/>
    <w:rsid w:val="00CE339C"/>
    <w:rsid w:val="00CE33AF"/>
    <w:rsid w:val="00CE33C8"/>
    <w:rsid w:val="00CE349B"/>
    <w:rsid w:val="00CE35A1"/>
    <w:rsid w:val="00CE3883"/>
    <w:rsid w:val="00CE39F6"/>
    <w:rsid w:val="00CE39F8"/>
    <w:rsid w:val="00CE3A01"/>
    <w:rsid w:val="00CE3AD9"/>
    <w:rsid w:val="00CE3AF1"/>
    <w:rsid w:val="00CE3CDA"/>
    <w:rsid w:val="00CE3D02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6B5"/>
    <w:rsid w:val="00CE4779"/>
    <w:rsid w:val="00CE477B"/>
    <w:rsid w:val="00CE47AC"/>
    <w:rsid w:val="00CE47BE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21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BB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58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0"/>
    <w:rsid w:val="00CE57A8"/>
    <w:rsid w:val="00CE57CF"/>
    <w:rsid w:val="00CE57F4"/>
    <w:rsid w:val="00CE581B"/>
    <w:rsid w:val="00CE5886"/>
    <w:rsid w:val="00CE589E"/>
    <w:rsid w:val="00CE58DC"/>
    <w:rsid w:val="00CE58E9"/>
    <w:rsid w:val="00CE5955"/>
    <w:rsid w:val="00CE59AA"/>
    <w:rsid w:val="00CE59EC"/>
    <w:rsid w:val="00CE5A1A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1D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73"/>
    <w:rsid w:val="00CF0184"/>
    <w:rsid w:val="00CF022F"/>
    <w:rsid w:val="00CF0317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1A"/>
    <w:rsid w:val="00CF0966"/>
    <w:rsid w:val="00CF0ADA"/>
    <w:rsid w:val="00CF0ADF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AA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EEA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1F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24"/>
    <w:rsid w:val="00CF3D88"/>
    <w:rsid w:val="00CF3DC0"/>
    <w:rsid w:val="00CF3E0E"/>
    <w:rsid w:val="00CF3EBC"/>
    <w:rsid w:val="00CF3F4F"/>
    <w:rsid w:val="00CF3FBC"/>
    <w:rsid w:val="00CF3FF7"/>
    <w:rsid w:val="00CF4071"/>
    <w:rsid w:val="00CF40C2"/>
    <w:rsid w:val="00CF40D7"/>
    <w:rsid w:val="00CF40E9"/>
    <w:rsid w:val="00CF41B3"/>
    <w:rsid w:val="00CF4230"/>
    <w:rsid w:val="00CF4249"/>
    <w:rsid w:val="00CF426B"/>
    <w:rsid w:val="00CF4273"/>
    <w:rsid w:val="00CF4285"/>
    <w:rsid w:val="00CF42DB"/>
    <w:rsid w:val="00CF4302"/>
    <w:rsid w:val="00CF440E"/>
    <w:rsid w:val="00CF4471"/>
    <w:rsid w:val="00CF4476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BC"/>
    <w:rsid w:val="00CF47F3"/>
    <w:rsid w:val="00CF4843"/>
    <w:rsid w:val="00CF485F"/>
    <w:rsid w:val="00CF48A6"/>
    <w:rsid w:val="00CF48B0"/>
    <w:rsid w:val="00CF4911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B"/>
    <w:rsid w:val="00CF5B7D"/>
    <w:rsid w:val="00CF5C74"/>
    <w:rsid w:val="00CF5C98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0A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16"/>
    <w:rsid w:val="00CF753B"/>
    <w:rsid w:val="00CF75F3"/>
    <w:rsid w:val="00CF7602"/>
    <w:rsid w:val="00CF7615"/>
    <w:rsid w:val="00CF7648"/>
    <w:rsid w:val="00CF7649"/>
    <w:rsid w:val="00CF764C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7B"/>
    <w:rsid w:val="00CF7E8D"/>
    <w:rsid w:val="00CF7EC7"/>
    <w:rsid w:val="00CF7FC5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4D7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2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0C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9DD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BF1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48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BED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9B"/>
    <w:rsid w:val="00D03FB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4C5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88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4A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CB5"/>
    <w:rsid w:val="00D05D25"/>
    <w:rsid w:val="00D05D46"/>
    <w:rsid w:val="00D05D50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0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4B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B8"/>
    <w:rsid w:val="00D102E5"/>
    <w:rsid w:val="00D1030C"/>
    <w:rsid w:val="00D10352"/>
    <w:rsid w:val="00D104B6"/>
    <w:rsid w:val="00D104B9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9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3C8"/>
    <w:rsid w:val="00D113D4"/>
    <w:rsid w:val="00D11495"/>
    <w:rsid w:val="00D114B2"/>
    <w:rsid w:val="00D114C5"/>
    <w:rsid w:val="00D11569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A5"/>
    <w:rsid w:val="00D129B0"/>
    <w:rsid w:val="00D129B1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0F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07"/>
    <w:rsid w:val="00D13540"/>
    <w:rsid w:val="00D13589"/>
    <w:rsid w:val="00D1368A"/>
    <w:rsid w:val="00D136A3"/>
    <w:rsid w:val="00D136C2"/>
    <w:rsid w:val="00D136E8"/>
    <w:rsid w:val="00D136FB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EC3"/>
    <w:rsid w:val="00D13F02"/>
    <w:rsid w:val="00D13F03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A80"/>
    <w:rsid w:val="00D14B3F"/>
    <w:rsid w:val="00D14B62"/>
    <w:rsid w:val="00D14BA8"/>
    <w:rsid w:val="00D14BE6"/>
    <w:rsid w:val="00D14C89"/>
    <w:rsid w:val="00D14CED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595"/>
    <w:rsid w:val="00D156B3"/>
    <w:rsid w:val="00D156D5"/>
    <w:rsid w:val="00D156E5"/>
    <w:rsid w:val="00D15776"/>
    <w:rsid w:val="00D157D4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9A"/>
    <w:rsid w:val="00D15CB9"/>
    <w:rsid w:val="00D15CBD"/>
    <w:rsid w:val="00D15CCA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1E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3A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A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2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8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6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B0F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2B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AA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6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42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34"/>
    <w:rsid w:val="00D25D47"/>
    <w:rsid w:val="00D25D4A"/>
    <w:rsid w:val="00D25D79"/>
    <w:rsid w:val="00D25D85"/>
    <w:rsid w:val="00D25D9B"/>
    <w:rsid w:val="00D25DCB"/>
    <w:rsid w:val="00D25E35"/>
    <w:rsid w:val="00D25E3B"/>
    <w:rsid w:val="00D25E8A"/>
    <w:rsid w:val="00D25EF6"/>
    <w:rsid w:val="00D25EF8"/>
    <w:rsid w:val="00D25F82"/>
    <w:rsid w:val="00D25FCA"/>
    <w:rsid w:val="00D26028"/>
    <w:rsid w:val="00D26031"/>
    <w:rsid w:val="00D2612E"/>
    <w:rsid w:val="00D26130"/>
    <w:rsid w:val="00D26147"/>
    <w:rsid w:val="00D26162"/>
    <w:rsid w:val="00D261AB"/>
    <w:rsid w:val="00D261B4"/>
    <w:rsid w:val="00D261BF"/>
    <w:rsid w:val="00D261ED"/>
    <w:rsid w:val="00D26276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3FD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DF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00"/>
    <w:rsid w:val="00D30904"/>
    <w:rsid w:val="00D3092B"/>
    <w:rsid w:val="00D3096F"/>
    <w:rsid w:val="00D30999"/>
    <w:rsid w:val="00D30A07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A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78"/>
    <w:rsid w:val="00D323D9"/>
    <w:rsid w:val="00D32413"/>
    <w:rsid w:val="00D32451"/>
    <w:rsid w:val="00D3248D"/>
    <w:rsid w:val="00D324E4"/>
    <w:rsid w:val="00D32533"/>
    <w:rsid w:val="00D32544"/>
    <w:rsid w:val="00D3256C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5C"/>
    <w:rsid w:val="00D3287D"/>
    <w:rsid w:val="00D328B7"/>
    <w:rsid w:val="00D328E3"/>
    <w:rsid w:val="00D32928"/>
    <w:rsid w:val="00D32998"/>
    <w:rsid w:val="00D329A7"/>
    <w:rsid w:val="00D329E9"/>
    <w:rsid w:val="00D32A62"/>
    <w:rsid w:val="00D32AAF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25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D2"/>
    <w:rsid w:val="00D341FE"/>
    <w:rsid w:val="00D344DE"/>
    <w:rsid w:val="00D344FE"/>
    <w:rsid w:val="00D3451B"/>
    <w:rsid w:val="00D34566"/>
    <w:rsid w:val="00D345E9"/>
    <w:rsid w:val="00D346CB"/>
    <w:rsid w:val="00D34754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57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5E5"/>
    <w:rsid w:val="00D35618"/>
    <w:rsid w:val="00D3561D"/>
    <w:rsid w:val="00D356A5"/>
    <w:rsid w:val="00D35703"/>
    <w:rsid w:val="00D35725"/>
    <w:rsid w:val="00D3577F"/>
    <w:rsid w:val="00D3578E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27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99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8D0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8A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5B9"/>
    <w:rsid w:val="00D40687"/>
    <w:rsid w:val="00D406C7"/>
    <w:rsid w:val="00D406C9"/>
    <w:rsid w:val="00D4072D"/>
    <w:rsid w:val="00D407F6"/>
    <w:rsid w:val="00D4083C"/>
    <w:rsid w:val="00D408E2"/>
    <w:rsid w:val="00D408E3"/>
    <w:rsid w:val="00D408F4"/>
    <w:rsid w:val="00D40A34"/>
    <w:rsid w:val="00D40A68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82"/>
    <w:rsid w:val="00D415A7"/>
    <w:rsid w:val="00D415ED"/>
    <w:rsid w:val="00D4160C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0"/>
    <w:rsid w:val="00D423C7"/>
    <w:rsid w:val="00D42477"/>
    <w:rsid w:val="00D42481"/>
    <w:rsid w:val="00D424C5"/>
    <w:rsid w:val="00D424D0"/>
    <w:rsid w:val="00D42589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DC"/>
    <w:rsid w:val="00D42BF3"/>
    <w:rsid w:val="00D42C2C"/>
    <w:rsid w:val="00D42C69"/>
    <w:rsid w:val="00D42CBF"/>
    <w:rsid w:val="00D42CD6"/>
    <w:rsid w:val="00D42CE8"/>
    <w:rsid w:val="00D42D63"/>
    <w:rsid w:val="00D42D7A"/>
    <w:rsid w:val="00D42DB3"/>
    <w:rsid w:val="00D42E25"/>
    <w:rsid w:val="00D42E3C"/>
    <w:rsid w:val="00D42F05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98A"/>
    <w:rsid w:val="00D43A16"/>
    <w:rsid w:val="00D43A53"/>
    <w:rsid w:val="00D43ACB"/>
    <w:rsid w:val="00D43AD1"/>
    <w:rsid w:val="00D43B19"/>
    <w:rsid w:val="00D43B98"/>
    <w:rsid w:val="00D43C01"/>
    <w:rsid w:val="00D43C3B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A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83B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BA"/>
    <w:rsid w:val="00D453C5"/>
    <w:rsid w:val="00D4541F"/>
    <w:rsid w:val="00D4545A"/>
    <w:rsid w:val="00D454B7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A7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5B0"/>
    <w:rsid w:val="00D46607"/>
    <w:rsid w:val="00D46625"/>
    <w:rsid w:val="00D46650"/>
    <w:rsid w:val="00D46673"/>
    <w:rsid w:val="00D466A2"/>
    <w:rsid w:val="00D4677F"/>
    <w:rsid w:val="00D467D4"/>
    <w:rsid w:val="00D46849"/>
    <w:rsid w:val="00D46850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11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54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9C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9A"/>
    <w:rsid w:val="00D513E4"/>
    <w:rsid w:val="00D5140B"/>
    <w:rsid w:val="00D5141B"/>
    <w:rsid w:val="00D5142D"/>
    <w:rsid w:val="00D51464"/>
    <w:rsid w:val="00D514A6"/>
    <w:rsid w:val="00D51508"/>
    <w:rsid w:val="00D51599"/>
    <w:rsid w:val="00D515E5"/>
    <w:rsid w:val="00D516D5"/>
    <w:rsid w:val="00D516E9"/>
    <w:rsid w:val="00D51721"/>
    <w:rsid w:val="00D51727"/>
    <w:rsid w:val="00D517CD"/>
    <w:rsid w:val="00D517EB"/>
    <w:rsid w:val="00D51801"/>
    <w:rsid w:val="00D5181B"/>
    <w:rsid w:val="00D51847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69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6EF"/>
    <w:rsid w:val="00D5278F"/>
    <w:rsid w:val="00D527A1"/>
    <w:rsid w:val="00D527BA"/>
    <w:rsid w:val="00D5284F"/>
    <w:rsid w:val="00D52894"/>
    <w:rsid w:val="00D528A3"/>
    <w:rsid w:val="00D5293E"/>
    <w:rsid w:val="00D5295E"/>
    <w:rsid w:val="00D52A77"/>
    <w:rsid w:val="00D52ABF"/>
    <w:rsid w:val="00D52AC0"/>
    <w:rsid w:val="00D52B30"/>
    <w:rsid w:val="00D52B5A"/>
    <w:rsid w:val="00D52BF3"/>
    <w:rsid w:val="00D52C37"/>
    <w:rsid w:val="00D52C91"/>
    <w:rsid w:val="00D52CD8"/>
    <w:rsid w:val="00D52DB0"/>
    <w:rsid w:val="00D52E13"/>
    <w:rsid w:val="00D52E4D"/>
    <w:rsid w:val="00D52F0F"/>
    <w:rsid w:val="00D52F1A"/>
    <w:rsid w:val="00D52F71"/>
    <w:rsid w:val="00D53052"/>
    <w:rsid w:val="00D5315D"/>
    <w:rsid w:val="00D5316F"/>
    <w:rsid w:val="00D531B2"/>
    <w:rsid w:val="00D531B9"/>
    <w:rsid w:val="00D531C2"/>
    <w:rsid w:val="00D531D5"/>
    <w:rsid w:val="00D53236"/>
    <w:rsid w:val="00D532D8"/>
    <w:rsid w:val="00D532E2"/>
    <w:rsid w:val="00D5338C"/>
    <w:rsid w:val="00D5342F"/>
    <w:rsid w:val="00D5346C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37"/>
    <w:rsid w:val="00D53B46"/>
    <w:rsid w:val="00D53B50"/>
    <w:rsid w:val="00D53B53"/>
    <w:rsid w:val="00D53B5C"/>
    <w:rsid w:val="00D53C4D"/>
    <w:rsid w:val="00D53C5B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50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5A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4E"/>
    <w:rsid w:val="00D56F84"/>
    <w:rsid w:val="00D56FED"/>
    <w:rsid w:val="00D57003"/>
    <w:rsid w:val="00D57008"/>
    <w:rsid w:val="00D57028"/>
    <w:rsid w:val="00D5703E"/>
    <w:rsid w:val="00D570B4"/>
    <w:rsid w:val="00D57109"/>
    <w:rsid w:val="00D57140"/>
    <w:rsid w:val="00D57228"/>
    <w:rsid w:val="00D57290"/>
    <w:rsid w:val="00D572FF"/>
    <w:rsid w:val="00D57377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EB2"/>
    <w:rsid w:val="00D57F8C"/>
    <w:rsid w:val="00D57FB3"/>
    <w:rsid w:val="00D57FDA"/>
    <w:rsid w:val="00D60017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82"/>
    <w:rsid w:val="00D606C0"/>
    <w:rsid w:val="00D606CF"/>
    <w:rsid w:val="00D60852"/>
    <w:rsid w:val="00D60868"/>
    <w:rsid w:val="00D6094A"/>
    <w:rsid w:val="00D609A4"/>
    <w:rsid w:val="00D609B0"/>
    <w:rsid w:val="00D609BC"/>
    <w:rsid w:val="00D60A0C"/>
    <w:rsid w:val="00D60A39"/>
    <w:rsid w:val="00D60B2D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D8A"/>
    <w:rsid w:val="00D60EEE"/>
    <w:rsid w:val="00D60F0A"/>
    <w:rsid w:val="00D60F0B"/>
    <w:rsid w:val="00D60F67"/>
    <w:rsid w:val="00D60F9A"/>
    <w:rsid w:val="00D6108A"/>
    <w:rsid w:val="00D610B1"/>
    <w:rsid w:val="00D610D1"/>
    <w:rsid w:val="00D610D7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6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56"/>
    <w:rsid w:val="00D61EB6"/>
    <w:rsid w:val="00D61F24"/>
    <w:rsid w:val="00D61F4C"/>
    <w:rsid w:val="00D61F5F"/>
    <w:rsid w:val="00D61F76"/>
    <w:rsid w:val="00D61F8A"/>
    <w:rsid w:val="00D61FA8"/>
    <w:rsid w:val="00D61FAA"/>
    <w:rsid w:val="00D62025"/>
    <w:rsid w:val="00D62039"/>
    <w:rsid w:val="00D620D0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03"/>
    <w:rsid w:val="00D62B4A"/>
    <w:rsid w:val="00D62C1E"/>
    <w:rsid w:val="00D62C6D"/>
    <w:rsid w:val="00D62CD5"/>
    <w:rsid w:val="00D62D12"/>
    <w:rsid w:val="00D62D21"/>
    <w:rsid w:val="00D62DAF"/>
    <w:rsid w:val="00D62E32"/>
    <w:rsid w:val="00D62E5D"/>
    <w:rsid w:val="00D62EB0"/>
    <w:rsid w:val="00D62ECC"/>
    <w:rsid w:val="00D62ED6"/>
    <w:rsid w:val="00D62F72"/>
    <w:rsid w:val="00D62FF3"/>
    <w:rsid w:val="00D6303A"/>
    <w:rsid w:val="00D6309A"/>
    <w:rsid w:val="00D630CC"/>
    <w:rsid w:val="00D63108"/>
    <w:rsid w:val="00D6311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DD0"/>
    <w:rsid w:val="00D63E22"/>
    <w:rsid w:val="00D63E2A"/>
    <w:rsid w:val="00D63E94"/>
    <w:rsid w:val="00D63EB1"/>
    <w:rsid w:val="00D63ED0"/>
    <w:rsid w:val="00D63EF0"/>
    <w:rsid w:val="00D63F0F"/>
    <w:rsid w:val="00D63F19"/>
    <w:rsid w:val="00D63F3B"/>
    <w:rsid w:val="00D63FE9"/>
    <w:rsid w:val="00D6406B"/>
    <w:rsid w:val="00D64084"/>
    <w:rsid w:val="00D6409F"/>
    <w:rsid w:val="00D640C6"/>
    <w:rsid w:val="00D640C7"/>
    <w:rsid w:val="00D64190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6F5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32"/>
    <w:rsid w:val="00D64B40"/>
    <w:rsid w:val="00D64BBC"/>
    <w:rsid w:val="00D64C2B"/>
    <w:rsid w:val="00D64C31"/>
    <w:rsid w:val="00D64CA9"/>
    <w:rsid w:val="00D64CAA"/>
    <w:rsid w:val="00D64D50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1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8F"/>
    <w:rsid w:val="00D65B99"/>
    <w:rsid w:val="00D65C1E"/>
    <w:rsid w:val="00D65C20"/>
    <w:rsid w:val="00D65C56"/>
    <w:rsid w:val="00D65C5A"/>
    <w:rsid w:val="00D65CB3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79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3A7"/>
    <w:rsid w:val="00D67477"/>
    <w:rsid w:val="00D674A7"/>
    <w:rsid w:val="00D67518"/>
    <w:rsid w:val="00D6751D"/>
    <w:rsid w:val="00D67522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17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88"/>
    <w:rsid w:val="00D70EAE"/>
    <w:rsid w:val="00D70EE7"/>
    <w:rsid w:val="00D70F32"/>
    <w:rsid w:val="00D70F40"/>
    <w:rsid w:val="00D70F68"/>
    <w:rsid w:val="00D70FC2"/>
    <w:rsid w:val="00D710A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1A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4F0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CEE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11"/>
    <w:rsid w:val="00D7422B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4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B5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0BA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582"/>
    <w:rsid w:val="00D75650"/>
    <w:rsid w:val="00D756C4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D8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7B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77FEF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41B"/>
    <w:rsid w:val="00D8055E"/>
    <w:rsid w:val="00D8056F"/>
    <w:rsid w:val="00D80611"/>
    <w:rsid w:val="00D80631"/>
    <w:rsid w:val="00D80650"/>
    <w:rsid w:val="00D806EF"/>
    <w:rsid w:val="00D806FD"/>
    <w:rsid w:val="00D80708"/>
    <w:rsid w:val="00D8070B"/>
    <w:rsid w:val="00D80741"/>
    <w:rsid w:val="00D8075A"/>
    <w:rsid w:val="00D8079C"/>
    <w:rsid w:val="00D80870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6F"/>
    <w:rsid w:val="00D81289"/>
    <w:rsid w:val="00D812D8"/>
    <w:rsid w:val="00D81308"/>
    <w:rsid w:val="00D81341"/>
    <w:rsid w:val="00D8136A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05"/>
    <w:rsid w:val="00D8183F"/>
    <w:rsid w:val="00D81841"/>
    <w:rsid w:val="00D818E5"/>
    <w:rsid w:val="00D818F3"/>
    <w:rsid w:val="00D81978"/>
    <w:rsid w:val="00D8198D"/>
    <w:rsid w:val="00D81994"/>
    <w:rsid w:val="00D819EC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16"/>
    <w:rsid w:val="00D82347"/>
    <w:rsid w:val="00D82364"/>
    <w:rsid w:val="00D823B6"/>
    <w:rsid w:val="00D82404"/>
    <w:rsid w:val="00D8242E"/>
    <w:rsid w:val="00D8243A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07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DD3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5FB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0D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39"/>
    <w:rsid w:val="00D8655A"/>
    <w:rsid w:val="00D8656B"/>
    <w:rsid w:val="00D865D2"/>
    <w:rsid w:val="00D8661B"/>
    <w:rsid w:val="00D8666C"/>
    <w:rsid w:val="00D86681"/>
    <w:rsid w:val="00D866F7"/>
    <w:rsid w:val="00D8670D"/>
    <w:rsid w:val="00D8675A"/>
    <w:rsid w:val="00D8679D"/>
    <w:rsid w:val="00D868F2"/>
    <w:rsid w:val="00D86A3B"/>
    <w:rsid w:val="00D86AE9"/>
    <w:rsid w:val="00D86B22"/>
    <w:rsid w:val="00D86B5F"/>
    <w:rsid w:val="00D86C69"/>
    <w:rsid w:val="00D86C9D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1E4"/>
    <w:rsid w:val="00D901FA"/>
    <w:rsid w:val="00D90201"/>
    <w:rsid w:val="00D90365"/>
    <w:rsid w:val="00D9042B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A9"/>
    <w:rsid w:val="00D909BE"/>
    <w:rsid w:val="00D909F3"/>
    <w:rsid w:val="00D90A4E"/>
    <w:rsid w:val="00D90A4F"/>
    <w:rsid w:val="00D90A56"/>
    <w:rsid w:val="00D90AFF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C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4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54"/>
    <w:rsid w:val="00D921AC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76"/>
    <w:rsid w:val="00D93284"/>
    <w:rsid w:val="00D932E0"/>
    <w:rsid w:val="00D932E4"/>
    <w:rsid w:val="00D9330C"/>
    <w:rsid w:val="00D93380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52"/>
    <w:rsid w:val="00D93872"/>
    <w:rsid w:val="00D9387E"/>
    <w:rsid w:val="00D93975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7F"/>
    <w:rsid w:val="00D93D85"/>
    <w:rsid w:val="00D93DB2"/>
    <w:rsid w:val="00D93DC9"/>
    <w:rsid w:val="00D93DEF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5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EC"/>
    <w:rsid w:val="00D950FC"/>
    <w:rsid w:val="00D95128"/>
    <w:rsid w:val="00D95131"/>
    <w:rsid w:val="00D951DC"/>
    <w:rsid w:val="00D9525E"/>
    <w:rsid w:val="00D952C4"/>
    <w:rsid w:val="00D95354"/>
    <w:rsid w:val="00D95410"/>
    <w:rsid w:val="00D9541F"/>
    <w:rsid w:val="00D9548E"/>
    <w:rsid w:val="00D955A0"/>
    <w:rsid w:val="00D955E4"/>
    <w:rsid w:val="00D955E7"/>
    <w:rsid w:val="00D95608"/>
    <w:rsid w:val="00D9566B"/>
    <w:rsid w:val="00D9567A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1A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3E9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1F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1C0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2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CFB"/>
    <w:rsid w:val="00DA0D05"/>
    <w:rsid w:val="00DA0D81"/>
    <w:rsid w:val="00DA0ECB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8E"/>
    <w:rsid w:val="00DA16C6"/>
    <w:rsid w:val="00DA1775"/>
    <w:rsid w:val="00DA181E"/>
    <w:rsid w:val="00DA1822"/>
    <w:rsid w:val="00DA187E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4F"/>
    <w:rsid w:val="00DA1DA0"/>
    <w:rsid w:val="00DA1DD5"/>
    <w:rsid w:val="00DA1E13"/>
    <w:rsid w:val="00DA1E66"/>
    <w:rsid w:val="00DA1F30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60"/>
    <w:rsid w:val="00DA2A80"/>
    <w:rsid w:val="00DA2A86"/>
    <w:rsid w:val="00DA2A98"/>
    <w:rsid w:val="00DA2B08"/>
    <w:rsid w:val="00DA2B3C"/>
    <w:rsid w:val="00DA2C5B"/>
    <w:rsid w:val="00DA2C61"/>
    <w:rsid w:val="00DA2D64"/>
    <w:rsid w:val="00DA2DA7"/>
    <w:rsid w:val="00DA2DAE"/>
    <w:rsid w:val="00DA2E44"/>
    <w:rsid w:val="00DA2E53"/>
    <w:rsid w:val="00DA2F72"/>
    <w:rsid w:val="00DA2FF8"/>
    <w:rsid w:val="00DA30BC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5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4E6"/>
    <w:rsid w:val="00DA4503"/>
    <w:rsid w:val="00DA4522"/>
    <w:rsid w:val="00DA45E0"/>
    <w:rsid w:val="00DA46AB"/>
    <w:rsid w:val="00DA46B5"/>
    <w:rsid w:val="00DA46F1"/>
    <w:rsid w:val="00DA46F4"/>
    <w:rsid w:val="00DA476A"/>
    <w:rsid w:val="00DA4773"/>
    <w:rsid w:val="00DA485B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4A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683"/>
    <w:rsid w:val="00DA575A"/>
    <w:rsid w:val="00DA5765"/>
    <w:rsid w:val="00DA5809"/>
    <w:rsid w:val="00DA58BD"/>
    <w:rsid w:val="00DA5945"/>
    <w:rsid w:val="00DA5949"/>
    <w:rsid w:val="00DA595E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01"/>
    <w:rsid w:val="00DA5E92"/>
    <w:rsid w:val="00DA5EA7"/>
    <w:rsid w:val="00DA5EC1"/>
    <w:rsid w:val="00DA5F62"/>
    <w:rsid w:val="00DA5F78"/>
    <w:rsid w:val="00DA5F96"/>
    <w:rsid w:val="00DA5FBE"/>
    <w:rsid w:val="00DA6039"/>
    <w:rsid w:val="00DA60E2"/>
    <w:rsid w:val="00DA60FB"/>
    <w:rsid w:val="00DA6141"/>
    <w:rsid w:val="00DA61F8"/>
    <w:rsid w:val="00DA6313"/>
    <w:rsid w:val="00DA6345"/>
    <w:rsid w:val="00DA6362"/>
    <w:rsid w:val="00DA648D"/>
    <w:rsid w:val="00DA6498"/>
    <w:rsid w:val="00DA649F"/>
    <w:rsid w:val="00DA6507"/>
    <w:rsid w:val="00DA65E1"/>
    <w:rsid w:val="00DA666A"/>
    <w:rsid w:val="00DA6703"/>
    <w:rsid w:val="00DA672D"/>
    <w:rsid w:val="00DA673B"/>
    <w:rsid w:val="00DA677C"/>
    <w:rsid w:val="00DA678D"/>
    <w:rsid w:val="00DA67E5"/>
    <w:rsid w:val="00DA67EF"/>
    <w:rsid w:val="00DA688B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7F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39"/>
    <w:rsid w:val="00DB0285"/>
    <w:rsid w:val="00DB0398"/>
    <w:rsid w:val="00DB043F"/>
    <w:rsid w:val="00DB0449"/>
    <w:rsid w:val="00DB0469"/>
    <w:rsid w:val="00DB0503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1A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1E3"/>
    <w:rsid w:val="00DB221C"/>
    <w:rsid w:val="00DB227E"/>
    <w:rsid w:val="00DB231C"/>
    <w:rsid w:val="00DB234A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8D4"/>
    <w:rsid w:val="00DB294B"/>
    <w:rsid w:val="00DB29D0"/>
    <w:rsid w:val="00DB2B45"/>
    <w:rsid w:val="00DB2B68"/>
    <w:rsid w:val="00DB2BA6"/>
    <w:rsid w:val="00DB2CD7"/>
    <w:rsid w:val="00DB2D81"/>
    <w:rsid w:val="00DB2D8B"/>
    <w:rsid w:val="00DB2D8D"/>
    <w:rsid w:val="00DB2DF6"/>
    <w:rsid w:val="00DB2E02"/>
    <w:rsid w:val="00DB2E11"/>
    <w:rsid w:val="00DB2E6F"/>
    <w:rsid w:val="00DB2EE0"/>
    <w:rsid w:val="00DB2F6E"/>
    <w:rsid w:val="00DB2FFC"/>
    <w:rsid w:val="00DB30FE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AB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01"/>
    <w:rsid w:val="00DB3A16"/>
    <w:rsid w:val="00DB3A2F"/>
    <w:rsid w:val="00DB3A42"/>
    <w:rsid w:val="00DB3B94"/>
    <w:rsid w:val="00DB3C3C"/>
    <w:rsid w:val="00DB3C5A"/>
    <w:rsid w:val="00DB3CA0"/>
    <w:rsid w:val="00DB3CC8"/>
    <w:rsid w:val="00DB3CEE"/>
    <w:rsid w:val="00DB3D42"/>
    <w:rsid w:val="00DB3D6F"/>
    <w:rsid w:val="00DB3D96"/>
    <w:rsid w:val="00DB3DD2"/>
    <w:rsid w:val="00DB3DE4"/>
    <w:rsid w:val="00DB3E35"/>
    <w:rsid w:val="00DB3E45"/>
    <w:rsid w:val="00DB3EBA"/>
    <w:rsid w:val="00DB3F3B"/>
    <w:rsid w:val="00DB403F"/>
    <w:rsid w:val="00DB4187"/>
    <w:rsid w:val="00DB41D1"/>
    <w:rsid w:val="00DB41D4"/>
    <w:rsid w:val="00DB42B4"/>
    <w:rsid w:val="00DB4323"/>
    <w:rsid w:val="00DB4359"/>
    <w:rsid w:val="00DB435F"/>
    <w:rsid w:val="00DB4412"/>
    <w:rsid w:val="00DB441B"/>
    <w:rsid w:val="00DB446B"/>
    <w:rsid w:val="00DB4489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0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12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5A1"/>
    <w:rsid w:val="00DB569C"/>
    <w:rsid w:val="00DB56E3"/>
    <w:rsid w:val="00DB5700"/>
    <w:rsid w:val="00DB5761"/>
    <w:rsid w:val="00DB57D7"/>
    <w:rsid w:val="00DB58A5"/>
    <w:rsid w:val="00DB599A"/>
    <w:rsid w:val="00DB5A35"/>
    <w:rsid w:val="00DB5AC6"/>
    <w:rsid w:val="00DB5AF0"/>
    <w:rsid w:val="00DB5B8F"/>
    <w:rsid w:val="00DB5C5C"/>
    <w:rsid w:val="00DB5D23"/>
    <w:rsid w:val="00DB5D91"/>
    <w:rsid w:val="00DB5E35"/>
    <w:rsid w:val="00DB5E53"/>
    <w:rsid w:val="00DB5EC4"/>
    <w:rsid w:val="00DB5ED8"/>
    <w:rsid w:val="00DB5F53"/>
    <w:rsid w:val="00DB5F5E"/>
    <w:rsid w:val="00DB5F62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AF"/>
    <w:rsid w:val="00DB66E3"/>
    <w:rsid w:val="00DB66E7"/>
    <w:rsid w:val="00DB6706"/>
    <w:rsid w:val="00DB6731"/>
    <w:rsid w:val="00DB673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0A"/>
    <w:rsid w:val="00DB7893"/>
    <w:rsid w:val="00DB78FF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72"/>
    <w:rsid w:val="00DB7DDC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8CD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38"/>
    <w:rsid w:val="00DC0ED7"/>
    <w:rsid w:val="00DC0F80"/>
    <w:rsid w:val="00DC1073"/>
    <w:rsid w:val="00DC10C8"/>
    <w:rsid w:val="00DC10E2"/>
    <w:rsid w:val="00DC10F2"/>
    <w:rsid w:val="00DC1175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49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27"/>
    <w:rsid w:val="00DC1873"/>
    <w:rsid w:val="00DC1878"/>
    <w:rsid w:val="00DC187C"/>
    <w:rsid w:val="00DC1886"/>
    <w:rsid w:val="00DC1900"/>
    <w:rsid w:val="00DC19A9"/>
    <w:rsid w:val="00DC19C2"/>
    <w:rsid w:val="00DC1A30"/>
    <w:rsid w:val="00DC1A9A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5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D9F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3AE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890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39"/>
    <w:rsid w:val="00DC4FF6"/>
    <w:rsid w:val="00DC4FFF"/>
    <w:rsid w:val="00DC50BE"/>
    <w:rsid w:val="00DC50C0"/>
    <w:rsid w:val="00DC5115"/>
    <w:rsid w:val="00DC5171"/>
    <w:rsid w:val="00DC51DE"/>
    <w:rsid w:val="00DC51E5"/>
    <w:rsid w:val="00DC524F"/>
    <w:rsid w:val="00DC534F"/>
    <w:rsid w:val="00DC5372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64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02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48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9CD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C74"/>
    <w:rsid w:val="00DD0DBB"/>
    <w:rsid w:val="00DD0DD3"/>
    <w:rsid w:val="00DD0E27"/>
    <w:rsid w:val="00DD0EAE"/>
    <w:rsid w:val="00DD0ED5"/>
    <w:rsid w:val="00DD0EE7"/>
    <w:rsid w:val="00DD0F12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67"/>
    <w:rsid w:val="00DD1970"/>
    <w:rsid w:val="00DD1974"/>
    <w:rsid w:val="00DD197C"/>
    <w:rsid w:val="00DD1990"/>
    <w:rsid w:val="00DD19AA"/>
    <w:rsid w:val="00DD1A39"/>
    <w:rsid w:val="00DD1A85"/>
    <w:rsid w:val="00DD1AC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1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4F2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9C6"/>
    <w:rsid w:val="00DD2A1C"/>
    <w:rsid w:val="00DD2A23"/>
    <w:rsid w:val="00DD2A49"/>
    <w:rsid w:val="00DD2A60"/>
    <w:rsid w:val="00DD2ABE"/>
    <w:rsid w:val="00DD2AEC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4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39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9B"/>
    <w:rsid w:val="00DD56A3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92"/>
    <w:rsid w:val="00DD5BD0"/>
    <w:rsid w:val="00DD5BD4"/>
    <w:rsid w:val="00DD5C1C"/>
    <w:rsid w:val="00DD5C63"/>
    <w:rsid w:val="00DD5CB2"/>
    <w:rsid w:val="00DD5CED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96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1F9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67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C2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1FA0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0D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2FE8"/>
    <w:rsid w:val="00DE3070"/>
    <w:rsid w:val="00DE3071"/>
    <w:rsid w:val="00DE3187"/>
    <w:rsid w:val="00DE31FC"/>
    <w:rsid w:val="00DE3217"/>
    <w:rsid w:val="00DE3330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8BB"/>
    <w:rsid w:val="00DE3918"/>
    <w:rsid w:val="00DE399B"/>
    <w:rsid w:val="00DE3A43"/>
    <w:rsid w:val="00DE3A4D"/>
    <w:rsid w:val="00DE3A84"/>
    <w:rsid w:val="00DE3AB7"/>
    <w:rsid w:val="00DE3B3A"/>
    <w:rsid w:val="00DE3B4B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C5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2A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0E"/>
    <w:rsid w:val="00DE4826"/>
    <w:rsid w:val="00DE48ED"/>
    <w:rsid w:val="00DE48FA"/>
    <w:rsid w:val="00DE4960"/>
    <w:rsid w:val="00DE497A"/>
    <w:rsid w:val="00DE497C"/>
    <w:rsid w:val="00DE4981"/>
    <w:rsid w:val="00DE4986"/>
    <w:rsid w:val="00DE4A26"/>
    <w:rsid w:val="00DE4A7E"/>
    <w:rsid w:val="00DE4ADD"/>
    <w:rsid w:val="00DE4AF5"/>
    <w:rsid w:val="00DE4B9B"/>
    <w:rsid w:val="00DE4BD6"/>
    <w:rsid w:val="00DE4C41"/>
    <w:rsid w:val="00DE4C7E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1F"/>
    <w:rsid w:val="00DE5365"/>
    <w:rsid w:val="00DE558D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0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7EA"/>
    <w:rsid w:val="00DE681E"/>
    <w:rsid w:val="00DE6851"/>
    <w:rsid w:val="00DE6864"/>
    <w:rsid w:val="00DE68CA"/>
    <w:rsid w:val="00DE6933"/>
    <w:rsid w:val="00DE6960"/>
    <w:rsid w:val="00DE6A6B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9ED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53"/>
    <w:rsid w:val="00DE7E72"/>
    <w:rsid w:val="00DE7EE2"/>
    <w:rsid w:val="00DE7F21"/>
    <w:rsid w:val="00DE7F43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DC5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25"/>
    <w:rsid w:val="00DF2858"/>
    <w:rsid w:val="00DF286D"/>
    <w:rsid w:val="00DF28AE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4C2"/>
    <w:rsid w:val="00DF3515"/>
    <w:rsid w:val="00DF35A7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83"/>
    <w:rsid w:val="00DF3A99"/>
    <w:rsid w:val="00DF3A9F"/>
    <w:rsid w:val="00DF3AAB"/>
    <w:rsid w:val="00DF3ACC"/>
    <w:rsid w:val="00DF3B1B"/>
    <w:rsid w:val="00DF3B46"/>
    <w:rsid w:val="00DF3B5B"/>
    <w:rsid w:val="00DF3BC2"/>
    <w:rsid w:val="00DF3BE6"/>
    <w:rsid w:val="00DF3C13"/>
    <w:rsid w:val="00DF3C5A"/>
    <w:rsid w:val="00DF3C6E"/>
    <w:rsid w:val="00DF3CD9"/>
    <w:rsid w:val="00DF3D6B"/>
    <w:rsid w:val="00DF3E66"/>
    <w:rsid w:val="00DF3ED8"/>
    <w:rsid w:val="00DF3F2F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5E2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53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4C"/>
    <w:rsid w:val="00DF5C52"/>
    <w:rsid w:val="00DF5CFB"/>
    <w:rsid w:val="00DF5D10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5F7F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E5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4C7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93C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88"/>
    <w:rsid w:val="00E017DC"/>
    <w:rsid w:val="00E017DF"/>
    <w:rsid w:val="00E01821"/>
    <w:rsid w:val="00E0182C"/>
    <w:rsid w:val="00E0185C"/>
    <w:rsid w:val="00E0188E"/>
    <w:rsid w:val="00E018B3"/>
    <w:rsid w:val="00E018FF"/>
    <w:rsid w:val="00E01972"/>
    <w:rsid w:val="00E01991"/>
    <w:rsid w:val="00E019C0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68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A5C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0DC"/>
    <w:rsid w:val="00E0314A"/>
    <w:rsid w:val="00E0316B"/>
    <w:rsid w:val="00E031A4"/>
    <w:rsid w:val="00E031B0"/>
    <w:rsid w:val="00E031B3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4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0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2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1BC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9"/>
    <w:rsid w:val="00E05F9E"/>
    <w:rsid w:val="00E05FFC"/>
    <w:rsid w:val="00E06013"/>
    <w:rsid w:val="00E0603B"/>
    <w:rsid w:val="00E0604B"/>
    <w:rsid w:val="00E06069"/>
    <w:rsid w:val="00E06079"/>
    <w:rsid w:val="00E0612C"/>
    <w:rsid w:val="00E06160"/>
    <w:rsid w:val="00E0616A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CC0"/>
    <w:rsid w:val="00E06D67"/>
    <w:rsid w:val="00E06DBF"/>
    <w:rsid w:val="00E06E16"/>
    <w:rsid w:val="00E06F4D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873"/>
    <w:rsid w:val="00E07983"/>
    <w:rsid w:val="00E0799F"/>
    <w:rsid w:val="00E079FD"/>
    <w:rsid w:val="00E07ADA"/>
    <w:rsid w:val="00E07AF9"/>
    <w:rsid w:val="00E07B08"/>
    <w:rsid w:val="00E07B60"/>
    <w:rsid w:val="00E07BCC"/>
    <w:rsid w:val="00E07BEA"/>
    <w:rsid w:val="00E07C59"/>
    <w:rsid w:val="00E07CB8"/>
    <w:rsid w:val="00E07D0E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90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01"/>
    <w:rsid w:val="00E11618"/>
    <w:rsid w:val="00E11657"/>
    <w:rsid w:val="00E116A9"/>
    <w:rsid w:val="00E1173A"/>
    <w:rsid w:val="00E1182D"/>
    <w:rsid w:val="00E1183C"/>
    <w:rsid w:val="00E11844"/>
    <w:rsid w:val="00E1184C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56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3A"/>
    <w:rsid w:val="00E12AAE"/>
    <w:rsid w:val="00E12AD3"/>
    <w:rsid w:val="00E12B64"/>
    <w:rsid w:val="00E12CA2"/>
    <w:rsid w:val="00E12D26"/>
    <w:rsid w:val="00E12DD6"/>
    <w:rsid w:val="00E12E24"/>
    <w:rsid w:val="00E12E32"/>
    <w:rsid w:val="00E12E38"/>
    <w:rsid w:val="00E12E72"/>
    <w:rsid w:val="00E12E97"/>
    <w:rsid w:val="00E12ED8"/>
    <w:rsid w:val="00E12F2F"/>
    <w:rsid w:val="00E12F39"/>
    <w:rsid w:val="00E12F51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3D"/>
    <w:rsid w:val="00E13A68"/>
    <w:rsid w:val="00E13A71"/>
    <w:rsid w:val="00E13B79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E90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BB3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2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05"/>
    <w:rsid w:val="00E16C2B"/>
    <w:rsid w:val="00E16C4D"/>
    <w:rsid w:val="00E16CD5"/>
    <w:rsid w:val="00E16D70"/>
    <w:rsid w:val="00E16E8C"/>
    <w:rsid w:val="00E16EA7"/>
    <w:rsid w:val="00E16EFD"/>
    <w:rsid w:val="00E16F00"/>
    <w:rsid w:val="00E16FC8"/>
    <w:rsid w:val="00E1700C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3F"/>
    <w:rsid w:val="00E17352"/>
    <w:rsid w:val="00E1735B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33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CFC"/>
    <w:rsid w:val="00E17D11"/>
    <w:rsid w:val="00E17D22"/>
    <w:rsid w:val="00E17DE5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3F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1C8"/>
    <w:rsid w:val="00E2124D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5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54"/>
    <w:rsid w:val="00E21EA6"/>
    <w:rsid w:val="00E21EB0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53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5D"/>
    <w:rsid w:val="00E23AC4"/>
    <w:rsid w:val="00E23BDD"/>
    <w:rsid w:val="00E23CD0"/>
    <w:rsid w:val="00E23CEF"/>
    <w:rsid w:val="00E23D48"/>
    <w:rsid w:val="00E23D52"/>
    <w:rsid w:val="00E23D9D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14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8C"/>
    <w:rsid w:val="00E24FB5"/>
    <w:rsid w:val="00E24FB8"/>
    <w:rsid w:val="00E24FC5"/>
    <w:rsid w:val="00E250A6"/>
    <w:rsid w:val="00E250B3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AE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7C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9"/>
    <w:rsid w:val="00E25F1C"/>
    <w:rsid w:val="00E25F3C"/>
    <w:rsid w:val="00E25F7F"/>
    <w:rsid w:val="00E25FAB"/>
    <w:rsid w:val="00E25FFA"/>
    <w:rsid w:val="00E260DF"/>
    <w:rsid w:val="00E260E7"/>
    <w:rsid w:val="00E2614C"/>
    <w:rsid w:val="00E26185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3FE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BF1"/>
    <w:rsid w:val="00E26C31"/>
    <w:rsid w:val="00E26C38"/>
    <w:rsid w:val="00E26CB1"/>
    <w:rsid w:val="00E26E0E"/>
    <w:rsid w:val="00E26E8D"/>
    <w:rsid w:val="00E26F12"/>
    <w:rsid w:val="00E26F30"/>
    <w:rsid w:val="00E26F47"/>
    <w:rsid w:val="00E2705A"/>
    <w:rsid w:val="00E27071"/>
    <w:rsid w:val="00E2721F"/>
    <w:rsid w:val="00E27223"/>
    <w:rsid w:val="00E272E7"/>
    <w:rsid w:val="00E272FC"/>
    <w:rsid w:val="00E273FF"/>
    <w:rsid w:val="00E2751F"/>
    <w:rsid w:val="00E27555"/>
    <w:rsid w:val="00E275D8"/>
    <w:rsid w:val="00E27632"/>
    <w:rsid w:val="00E2767F"/>
    <w:rsid w:val="00E2768D"/>
    <w:rsid w:val="00E27700"/>
    <w:rsid w:val="00E27755"/>
    <w:rsid w:val="00E277DA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C4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4D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66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73"/>
    <w:rsid w:val="00E32B91"/>
    <w:rsid w:val="00E32BAB"/>
    <w:rsid w:val="00E32BC3"/>
    <w:rsid w:val="00E32BD1"/>
    <w:rsid w:val="00E32C08"/>
    <w:rsid w:val="00E32C1B"/>
    <w:rsid w:val="00E32C80"/>
    <w:rsid w:val="00E32D1F"/>
    <w:rsid w:val="00E32D3F"/>
    <w:rsid w:val="00E32D41"/>
    <w:rsid w:val="00E32D5D"/>
    <w:rsid w:val="00E32D76"/>
    <w:rsid w:val="00E32DEA"/>
    <w:rsid w:val="00E32E55"/>
    <w:rsid w:val="00E32EB4"/>
    <w:rsid w:val="00E32EF6"/>
    <w:rsid w:val="00E32F1D"/>
    <w:rsid w:val="00E32F5A"/>
    <w:rsid w:val="00E32FBB"/>
    <w:rsid w:val="00E330A1"/>
    <w:rsid w:val="00E330A8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6B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62"/>
    <w:rsid w:val="00E34470"/>
    <w:rsid w:val="00E34476"/>
    <w:rsid w:val="00E344F7"/>
    <w:rsid w:val="00E3453E"/>
    <w:rsid w:val="00E345CF"/>
    <w:rsid w:val="00E34622"/>
    <w:rsid w:val="00E346E7"/>
    <w:rsid w:val="00E347B2"/>
    <w:rsid w:val="00E34808"/>
    <w:rsid w:val="00E3483E"/>
    <w:rsid w:val="00E34957"/>
    <w:rsid w:val="00E34976"/>
    <w:rsid w:val="00E3498F"/>
    <w:rsid w:val="00E34998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5E"/>
    <w:rsid w:val="00E34E85"/>
    <w:rsid w:val="00E34EDB"/>
    <w:rsid w:val="00E34EDF"/>
    <w:rsid w:val="00E34F4A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6D2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34"/>
    <w:rsid w:val="00E35D8D"/>
    <w:rsid w:val="00E35E22"/>
    <w:rsid w:val="00E35E72"/>
    <w:rsid w:val="00E35EAE"/>
    <w:rsid w:val="00E35EFA"/>
    <w:rsid w:val="00E35F24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66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0A"/>
    <w:rsid w:val="00E36E39"/>
    <w:rsid w:val="00E36E87"/>
    <w:rsid w:val="00E36EE0"/>
    <w:rsid w:val="00E36FCF"/>
    <w:rsid w:val="00E3701B"/>
    <w:rsid w:val="00E37067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BF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AB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0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36"/>
    <w:rsid w:val="00E4164F"/>
    <w:rsid w:val="00E416A0"/>
    <w:rsid w:val="00E416D2"/>
    <w:rsid w:val="00E41779"/>
    <w:rsid w:val="00E4185E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1FD"/>
    <w:rsid w:val="00E422E5"/>
    <w:rsid w:val="00E423A1"/>
    <w:rsid w:val="00E423B9"/>
    <w:rsid w:val="00E42421"/>
    <w:rsid w:val="00E424FD"/>
    <w:rsid w:val="00E425B8"/>
    <w:rsid w:val="00E425D2"/>
    <w:rsid w:val="00E425FB"/>
    <w:rsid w:val="00E42607"/>
    <w:rsid w:val="00E42665"/>
    <w:rsid w:val="00E426E9"/>
    <w:rsid w:val="00E4270A"/>
    <w:rsid w:val="00E427B0"/>
    <w:rsid w:val="00E4289A"/>
    <w:rsid w:val="00E428BF"/>
    <w:rsid w:val="00E42948"/>
    <w:rsid w:val="00E429A1"/>
    <w:rsid w:val="00E429EB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43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5C"/>
    <w:rsid w:val="00E437B2"/>
    <w:rsid w:val="00E43822"/>
    <w:rsid w:val="00E43838"/>
    <w:rsid w:val="00E43872"/>
    <w:rsid w:val="00E438B4"/>
    <w:rsid w:val="00E438D5"/>
    <w:rsid w:val="00E439BB"/>
    <w:rsid w:val="00E439F3"/>
    <w:rsid w:val="00E43A80"/>
    <w:rsid w:val="00E43AF9"/>
    <w:rsid w:val="00E43B83"/>
    <w:rsid w:val="00E43BEF"/>
    <w:rsid w:val="00E43C09"/>
    <w:rsid w:val="00E43C66"/>
    <w:rsid w:val="00E43CD8"/>
    <w:rsid w:val="00E43CF8"/>
    <w:rsid w:val="00E43D2B"/>
    <w:rsid w:val="00E43E45"/>
    <w:rsid w:val="00E43E54"/>
    <w:rsid w:val="00E43ED6"/>
    <w:rsid w:val="00E43F22"/>
    <w:rsid w:val="00E43F89"/>
    <w:rsid w:val="00E43FD6"/>
    <w:rsid w:val="00E4403E"/>
    <w:rsid w:val="00E4404B"/>
    <w:rsid w:val="00E4404C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4F"/>
    <w:rsid w:val="00E44B5E"/>
    <w:rsid w:val="00E44B6C"/>
    <w:rsid w:val="00E44BA0"/>
    <w:rsid w:val="00E44C21"/>
    <w:rsid w:val="00E44C23"/>
    <w:rsid w:val="00E44D4E"/>
    <w:rsid w:val="00E44DAC"/>
    <w:rsid w:val="00E44DED"/>
    <w:rsid w:val="00E44E3B"/>
    <w:rsid w:val="00E44E74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1F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33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8E"/>
    <w:rsid w:val="00E461EB"/>
    <w:rsid w:val="00E46267"/>
    <w:rsid w:val="00E462DF"/>
    <w:rsid w:val="00E4633B"/>
    <w:rsid w:val="00E4635D"/>
    <w:rsid w:val="00E46396"/>
    <w:rsid w:val="00E46423"/>
    <w:rsid w:val="00E464B4"/>
    <w:rsid w:val="00E464CE"/>
    <w:rsid w:val="00E464F7"/>
    <w:rsid w:val="00E4650A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BF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6C2"/>
    <w:rsid w:val="00E47705"/>
    <w:rsid w:val="00E477CD"/>
    <w:rsid w:val="00E478C6"/>
    <w:rsid w:val="00E478CE"/>
    <w:rsid w:val="00E47929"/>
    <w:rsid w:val="00E47935"/>
    <w:rsid w:val="00E4796B"/>
    <w:rsid w:val="00E47B36"/>
    <w:rsid w:val="00E47B4B"/>
    <w:rsid w:val="00E47BF4"/>
    <w:rsid w:val="00E47C89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4E6"/>
    <w:rsid w:val="00E50501"/>
    <w:rsid w:val="00E5051A"/>
    <w:rsid w:val="00E505B3"/>
    <w:rsid w:val="00E505C5"/>
    <w:rsid w:val="00E50603"/>
    <w:rsid w:val="00E5061D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8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388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EB"/>
    <w:rsid w:val="00E51BF9"/>
    <w:rsid w:val="00E51C75"/>
    <w:rsid w:val="00E51CC6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0B"/>
    <w:rsid w:val="00E5255C"/>
    <w:rsid w:val="00E52599"/>
    <w:rsid w:val="00E525A3"/>
    <w:rsid w:val="00E525A9"/>
    <w:rsid w:val="00E525E3"/>
    <w:rsid w:val="00E52646"/>
    <w:rsid w:val="00E52719"/>
    <w:rsid w:val="00E52744"/>
    <w:rsid w:val="00E52750"/>
    <w:rsid w:val="00E52889"/>
    <w:rsid w:val="00E528E3"/>
    <w:rsid w:val="00E52904"/>
    <w:rsid w:val="00E52966"/>
    <w:rsid w:val="00E52A82"/>
    <w:rsid w:val="00E52B56"/>
    <w:rsid w:val="00E52B6F"/>
    <w:rsid w:val="00E52BAD"/>
    <w:rsid w:val="00E52D65"/>
    <w:rsid w:val="00E52DC1"/>
    <w:rsid w:val="00E52DCB"/>
    <w:rsid w:val="00E52F12"/>
    <w:rsid w:val="00E5304B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62"/>
    <w:rsid w:val="00E534A1"/>
    <w:rsid w:val="00E5355D"/>
    <w:rsid w:val="00E5356B"/>
    <w:rsid w:val="00E53572"/>
    <w:rsid w:val="00E5357F"/>
    <w:rsid w:val="00E535A8"/>
    <w:rsid w:val="00E53670"/>
    <w:rsid w:val="00E53738"/>
    <w:rsid w:val="00E537D0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38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12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E7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3C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27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95"/>
    <w:rsid w:val="00E573DD"/>
    <w:rsid w:val="00E573E4"/>
    <w:rsid w:val="00E5741A"/>
    <w:rsid w:val="00E5748E"/>
    <w:rsid w:val="00E574B3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8A"/>
    <w:rsid w:val="00E603C0"/>
    <w:rsid w:val="00E603E0"/>
    <w:rsid w:val="00E604A8"/>
    <w:rsid w:val="00E604FB"/>
    <w:rsid w:val="00E60525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50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C19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20C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88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1FA9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4F"/>
    <w:rsid w:val="00E62650"/>
    <w:rsid w:val="00E62678"/>
    <w:rsid w:val="00E62726"/>
    <w:rsid w:val="00E62753"/>
    <w:rsid w:val="00E6278E"/>
    <w:rsid w:val="00E627CD"/>
    <w:rsid w:val="00E62818"/>
    <w:rsid w:val="00E62826"/>
    <w:rsid w:val="00E6286C"/>
    <w:rsid w:val="00E628B9"/>
    <w:rsid w:val="00E628F4"/>
    <w:rsid w:val="00E62957"/>
    <w:rsid w:val="00E62A36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86"/>
    <w:rsid w:val="00E632BA"/>
    <w:rsid w:val="00E63543"/>
    <w:rsid w:val="00E6356F"/>
    <w:rsid w:val="00E635F1"/>
    <w:rsid w:val="00E6367B"/>
    <w:rsid w:val="00E636FA"/>
    <w:rsid w:val="00E636FE"/>
    <w:rsid w:val="00E6375A"/>
    <w:rsid w:val="00E6377A"/>
    <w:rsid w:val="00E637EC"/>
    <w:rsid w:val="00E638AC"/>
    <w:rsid w:val="00E638F3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1"/>
    <w:rsid w:val="00E64715"/>
    <w:rsid w:val="00E64719"/>
    <w:rsid w:val="00E64740"/>
    <w:rsid w:val="00E6481F"/>
    <w:rsid w:val="00E64830"/>
    <w:rsid w:val="00E648D0"/>
    <w:rsid w:val="00E648D2"/>
    <w:rsid w:val="00E6494B"/>
    <w:rsid w:val="00E64957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48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18"/>
    <w:rsid w:val="00E67454"/>
    <w:rsid w:val="00E67457"/>
    <w:rsid w:val="00E67494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2C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54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EEE"/>
    <w:rsid w:val="00E70F52"/>
    <w:rsid w:val="00E70FD8"/>
    <w:rsid w:val="00E7102F"/>
    <w:rsid w:val="00E710F0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EE9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04"/>
    <w:rsid w:val="00E72B10"/>
    <w:rsid w:val="00E72B65"/>
    <w:rsid w:val="00E72B76"/>
    <w:rsid w:val="00E72DF2"/>
    <w:rsid w:val="00E72EE2"/>
    <w:rsid w:val="00E72F17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493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72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1B"/>
    <w:rsid w:val="00E74F43"/>
    <w:rsid w:val="00E75011"/>
    <w:rsid w:val="00E75059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35"/>
    <w:rsid w:val="00E75977"/>
    <w:rsid w:val="00E759B9"/>
    <w:rsid w:val="00E75A1A"/>
    <w:rsid w:val="00E75A93"/>
    <w:rsid w:val="00E75ACE"/>
    <w:rsid w:val="00E75B1E"/>
    <w:rsid w:val="00E75B6A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5D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B0"/>
    <w:rsid w:val="00E77FE8"/>
    <w:rsid w:val="00E8024F"/>
    <w:rsid w:val="00E80288"/>
    <w:rsid w:val="00E8028E"/>
    <w:rsid w:val="00E80295"/>
    <w:rsid w:val="00E802F4"/>
    <w:rsid w:val="00E80359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1A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AFE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45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6F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73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0B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2AC"/>
    <w:rsid w:val="00E86382"/>
    <w:rsid w:val="00E863BB"/>
    <w:rsid w:val="00E8642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32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3F"/>
    <w:rsid w:val="00E872B5"/>
    <w:rsid w:val="00E872BF"/>
    <w:rsid w:val="00E87378"/>
    <w:rsid w:val="00E87400"/>
    <w:rsid w:val="00E87428"/>
    <w:rsid w:val="00E8744D"/>
    <w:rsid w:val="00E874AD"/>
    <w:rsid w:val="00E87501"/>
    <w:rsid w:val="00E8753A"/>
    <w:rsid w:val="00E8756A"/>
    <w:rsid w:val="00E87593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1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6DD"/>
    <w:rsid w:val="00E917E0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8E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87"/>
    <w:rsid w:val="00E927E2"/>
    <w:rsid w:val="00E927F4"/>
    <w:rsid w:val="00E92848"/>
    <w:rsid w:val="00E92901"/>
    <w:rsid w:val="00E92929"/>
    <w:rsid w:val="00E9293B"/>
    <w:rsid w:val="00E929A1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2F92"/>
    <w:rsid w:val="00E92FB2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53"/>
    <w:rsid w:val="00E9407E"/>
    <w:rsid w:val="00E9411F"/>
    <w:rsid w:val="00E9415F"/>
    <w:rsid w:val="00E941AF"/>
    <w:rsid w:val="00E941D6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D7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3A"/>
    <w:rsid w:val="00E94DBA"/>
    <w:rsid w:val="00E94E10"/>
    <w:rsid w:val="00E94E5B"/>
    <w:rsid w:val="00E94E6A"/>
    <w:rsid w:val="00E94EFE"/>
    <w:rsid w:val="00E94FDB"/>
    <w:rsid w:val="00E9501C"/>
    <w:rsid w:val="00E95027"/>
    <w:rsid w:val="00E9504E"/>
    <w:rsid w:val="00E95074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3BF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9B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5F7F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D1"/>
    <w:rsid w:val="00E96DF9"/>
    <w:rsid w:val="00E96E44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2E6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51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AC8"/>
    <w:rsid w:val="00E97B30"/>
    <w:rsid w:val="00E97B3A"/>
    <w:rsid w:val="00E97B8D"/>
    <w:rsid w:val="00E97BEF"/>
    <w:rsid w:val="00E97BF0"/>
    <w:rsid w:val="00E97C55"/>
    <w:rsid w:val="00E97CBF"/>
    <w:rsid w:val="00E97CD4"/>
    <w:rsid w:val="00E97D40"/>
    <w:rsid w:val="00E97D63"/>
    <w:rsid w:val="00E97D73"/>
    <w:rsid w:val="00E97EAB"/>
    <w:rsid w:val="00E97F83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C3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8F2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ACE"/>
    <w:rsid w:val="00EA1B00"/>
    <w:rsid w:val="00EA1B63"/>
    <w:rsid w:val="00EA1BBC"/>
    <w:rsid w:val="00EA1C0D"/>
    <w:rsid w:val="00EA1CE7"/>
    <w:rsid w:val="00EA1DC9"/>
    <w:rsid w:val="00EA1E45"/>
    <w:rsid w:val="00EA1F77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CF6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64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1A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06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8"/>
    <w:rsid w:val="00EA546C"/>
    <w:rsid w:val="00EA54FE"/>
    <w:rsid w:val="00EA550E"/>
    <w:rsid w:val="00EA5593"/>
    <w:rsid w:val="00EA55EE"/>
    <w:rsid w:val="00EA5638"/>
    <w:rsid w:val="00EA5876"/>
    <w:rsid w:val="00EA58A4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06"/>
    <w:rsid w:val="00EA6883"/>
    <w:rsid w:val="00EA68D5"/>
    <w:rsid w:val="00EA69FB"/>
    <w:rsid w:val="00EA6AF4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1F3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8D"/>
    <w:rsid w:val="00EA75A7"/>
    <w:rsid w:val="00EA769A"/>
    <w:rsid w:val="00EA76AB"/>
    <w:rsid w:val="00EA76C1"/>
    <w:rsid w:val="00EA76C4"/>
    <w:rsid w:val="00EA76DB"/>
    <w:rsid w:val="00EA7700"/>
    <w:rsid w:val="00EA7791"/>
    <w:rsid w:val="00EA77B1"/>
    <w:rsid w:val="00EA77F2"/>
    <w:rsid w:val="00EA7857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99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73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BF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AF2"/>
    <w:rsid w:val="00EB1B60"/>
    <w:rsid w:val="00EB1C4D"/>
    <w:rsid w:val="00EB1C50"/>
    <w:rsid w:val="00EB1C65"/>
    <w:rsid w:val="00EB1C8B"/>
    <w:rsid w:val="00EB1CA6"/>
    <w:rsid w:val="00EB1CE3"/>
    <w:rsid w:val="00EB1D88"/>
    <w:rsid w:val="00EB1DC5"/>
    <w:rsid w:val="00EB1E47"/>
    <w:rsid w:val="00EB1E88"/>
    <w:rsid w:val="00EB1EB5"/>
    <w:rsid w:val="00EB1EDD"/>
    <w:rsid w:val="00EB1F61"/>
    <w:rsid w:val="00EB1F9B"/>
    <w:rsid w:val="00EB1FA8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C2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67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8F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54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87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0F0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3A3"/>
    <w:rsid w:val="00EB7411"/>
    <w:rsid w:val="00EB74AB"/>
    <w:rsid w:val="00EB74DA"/>
    <w:rsid w:val="00EB7516"/>
    <w:rsid w:val="00EB76B6"/>
    <w:rsid w:val="00EB770C"/>
    <w:rsid w:val="00EB772B"/>
    <w:rsid w:val="00EB7791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0D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1A"/>
    <w:rsid w:val="00EC1324"/>
    <w:rsid w:val="00EC1435"/>
    <w:rsid w:val="00EC14F7"/>
    <w:rsid w:val="00EC14FF"/>
    <w:rsid w:val="00EC155C"/>
    <w:rsid w:val="00EC15B8"/>
    <w:rsid w:val="00EC15DE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16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19"/>
    <w:rsid w:val="00EC2061"/>
    <w:rsid w:val="00EC20DD"/>
    <w:rsid w:val="00EC2153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3DF"/>
    <w:rsid w:val="00EC3423"/>
    <w:rsid w:val="00EC3427"/>
    <w:rsid w:val="00EC342E"/>
    <w:rsid w:val="00EC346B"/>
    <w:rsid w:val="00EC346E"/>
    <w:rsid w:val="00EC353D"/>
    <w:rsid w:val="00EC3548"/>
    <w:rsid w:val="00EC3596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4FB"/>
    <w:rsid w:val="00EC4533"/>
    <w:rsid w:val="00EC4562"/>
    <w:rsid w:val="00EC45F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C1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3C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7D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7C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56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4A"/>
    <w:rsid w:val="00EC716B"/>
    <w:rsid w:val="00EC71DB"/>
    <w:rsid w:val="00EC72AE"/>
    <w:rsid w:val="00EC7346"/>
    <w:rsid w:val="00EC7386"/>
    <w:rsid w:val="00EC748F"/>
    <w:rsid w:val="00EC74B6"/>
    <w:rsid w:val="00EC7576"/>
    <w:rsid w:val="00EC75C3"/>
    <w:rsid w:val="00EC76BA"/>
    <w:rsid w:val="00EC77CE"/>
    <w:rsid w:val="00EC77D0"/>
    <w:rsid w:val="00EC7807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05"/>
    <w:rsid w:val="00ED0D4F"/>
    <w:rsid w:val="00ED0D68"/>
    <w:rsid w:val="00ED0E52"/>
    <w:rsid w:val="00ED0E84"/>
    <w:rsid w:val="00ED0E8F"/>
    <w:rsid w:val="00ED0EAE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393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87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652"/>
    <w:rsid w:val="00ED365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96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22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8D1"/>
    <w:rsid w:val="00ED6956"/>
    <w:rsid w:val="00ED69B4"/>
    <w:rsid w:val="00ED6A37"/>
    <w:rsid w:val="00ED6A4D"/>
    <w:rsid w:val="00ED6B77"/>
    <w:rsid w:val="00ED6CDB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2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59F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12B"/>
    <w:rsid w:val="00EE01B8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71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B8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6F0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09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6A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2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9E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72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B2"/>
    <w:rsid w:val="00EE49CA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3C"/>
    <w:rsid w:val="00EE4D6E"/>
    <w:rsid w:val="00EE4E4E"/>
    <w:rsid w:val="00EE4EC2"/>
    <w:rsid w:val="00EE4ECC"/>
    <w:rsid w:val="00EE4F06"/>
    <w:rsid w:val="00EE4F41"/>
    <w:rsid w:val="00EE5003"/>
    <w:rsid w:val="00EE5027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45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6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2D4"/>
    <w:rsid w:val="00EE7308"/>
    <w:rsid w:val="00EE7405"/>
    <w:rsid w:val="00EE74D1"/>
    <w:rsid w:val="00EE755D"/>
    <w:rsid w:val="00EE77D1"/>
    <w:rsid w:val="00EE7886"/>
    <w:rsid w:val="00EE7892"/>
    <w:rsid w:val="00EE7894"/>
    <w:rsid w:val="00EE7897"/>
    <w:rsid w:val="00EE7907"/>
    <w:rsid w:val="00EE795E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576"/>
    <w:rsid w:val="00EF0626"/>
    <w:rsid w:val="00EF06A0"/>
    <w:rsid w:val="00EF06F4"/>
    <w:rsid w:val="00EF06FC"/>
    <w:rsid w:val="00EF073F"/>
    <w:rsid w:val="00EF078F"/>
    <w:rsid w:val="00EF07CF"/>
    <w:rsid w:val="00EF0846"/>
    <w:rsid w:val="00EF08F7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06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4C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DA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B93"/>
    <w:rsid w:val="00EF2C05"/>
    <w:rsid w:val="00EF2CA9"/>
    <w:rsid w:val="00EF2CB9"/>
    <w:rsid w:val="00EF2D98"/>
    <w:rsid w:val="00EF2DC8"/>
    <w:rsid w:val="00EF2E7D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05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D1A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61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6D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2D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74F"/>
    <w:rsid w:val="00EF582D"/>
    <w:rsid w:val="00EF58CD"/>
    <w:rsid w:val="00EF59E4"/>
    <w:rsid w:val="00EF59FB"/>
    <w:rsid w:val="00EF59FD"/>
    <w:rsid w:val="00EF5A0C"/>
    <w:rsid w:val="00EF5A73"/>
    <w:rsid w:val="00EF5A8A"/>
    <w:rsid w:val="00EF5AAD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366"/>
    <w:rsid w:val="00EF641C"/>
    <w:rsid w:val="00EF64F5"/>
    <w:rsid w:val="00EF64F9"/>
    <w:rsid w:val="00EF6501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2A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D8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24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62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59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25A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9E5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51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6F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4B"/>
    <w:rsid w:val="00F02F8C"/>
    <w:rsid w:val="00F02F97"/>
    <w:rsid w:val="00F02FA2"/>
    <w:rsid w:val="00F03010"/>
    <w:rsid w:val="00F03203"/>
    <w:rsid w:val="00F03276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97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4E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33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C1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C7"/>
    <w:rsid w:val="00F056E4"/>
    <w:rsid w:val="00F057D0"/>
    <w:rsid w:val="00F057FD"/>
    <w:rsid w:val="00F0581E"/>
    <w:rsid w:val="00F0588C"/>
    <w:rsid w:val="00F058DE"/>
    <w:rsid w:val="00F0595B"/>
    <w:rsid w:val="00F0597A"/>
    <w:rsid w:val="00F05A23"/>
    <w:rsid w:val="00F05A9B"/>
    <w:rsid w:val="00F05B4E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1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04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6D"/>
    <w:rsid w:val="00F07689"/>
    <w:rsid w:val="00F07694"/>
    <w:rsid w:val="00F0769C"/>
    <w:rsid w:val="00F076C8"/>
    <w:rsid w:val="00F076E1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49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9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180"/>
    <w:rsid w:val="00F1224C"/>
    <w:rsid w:val="00F12343"/>
    <w:rsid w:val="00F123AC"/>
    <w:rsid w:val="00F123E9"/>
    <w:rsid w:val="00F1253B"/>
    <w:rsid w:val="00F125BA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BB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AF5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6C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14"/>
    <w:rsid w:val="00F1456A"/>
    <w:rsid w:val="00F14647"/>
    <w:rsid w:val="00F14649"/>
    <w:rsid w:val="00F146D2"/>
    <w:rsid w:val="00F146D8"/>
    <w:rsid w:val="00F1471D"/>
    <w:rsid w:val="00F14780"/>
    <w:rsid w:val="00F148A4"/>
    <w:rsid w:val="00F148CB"/>
    <w:rsid w:val="00F148E5"/>
    <w:rsid w:val="00F14924"/>
    <w:rsid w:val="00F1498C"/>
    <w:rsid w:val="00F149CD"/>
    <w:rsid w:val="00F149EE"/>
    <w:rsid w:val="00F14A20"/>
    <w:rsid w:val="00F14A31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88"/>
    <w:rsid w:val="00F14DBD"/>
    <w:rsid w:val="00F14DC3"/>
    <w:rsid w:val="00F14DCB"/>
    <w:rsid w:val="00F14E06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855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2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573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1D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CB2"/>
    <w:rsid w:val="00F16D1B"/>
    <w:rsid w:val="00F16D8C"/>
    <w:rsid w:val="00F16DF6"/>
    <w:rsid w:val="00F16E0C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E7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6DB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0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54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75"/>
    <w:rsid w:val="00F214C9"/>
    <w:rsid w:val="00F214DE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E1C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B1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52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9E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73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AF8"/>
    <w:rsid w:val="00F25CAE"/>
    <w:rsid w:val="00F25CD9"/>
    <w:rsid w:val="00F25D65"/>
    <w:rsid w:val="00F25D78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BD"/>
    <w:rsid w:val="00F263DC"/>
    <w:rsid w:val="00F26438"/>
    <w:rsid w:val="00F2645D"/>
    <w:rsid w:val="00F26499"/>
    <w:rsid w:val="00F264C4"/>
    <w:rsid w:val="00F264ED"/>
    <w:rsid w:val="00F26545"/>
    <w:rsid w:val="00F26569"/>
    <w:rsid w:val="00F265B3"/>
    <w:rsid w:val="00F2663B"/>
    <w:rsid w:val="00F2666B"/>
    <w:rsid w:val="00F266C0"/>
    <w:rsid w:val="00F2670F"/>
    <w:rsid w:val="00F26786"/>
    <w:rsid w:val="00F267E6"/>
    <w:rsid w:val="00F26800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3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76"/>
    <w:rsid w:val="00F274CA"/>
    <w:rsid w:val="00F275B0"/>
    <w:rsid w:val="00F2766D"/>
    <w:rsid w:val="00F27736"/>
    <w:rsid w:val="00F277A9"/>
    <w:rsid w:val="00F2787B"/>
    <w:rsid w:val="00F278BC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340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EC2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76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8D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B0"/>
    <w:rsid w:val="00F327ED"/>
    <w:rsid w:val="00F32869"/>
    <w:rsid w:val="00F328B6"/>
    <w:rsid w:val="00F328D3"/>
    <w:rsid w:val="00F32B04"/>
    <w:rsid w:val="00F32B3A"/>
    <w:rsid w:val="00F32BAB"/>
    <w:rsid w:val="00F32C16"/>
    <w:rsid w:val="00F32C4A"/>
    <w:rsid w:val="00F32C5E"/>
    <w:rsid w:val="00F32CBF"/>
    <w:rsid w:val="00F32D47"/>
    <w:rsid w:val="00F32DBB"/>
    <w:rsid w:val="00F32DDA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1F6"/>
    <w:rsid w:val="00F3322C"/>
    <w:rsid w:val="00F33263"/>
    <w:rsid w:val="00F33289"/>
    <w:rsid w:val="00F332D5"/>
    <w:rsid w:val="00F33314"/>
    <w:rsid w:val="00F33333"/>
    <w:rsid w:val="00F3335A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A8"/>
    <w:rsid w:val="00F33EDE"/>
    <w:rsid w:val="00F33F87"/>
    <w:rsid w:val="00F33FF6"/>
    <w:rsid w:val="00F34023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4"/>
    <w:rsid w:val="00F349BA"/>
    <w:rsid w:val="00F349CD"/>
    <w:rsid w:val="00F34A0A"/>
    <w:rsid w:val="00F34A3B"/>
    <w:rsid w:val="00F34A85"/>
    <w:rsid w:val="00F34B34"/>
    <w:rsid w:val="00F34C05"/>
    <w:rsid w:val="00F34D30"/>
    <w:rsid w:val="00F34D39"/>
    <w:rsid w:val="00F34D8B"/>
    <w:rsid w:val="00F34DFE"/>
    <w:rsid w:val="00F34E80"/>
    <w:rsid w:val="00F34EB2"/>
    <w:rsid w:val="00F34F27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CB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CA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9E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5F5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996"/>
    <w:rsid w:val="00F36A58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85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4C0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AAC"/>
    <w:rsid w:val="00F37BFF"/>
    <w:rsid w:val="00F37CAD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07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6FA"/>
    <w:rsid w:val="00F40711"/>
    <w:rsid w:val="00F4075F"/>
    <w:rsid w:val="00F407B2"/>
    <w:rsid w:val="00F4081B"/>
    <w:rsid w:val="00F40838"/>
    <w:rsid w:val="00F4087A"/>
    <w:rsid w:val="00F408C5"/>
    <w:rsid w:val="00F408CB"/>
    <w:rsid w:val="00F40968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0EBF"/>
    <w:rsid w:val="00F40EFE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1CB"/>
    <w:rsid w:val="00F422C5"/>
    <w:rsid w:val="00F4230B"/>
    <w:rsid w:val="00F42370"/>
    <w:rsid w:val="00F4239B"/>
    <w:rsid w:val="00F423AC"/>
    <w:rsid w:val="00F423F9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6F6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C"/>
    <w:rsid w:val="00F4415F"/>
    <w:rsid w:val="00F44184"/>
    <w:rsid w:val="00F441E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4D1"/>
    <w:rsid w:val="00F4654A"/>
    <w:rsid w:val="00F4654C"/>
    <w:rsid w:val="00F4655C"/>
    <w:rsid w:val="00F4655E"/>
    <w:rsid w:val="00F46574"/>
    <w:rsid w:val="00F465C2"/>
    <w:rsid w:val="00F4662E"/>
    <w:rsid w:val="00F4663D"/>
    <w:rsid w:val="00F46650"/>
    <w:rsid w:val="00F4666E"/>
    <w:rsid w:val="00F466D7"/>
    <w:rsid w:val="00F46733"/>
    <w:rsid w:val="00F46831"/>
    <w:rsid w:val="00F46840"/>
    <w:rsid w:val="00F46842"/>
    <w:rsid w:val="00F4689C"/>
    <w:rsid w:val="00F468ED"/>
    <w:rsid w:val="00F46929"/>
    <w:rsid w:val="00F4692B"/>
    <w:rsid w:val="00F4692D"/>
    <w:rsid w:val="00F46949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33"/>
    <w:rsid w:val="00F46EF4"/>
    <w:rsid w:val="00F46F14"/>
    <w:rsid w:val="00F46FA0"/>
    <w:rsid w:val="00F46FD8"/>
    <w:rsid w:val="00F47041"/>
    <w:rsid w:val="00F47189"/>
    <w:rsid w:val="00F471E2"/>
    <w:rsid w:val="00F471FC"/>
    <w:rsid w:val="00F47270"/>
    <w:rsid w:val="00F4728C"/>
    <w:rsid w:val="00F47328"/>
    <w:rsid w:val="00F47371"/>
    <w:rsid w:val="00F473DD"/>
    <w:rsid w:val="00F473F9"/>
    <w:rsid w:val="00F473FC"/>
    <w:rsid w:val="00F474C0"/>
    <w:rsid w:val="00F475DB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EB3"/>
    <w:rsid w:val="00F47F26"/>
    <w:rsid w:val="00F47F41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71"/>
    <w:rsid w:val="00F51087"/>
    <w:rsid w:val="00F51106"/>
    <w:rsid w:val="00F51205"/>
    <w:rsid w:val="00F51207"/>
    <w:rsid w:val="00F5121D"/>
    <w:rsid w:val="00F51231"/>
    <w:rsid w:val="00F5125E"/>
    <w:rsid w:val="00F51272"/>
    <w:rsid w:val="00F512D6"/>
    <w:rsid w:val="00F512D7"/>
    <w:rsid w:val="00F512EB"/>
    <w:rsid w:val="00F51316"/>
    <w:rsid w:val="00F51358"/>
    <w:rsid w:val="00F5138F"/>
    <w:rsid w:val="00F513A3"/>
    <w:rsid w:val="00F513EE"/>
    <w:rsid w:val="00F51452"/>
    <w:rsid w:val="00F514D4"/>
    <w:rsid w:val="00F5157D"/>
    <w:rsid w:val="00F515D7"/>
    <w:rsid w:val="00F51719"/>
    <w:rsid w:val="00F51779"/>
    <w:rsid w:val="00F517EA"/>
    <w:rsid w:val="00F517F0"/>
    <w:rsid w:val="00F51808"/>
    <w:rsid w:val="00F51814"/>
    <w:rsid w:val="00F518E8"/>
    <w:rsid w:val="00F518F3"/>
    <w:rsid w:val="00F51911"/>
    <w:rsid w:val="00F5198E"/>
    <w:rsid w:val="00F51ACD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32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38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DF3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9E5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07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52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5"/>
    <w:rsid w:val="00F577AC"/>
    <w:rsid w:val="00F577B7"/>
    <w:rsid w:val="00F577C2"/>
    <w:rsid w:val="00F57932"/>
    <w:rsid w:val="00F5796B"/>
    <w:rsid w:val="00F57981"/>
    <w:rsid w:val="00F57991"/>
    <w:rsid w:val="00F57ADC"/>
    <w:rsid w:val="00F57B0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E70"/>
    <w:rsid w:val="00F57EC3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863"/>
    <w:rsid w:val="00F6093B"/>
    <w:rsid w:val="00F6098A"/>
    <w:rsid w:val="00F609D0"/>
    <w:rsid w:val="00F609D3"/>
    <w:rsid w:val="00F609F4"/>
    <w:rsid w:val="00F60A68"/>
    <w:rsid w:val="00F60AC1"/>
    <w:rsid w:val="00F60AF6"/>
    <w:rsid w:val="00F60BDB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1E2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C6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AA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7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52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0C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B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6F"/>
    <w:rsid w:val="00F636CC"/>
    <w:rsid w:val="00F636E5"/>
    <w:rsid w:val="00F636F2"/>
    <w:rsid w:val="00F63701"/>
    <w:rsid w:val="00F63702"/>
    <w:rsid w:val="00F63705"/>
    <w:rsid w:val="00F63708"/>
    <w:rsid w:val="00F63751"/>
    <w:rsid w:val="00F637A8"/>
    <w:rsid w:val="00F63819"/>
    <w:rsid w:val="00F638BD"/>
    <w:rsid w:val="00F63942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187"/>
    <w:rsid w:val="00F6426A"/>
    <w:rsid w:val="00F642D6"/>
    <w:rsid w:val="00F64316"/>
    <w:rsid w:val="00F643CF"/>
    <w:rsid w:val="00F64493"/>
    <w:rsid w:val="00F644A4"/>
    <w:rsid w:val="00F64535"/>
    <w:rsid w:val="00F6455C"/>
    <w:rsid w:val="00F64590"/>
    <w:rsid w:val="00F645BD"/>
    <w:rsid w:val="00F646BE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49"/>
    <w:rsid w:val="00F65954"/>
    <w:rsid w:val="00F6595B"/>
    <w:rsid w:val="00F65A21"/>
    <w:rsid w:val="00F65A2E"/>
    <w:rsid w:val="00F65A3F"/>
    <w:rsid w:val="00F65A60"/>
    <w:rsid w:val="00F65AAC"/>
    <w:rsid w:val="00F65ADA"/>
    <w:rsid w:val="00F65ADD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4C"/>
    <w:rsid w:val="00F6618B"/>
    <w:rsid w:val="00F66227"/>
    <w:rsid w:val="00F6625C"/>
    <w:rsid w:val="00F66265"/>
    <w:rsid w:val="00F662D3"/>
    <w:rsid w:val="00F66389"/>
    <w:rsid w:val="00F663C1"/>
    <w:rsid w:val="00F6648F"/>
    <w:rsid w:val="00F66511"/>
    <w:rsid w:val="00F66555"/>
    <w:rsid w:val="00F66674"/>
    <w:rsid w:val="00F6669E"/>
    <w:rsid w:val="00F666AB"/>
    <w:rsid w:val="00F666CC"/>
    <w:rsid w:val="00F66722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925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1C1"/>
    <w:rsid w:val="00F6728E"/>
    <w:rsid w:val="00F6735A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C0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39"/>
    <w:rsid w:val="00F71286"/>
    <w:rsid w:val="00F713C4"/>
    <w:rsid w:val="00F713E0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3B"/>
    <w:rsid w:val="00F71CB0"/>
    <w:rsid w:val="00F71D85"/>
    <w:rsid w:val="00F71E1F"/>
    <w:rsid w:val="00F71E33"/>
    <w:rsid w:val="00F71E47"/>
    <w:rsid w:val="00F71E4D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6E"/>
    <w:rsid w:val="00F7279D"/>
    <w:rsid w:val="00F727E1"/>
    <w:rsid w:val="00F72874"/>
    <w:rsid w:val="00F72913"/>
    <w:rsid w:val="00F7291D"/>
    <w:rsid w:val="00F72950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DD5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4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94"/>
    <w:rsid w:val="00F736AF"/>
    <w:rsid w:val="00F736C9"/>
    <w:rsid w:val="00F73754"/>
    <w:rsid w:val="00F7376B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CDD"/>
    <w:rsid w:val="00F73D40"/>
    <w:rsid w:val="00F73DCB"/>
    <w:rsid w:val="00F73DE8"/>
    <w:rsid w:val="00F73EEF"/>
    <w:rsid w:val="00F73F4E"/>
    <w:rsid w:val="00F73F87"/>
    <w:rsid w:val="00F73FF9"/>
    <w:rsid w:val="00F7406F"/>
    <w:rsid w:val="00F740A8"/>
    <w:rsid w:val="00F74134"/>
    <w:rsid w:val="00F74172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4FF4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55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14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88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31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49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53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29"/>
    <w:rsid w:val="00F77637"/>
    <w:rsid w:val="00F77646"/>
    <w:rsid w:val="00F776BD"/>
    <w:rsid w:val="00F77730"/>
    <w:rsid w:val="00F77776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3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E6A"/>
    <w:rsid w:val="00F77F00"/>
    <w:rsid w:val="00F77F96"/>
    <w:rsid w:val="00F77FB7"/>
    <w:rsid w:val="00F77FF7"/>
    <w:rsid w:val="00F8001D"/>
    <w:rsid w:val="00F80084"/>
    <w:rsid w:val="00F800DF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6E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52"/>
    <w:rsid w:val="00F80CBD"/>
    <w:rsid w:val="00F80CE8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5A5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9E"/>
    <w:rsid w:val="00F81BA4"/>
    <w:rsid w:val="00F81C05"/>
    <w:rsid w:val="00F81C45"/>
    <w:rsid w:val="00F81C54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95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72"/>
    <w:rsid w:val="00F83A84"/>
    <w:rsid w:val="00F83AB4"/>
    <w:rsid w:val="00F83B35"/>
    <w:rsid w:val="00F83B37"/>
    <w:rsid w:val="00F83B63"/>
    <w:rsid w:val="00F83BD9"/>
    <w:rsid w:val="00F83BF3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39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7CC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AA3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77"/>
    <w:rsid w:val="00F85DBA"/>
    <w:rsid w:val="00F85E24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92"/>
    <w:rsid w:val="00F866E1"/>
    <w:rsid w:val="00F866FB"/>
    <w:rsid w:val="00F868CC"/>
    <w:rsid w:val="00F8690C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48"/>
    <w:rsid w:val="00F8745E"/>
    <w:rsid w:val="00F87476"/>
    <w:rsid w:val="00F874FF"/>
    <w:rsid w:val="00F875CE"/>
    <w:rsid w:val="00F8764C"/>
    <w:rsid w:val="00F8768F"/>
    <w:rsid w:val="00F876E4"/>
    <w:rsid w:val="00F876ED"/>
    <w:rsid w:val="00F8770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D"/>
    <w:rsid w:val="00F902DF"/>
    <w:rsid w:val="00F9032E"/>
    <w:rsid w:val="00F903CB"/>
    <w:rsid w:val="00F90406"/>
    <w:rsid w:val="00F90458"/>
    <w:rsid w:val="00F9049B"/>
    <w:rsid w:val="00F904A7"/>
    <w:rsid w:val="00F9051B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25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6B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B5A"/>
    <w:rsid w:val="00F92C66"/>
    <w:rsid w:val="00F92C7C"/>
    <w:rsid w:val="00F92C85"/>
    <w:rsid w:val="00F92CF6"/>
    <w:rsid w:val="00F92D71"/>
    <w:rsid w:val="00F92D9E"/>
    <w:rsid w:val="00F92DED"/>
    <w:rsid w:val="00F92E0D"/>
    <w:rsid w:val="00F92E11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31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5"/>
    <w:rsid w:val="00F93D09"/>
    <w:rsid w:val="00F93D28"/>
    <w:rsid w:val="00F93D43"/>
    <w:rsid w:val="00F93D69"/>
    <w:rsid w:val="00F93D8A"/>
    <w:rsid w:val="00F93DBA"/>
    <w:rsid w:val="00F93DD3"/>
    <w:rsid w:val="00F93DD6"/>
    <w:rsid w:val="00F93E17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12"/>
    <w:rsid w:val="00F94627"/>
    <w:rsid w:val="00F94680"/>
    <w:rsid w:val="00F946AF"/>
    <w:rsid w:val="00F946C4"/>
    <w:rsid w:val="00F946D8"/>
    <w:rsid w:val="00F94708"/>
    <w:rsid w:val="00F947B4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6C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C4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2C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67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6C"/>
    <w:rsid w:val="00F97DEB"/>
    <w:rsid w:val="00F97E70"/>
    <w:rsid w:val="00F97F4A"/>
    <w:rsid w:val="00F97F96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69"/>
    <w:rsid w:val="00FA08CC"/>
    <w:rsid w:val="00FA08CF"/>
    <w:rsid w:val="00FA08FC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17"/>
    <w:rsid w:val="00FA1241"/>
    <w:rsid w:val="00FA1273"/>
    <w:rsid w:val="00FA128B"/>
    <w:rsid w:val="00FA128C"/>
    <w:rsid w:val="00FA129C"/>
    <w:rsid w:val="00FA12A9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982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3C"/>
    <w:rsid w:val="00FA1D6A"/>
    <w:rsid w:val="00FA1D74"/>
    <w:rsid w:val="00FA1D8B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167"/>
    <w:rsid w:val="00FA2313"/>
    <w:rsid w:val="00FA233B"/>
    <w:rsid w:val="00FA2374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6CE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0D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DA"/>
    <w:rsid w:val="00FA33EB"/>
    <w:rsid w:val="00FA33F4"/>
    <w:rsid w:val="00FA343A"/>
    <w:rsid w:val="00FA34AB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73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6E"/>
    <w:rsid w:val="00FA3FBF"/>
    <w:rsid w:val="00FA3FF1"/>
    <w:rsid w:val="00FA401D"/>
    <w:rsid w:val="00FA407B"/>
    <w:rsid w:val="00FA4106"/>
    <w:rsid w:val="00FA4135"/>
    <w:rsid w:val="00FA414C"/>
    <w:rsid w:val="00FA4170"/>
    <w:rsid w:val="00FA418E"/>
    <w:rsid w:val="00FA41C1"/>
    <w:rsid w:val="00FA41FF"/>
    <w:rsid w:val="00FA42C3"/>
    <w:rsid w:val="00FA42CB"/>
    <w:rsid w:val="00FA437D"/>
    <w:rsid w:val="00FA4396"/>
    <w:rsid w:val="00FA43B6"/>
    <w:rsid w:val="00FA43F9"/>
    <w:rsid w:val="00FA4423"/>
    <w:rsid w:val="00FA4467"/>
    <w:rsid w:val="00FA4498"/>
    <w:rsid w:val="00FA44F9"/>
    <w:rsid w:val="00FA4508"/>
    <w:rsid w:val="00FA450B"/>
    <w:rsid w:val="00FA457B"/>
    <w:rsid w:val="00FA459A"/>
    <w:rsid w:val="00FA45AA"/>
    <w:rsid w:val="00FA45B3"/>
    <w:rsid w:val="00FA4673"/>
    <w:rsid w:val="00FA46AF"/>
    <w:rsid w:val="00FA4763"/>
    <w:rsid w:val="00FA4767"/>
    <w:rsid w:val="00FA4853"/>
    <w:rsid w:val="00FA4878"/>
    <w:rsid w:val="00FA48F9"/>
    <w:rsid w:val="00FA4958"/>
    <w:rsid w:val="00FA4A19"/>
    <w:rsid w:val="00FA4A82"/>
    <w:rsid w:val="00FA4C96"/>
    <w:rsid w:val="00FA4CC3"/>
    <w:rsid w:val="00FA4D4B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56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D98"/>
    <w:rsid w:val="00FA5E88"/>
    <w:rsid w:val="00FA5ECE"/>
    <w:rsid w:val="00FA5EFF"/>
    <w:rsid w:val="00FA5F1D"/>
    <w:rsid w:val="00FA5F2C"/>
    <w:rsid w:val="00FA5F57"/>
    <w:rsid w:val="00FA6040"/>
    <w:rsid w:val="00FA6107"/>
    <w:rsid w:val="00FA6130"/>
    <w:rsid w:val="00FA6210"/>
    <w:rsid w:val="00FA62AB"/>
    <w:rsid w:val="00FA630C"/>
    <w:rsid w:val="00FA63F6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3C"/>
    <w:rsid w:val="00FA685B"/>
    <w:rsid w:val="00FA68F3"/>
    <w:rsid w:val="00FA693D"/>
    <w:rsid w:val="00FA694C"/>
    <w:rsid w:val="00FA6994"/>
    <w:rsid w:val="00FA6A10"/>
    <w:rsid w:val="00FA6A2E"/>
    <w:rsid w:val="00FA6A5B"/>
    <w:rsid w:val="00FA6A9A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1E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0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BE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30"/>
    <w:rsid w:val="00FB1AB4"/>
    <w:rsid w:val="00FB1AF5"/>
    <w:rsid w:val="00FB1B24"/>
    <w:rsid w:val="00FB1C07"/>
    <w:rsid w:val="00FB1C71"/>
    <w:rsid w:val="00FB1CCF"/>
    <w:rsid w:val="00FB1D4F"/>
    <w:rsid w:val="00FB1D50"/>
    <w:rsid w:val="00FB1D87"/>
    <w:rsid w:val="00FB1DD9"/>
    <w:rsid w:val="00FB1E62"/>
    <w:rsid w:val="00FB1E65"/>
    <w:rsid w:val="00FB1E6B"/>
    <w:rsid w:val="00FB1E8B"/>
    <w:rsid w:val="00FB1EE0"/>
    <w:rsid w:val="00FB1F6B"/>
    <w:rsid w:val="00FB1F8C"/>
    <w:rsid w:val="00FB1FF1"/>
    <w:rsid w:val="00FB1FF6"/>
    <w:rsid w:val="00FB21B8"/>
    <w:rsid w:val="00FB22EB"/>
    <w:rsid w:val="00FB2312"/>
    <w:rsid w:val="00FB232D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8E9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2C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2A9"/>
    <w:rsid w:val="00FB432F"/>
    <w:rsid w:val="00FB43FB"/>
    <w:rsid w:val="00FB4427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20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52E"/>
    <w:rsid w:val="00FB5621"/>
    <w:rsid w:val="00FB5722"/>
    <w:rsid w:val="00FB5884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5F8"/>
    <w:rsid w:val="00FB65F9"/>
    <w:rsid w:val="00FB660C"/>
    <w:rsid w:val="00FB665F"/>
    <w:rsid w:val="00FB6660"/>
    <w:rsid w:val="00FB669B"/>
    <w:rsid w:val="00FB68B1"/>
    <w:rsid w:val="00FB68B4"/>
    <w:rsid w:val="00FB68E0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3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68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5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0F69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786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2C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5F8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3D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1B"/>
    <w:rsid w:val="00FC2F36"/>
    <w:rsid w:val="00FC2FF6"/>
    <w:rsid w:val="00FC3101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4DF"/>
    <w:rsid w:val="00FC353C"/>
    <w:rsid w:val="00FC353F"/>
    <w:rsid w:val="00FC35B0"/>
    <w:rsid w:val="00FC35FC"/>
    <w:rsid w:val="00FC36C9"/>
    <w:rsid w:val="00FC36CD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88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3FEF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D7"/>
    <w:rsid w:val="00FC46E3"/>
    <w:rsid w:val="00FC478E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34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1CB"/>
    <w:rsid w:val="00FC5216"/>
    <w:rsid w:val="00FC52A0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49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E84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9A3"/>
    <w:rsid w:val="00FC6A87"/>
    <w:rsid w:val="00FC6ABC"/>
    <w:rsid w:val="00FC6C64"/>
    <w:rsid w:val="00FC6C6F"/>
    <w:rsid w:val="00FC6D1E"/>
    <w:rsid w:val="00FC6DBC"/>
    <w:rsid w:val="00FC6E1B"/>
    <w:rsid w:val="00FC6E7A"/>
    <w:rsid w:val="00FC6EB6"/>
    <w:rsid w:val="00FC6EC1"/>
    <w:rsid w:val="00FC6F0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7"/>
    <w:rsid w:val="00FD04DB"/>
    <w:rsid w:val="00FD051B"/>
    <w:rsid w:val="00FD062D"/>
    <w:rsid w:val="00FD0634"/>
    <w:rsid w:val="00FD0684"/>
    <w:rsid w:val="00FD06E0"/>
    <w:rsid w:val="00FD072B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02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3B1"/>
    <w:rsid w:val="00FD140A"/>
    <w:rsid w:val="00FD145B"/>
    <w:rsid w:val="00FD146C"/>
    <w:rsid w:val="00FD14BF"/>
    <w:rsid w:val="00FD157C"/>
    <w:rsid w:val="00FD15BD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00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2B6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30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51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6A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39"/>
    <w:rsid w:val="00FD4E41"/>
    <w:rsid w:val="00FD4E69"/>
    <w:rsid w:val="00FD4EC3"/>
    <w:rsid w:val="00FD4EE4"/>
    <w:rsid w:val="00FD4EEB"/>
    <w:rsid w:val="00FD4FBB"/>
    <w:rsid w:val="00FD501F"/>
    <w:rsid w:val="00FD5029"/>
    <w:rsid w:val="00FD5036"/>
    <w:rsid w:val="00FD505E"/>
    <w:rsid w:val="00FD5155"/>
    <w:rsid w:val="00FD5168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02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49"/>
    <w:rsid w:val="00FD5B84"/>
    <w:rsid w:val="00FD5BC1"/>
    <w:rsid w:val="00FD5C10"/>
    <w:rsid w:val="00FD5CBE"/>
    <w:rsid w:val="00FD5CF4"/>
    <w:rsid w:val="00FD5CFA"/>
    <w:rsid w:val="00FD5D23"/>
    <w:rsid w:val="00FD5D83"/>
    <w:rsid w:val="00FD5DC4"/>
    <w:rsid w:val="00FD5DC9"/>
    <w:rsid w:val="00FD5E28"/>
    <w:rsid w:val="00FD5EAF"/>
    <w:rsid w:val="00FD5ECF"/>
    <w:rsid w:val="00FD5F27"/>
    <w:rsid w:val="00FD5F3F"/>
    <w:rsid w:val="00FD5F48"/>
    <w:rsid w:val="00FD5F68"/>
    <w:rsid w:val="00FD5FA0"/>
    <w:rsid w:val="00FD601B"/>
    <w:rsid w:val="00FD6065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75"/>
    <w:rsid w:val="00FD6A96"/>
    <w:rsid w:val="00FD6AC4"/>
    <w:rsid w:val="00FD6AF7"/>
    <w:rsid w:val="00FD6B18"/>
    <w:rsid w:val="00FD6B2D"/>
    <w:rsid w:val="00FD6B44"/>
    <w:rsid w:val="00FD6C7E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0F6"/>
    <w:rsid w:val="00FD7157"/>
    <w:rsid w:val="00FD7181"/>
    <w:rsid w:val="00FD71DE"/>
    <w:rsid w:val="00FD7457"/>
    <w:rsid w:val="00FD745E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AB"/>
    <w:rsid w:val="00FD79BA"/>
    <w:rsid w:val="00FD79F3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37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803"/>
    <w:rsid w:val="00FE0823"/>
    <w:rsid w:val="00FE093D"/>
    <w:rsid w:val="00FE094D"/>
    <w:rsid w:val="00FE0994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2C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15"/>
    <w:rsid w:val="00FE1556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4B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7D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DE"/>
    <w:rsid w:val="00FE2AEA"/>
    <w:rsid w:val="00FE2B15"/>
    <w:rsid w:val="00FE2C43"/>
    <w:rsid w:val="00FE2C88"/>
    <w:rsid w:val="00FE2CD3"/>
    <w:rsid w:val="00FE2D1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149"/>
    <w:rsid w:val="00FE3227"/>
    <w:rsid w:val="00FE32D3"/>
    <w:rsid w:val="00FE3330"/>
    <w:rsid w:val="00FE33E1"/>
    <w:rsid w:val="00FE34E1"/>
    <w:rsid w:val="00FE353F"/>
    <w:rsid w:val="00FE3566"/>
    <w:rsid w:val="00FE3596"/>
    <w:rsid w:val="00FE35BD"/>
    <w:rsid w:val="00FE35FE"/>
    <w:rsid w:val="00FE36AE"/>
    <w:rsid w:val="00FE3781"/>
    <w:rsid w:val="00FE3873"/>
    <w:rsid w:val="00FE38A9"/>
    <w:rsid w:val="00FE3946"/>
    <w:rsid w:val="00FE39A5"/>
    <w:rsid w:val="00FE3A42"/>
    <w:rsid w:val="00FE3A90"/>
    <w:rsid w:val="00FE3C36"/>
    <w:rsid w:val="00FE3C73"/>
    <w:rsid w:val="00FE3C86"/>
    <w:rsid w:val="00FE3CC3"/>
    <w:rsid w:val="00FE3CD6"/>
    <w:rsid w:val="00FE3CFF"/>
    <w:rsid w:val="00FE3D22"/>
    <w:rsid w:val="00FE3D52"/>
    <w:rsid w:val="00FE3D59"/>
    <w:rsid w:val="00FE3DDF"/>
    <w:rsid w:val="00FE3DF4"/>
    <w:rsid w:val="00FE3E02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4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DD3"/>
    <w:rsid w:val="00FE6E38"/>
    <w:rsid w:val="00FE6ED3"/>
    <w:rsid w:val="00FE6F3F"/>
    <w:rsid w:val="00FE6FF2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C7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9D"/>
    <w:rsid w:val="00FF04DA"/>
    <w:rsid w:val="00FF0505"/>
    <w:rsid w:val="00FF0572"/>
    <w:rsid w:val="00FF05B2"/>
    <w:rsid w:val="00FF0619"/>
    <w:rsid w:val="00FF0641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0BA"/>
    <w:rsid w:val="00FF10CF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96"/>
    <w:rsid w:val="00FF1DC9"/>
    <w:rsid w:val="00FF1DF6"/>
    <w:rsid w:val="00FF1E1A"/>
    <w:rsid w:val="00FF1E25"/>
    <w:rsid w:val="00FF1E30"/>
    <w:rsid w:val="00FF1E35"/>
    <w:rsid w:val="00FF1E92"/>
    <w:rsid w:val="00FF1E9F"/>
    <w:rsid w:val="00FF1ECA"/>
    <w:rsid w:val="00FF2013"/>
    <w:rsid w:val="00FF2018"/>
    <w:rsid w:val="00FF20E2"/>
    <w:rsid w:val="00FF22D8"/>
    <w:rsid w:val="00FF22EB"/>
    <w:rsid w:val="00FF2396"/>
    <w:rsid w:val="00FF23FA"/>
    <w:rsid w:val="00FF241A"/>
    <w:rsid w:val="00FF24AC"/>
    <w:rsid w:val="00FF24C0"/>
    <w:rsid w:val="00FF263B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DC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CD0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D5"/>
    <w:rsid w:val="00FF56E4"/>
    <w:rsid w:val="00FF5726"/>
    <w:rsid w:val="00FF573D"/>
    <w:rsid w:val="00FF58B1"/>
    <w:rsid w:val="00FF58FD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8F"/>
    <w:rsid w:val="00FF5FCD"/>
    <w:rsid w:val="00FF5FD7"/>
    <w:rsid w:val="00FF6104"/>
    <w:rsid w:val="00FF612D"/>
    <w:rsid w:val="00FF6136"/>
    <w:rsid w:val="00FF6177"/>
    <w:rsid w:val="00FF6199"/>
    <w:rsid w:val="00FF61C8"/>
    <w:rsid w:val="00FF61E5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20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73FCB17C-E5E6-4893-A8EC-A3312F003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93F33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1">
    <w:name w:val="Menção Pendente31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C03636"/>
    <w:rPr>
      <w:color w:val="605E5C"/>
      <w:shd w:val="clear" w:color="auto" w:fill="E1DFDD"/>
    </w:rPr>
  </w:style>
  <w:style w:type="character" w:customStyle="1" w:styleId="MenoPendente5">
    <w:name w:val="Menção Pendente5"/>
    <w:basedOn w:val="Fontepargpadro"/>
    <w:uiPriority w:val="99"/>
    <w:semiHidden/>
    <w:unhideWhenUsed/>
    <w:rsid w:val="00AF5D12"/>
    <w:rPr>
      <w:color w:val="605E5C"/>
      <w:shd w:val="clear" w:color="auto" w:fill="E1DFDD"/>
    </w:rPr>
  </w:style>
  <w:style w:type="character" w:customStyle="1" w:styleId="MenoPendente6">
    <w:name w:val="Menção Pendente6"/>
    <w:basedOn w:val="Fontepargpadro"/>
    <w:uiPriority w:val="99"/>
    <w:semiHidden/>
    <w:unhideWhenUsed/>
    <w:rsid w:val="006074F0"/>
    <w:rPr>
      <w:color w:val="605E5C"/>
      <w:shd w:val="clear" w:color="auto" w:fill="E1DFDD"/>
    </w:rPr>
  </w:style>
  <w:style w:type="character" w:customStyle="1" w:styleId="oypena">
    <w:name w:val="oypena"/>
    <w:basedOn w:val="Fontepargpadro"/>
    <w:rsid w:val="0071281A"/>
  </w:style>
  <w:style w:type="paragraph" w:customStyle="1" w:styleId="cvgsua">
    <w:name w:val="cvgsua"/>
    <w:basedOn w:val="Normal"/>
    <w:rsid w:val="00A52293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7">
    <w:name w:val="Menção Pendente7"/>
    <w:basedOn w:val="Fontepargpadro"/>
    <w:uiPriority w:val="99"/>
    <w:semiHidden/>
    <w:unhideWhenUsed/>
    <w:rsid w:val="00AF0A37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B7281"/>
    <w:rPr>
      <w:color w:val="605E5C"/>
      <w:shd w:val="clear" w:color="auto" w:fill="E1DFDD"/>
    </w:rPr>
  </w:style>
  <w:style w:type="character" w:customStyle="1" w:styleId="a-size-large">
    <w:name w:val="a-size-large"/>
    <w:basedOn w:val="Fontepargpadro"/>
    <w:rsid w:val="00B101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9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4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1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6304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1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4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57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0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</w:divsChild>
        </w:div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7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6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8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6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8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8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1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74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5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3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40391">
                          <w:marLeft w:val="0"/>
                          <w:marRight w:val="0"/>
                          <w:marTop w:val="6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618711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8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43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77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5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7369623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6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99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6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4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6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2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3601">
          <w:marLeft w:val="0"/>
          <w:marRight w:val="0"/>
          <w:marTop w:val="0"/>
          <w:marBottom w:val="0"/>
          <w:divBdr>
            <w:top w:val="none" w:sz="0" w:space="5" w:color="DDDDDD"/>
            <w:left w:val="none" w:sz="0" w:space="11" w:color="DDDDDD"/>
            <w:bottom w:val="single" w:sz="6" w:space="5" w:color="DDDDDD"/>
            <w:right w:val="none" w:sz="0" w:space="31" w:color="DDDDDD"/>
          </w:divBdr>
        </w:div>
        <w:div w:id="20640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76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1649">
              <w:marLeft w:val="0"/>
              <w:marRight w:val="0"/>
              <w:marTop w:val="0"/>
              <w:marBottom w:val="0"/>
              <w:divBdr>
                <w:top w:val="none" w:sz="0" w:space="0" w:color="DDDDDD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9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2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1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86726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32028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07193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97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06924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45485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51283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139300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420361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3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82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9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737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2562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04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00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5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2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4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9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2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80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25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32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8515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21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8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38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35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199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3963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8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57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5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15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93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50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02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846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908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992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0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6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35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1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3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8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1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3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8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79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42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7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5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4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8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87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1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5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26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50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07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2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1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6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02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mmlicita.org.br" TargetMode="External"/><Relationship Id="rId18" Type="http://schemas.openxmlformats.org/officeDocument/2006/relationships/hyperlink" Target="https://app.licitardigital.com.br/login" TargetMode="External"/><Relationship Id="rId26" Type="http://schemas.openxmlformats.org/officeDocument/2006/relationships/hyperlink" Target="mailto:licitaldp@yahoo.com.br" TargetMode="External"/><Relationship Id="rId39" Type="http://schemas.openxmlformats.org/officeDocument/2006/relationships/hyperlink" Target="mailto:licita&#231;&#227;o@piranga.mg.gov.br" TargetMode="External"/><Relationship Id="rId21" Type="http://schemas.openxmlformats.org/officeDocument/2006/relationships/hyperlink" Target="mailto:licitacoracao@yahoo.com.br" TargetMode="External"/><Relationship Id="rId34" Type="http://schemas.openxmlformats.org/officeDocument/2006/relationships/hyperlink" Target="http://www.gov.br/compras" TargetMode="External"/><Relationship Id="rId42" Type="http://schemas.openxmlformats.org/officeDocument/2006/relationships/hyperlink" Target="https://licitar.digital/" TargetMode="External"/><Relationship Id="rId47" Type="http://schemas.openxmlformats.org/officeDocument/2006/relationships/hyperlink" Target="http://www.licitacoes-e.com.br" TargetMode="External"/><Relationship Id="rId50" Type="http://schemas.openxmlformats.org/officeDocument/2006/relationships/hyperlink" Target="http://www.infraestrutura.ba.gov.br" TargetMode="External"/><Relationship Id="rId55" Type="http://schemas.openxmlformats.org/officeDocument/2006/relationships/hyperlink" Target="mailto:licitacoes@cesan.com.br" TargetMode="External"/><Relationship Id="rId63" Type="http://schemas.openxmlformats.org/officeDocument/2006/relationships/hyperlink" Target="https://pottencial.com.br/" TargetMode="External"/><Relationship Id="rId68" Type="http://schemas.openxmlformats.org/officeDocument/2006/relationships/image" Target="media/image4.png"/><Relationship Id="rId7" Type="http://schemas.openxmlformats.org/officeDocument/2006/relationships/settings" Target="settings.xml"/><Relationship Id="rId71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app.licitardigital.com.br/login" TargetMode="External"/><Relationship Id="rId29" Type="http://schemas.openxmlformats.org/officeDocument/2006/relationships/hyperlink" Target="https://app.ammlicita.org.br" TargetMode="External"/><Relationship Id="rId11" Type="http://schemas.openxmlformats.org/officeDocument/2006/relationships/image" Target="media/image1.png"/><Relationship Id="rId24" Type="http://schemas.openxmlformats.org/officeDocument/2006/relationships/hyperlink" Target="https://licitar.digital/" TargetMode="External"/><Relationship Id="rId32" Type="http://schemas.openxmlformats.org/officeDocument/2006/relationships/hyperlink" Target="http://www.montesiao.mg.gov.br" TargetMode="External"/><Relationship Id="rId37" Type="http://schemas.openxmlformats.org/officeDocument/2006/relationships/hyperlink" Target="mailto:licitacoespequi@gmail.com" TargetMode="External"/><Relationship Id="rId40" Type="http://schemas.openxmlformats.org/officeDocument/2006/relationships/hyperlink" Target="https://www.piranga.mg.gov.br/licitacoes" TargetMode="External"/><Relationship Id="rId45" Type="http://schemas.openxmlformats.org/officeDocument/2006/relationships/hyperlink" Target="http://www.santamargarida.mg.gov.br" TargetMode="External"/><Relationship Id="rId53" Type="http://schemas.openxmlformats.org/officeDocument/2006/relationships/hyperlink" Target="http://www.licitacoes-e.com.br" TargetMode="External"/><Relationship Id="rId58" Type="http://schemas.openxmlformats.org/officeDocument/2006/relationships/hyperlink" Target="http://www.licitacoes-e.com.br" TargetMode="External"/><Relationship Id="rId66" Type="http://schemas.openxmlformats.org/officeDocument/2006/relationships/image" Target="media/image3.jpeg"/><Relationship Id="rId7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coracaodejesus.mg.gov.br" TargetMode="External"/><Relationship Id="rId23" Type="http://schemas.openxmlformats.org/officeDocument/2006/relationships/hyperlink" Target="http://www.ammlicita.org.br" TargetMode="External"/><Relationship Id="rId28" Type="http://schemas.openxmlformats.org/officeDocument/2006/relationships/hyperlink" Target="http://www.portaldecompraspublicas.com.br" TargetMode="External"/><Relationship Id="rId36" Type="http://schemas.openxmlformats.org/officeDocument/2006/relationships/hyperlink" Target="mailto:licitacoespequi@gmail.com" TargetMode="External"/><Relationship Id="rId49" Type="http://schemas.openxmlformats.org/officeDocument/2006/relationships/hyperlink" Target="mailto:dilic@novacap.df.gov.br" TargetMode="External"/><Relationship Id="rId57" Type="http://schemas.openxmlformats.org/officeDocument/2006/relationships/hyperlink" Target="http://www.licitacoes-e.com.br" TargetMode="External"/><Relationship Id="rId61" Type="http://schemas.openxmlformats.org/officeDocument/2006/relationships/hyperlink" Target="http://www.gov.br/compras" TargetMode="External"/><Relationship Id="rId10" Type="http://schemas.openxmlformats.org/officeDocument/2006/relationships/endnotes" Target="endnotes.xml"/><Relationship Id="rId19" Type="http://schemas.openxmlformats.org/officeDocument/2006/relationships/hyperlink" Target="http://www.coracaodejesus.mg.gov.br" TargetMode="External"/><Relationship Id="rId31" Type="http://schemas.openxmlformats.org/officeDocument/2006/relationships/hyperlink" Target="http://www.montesiao.mg.gov.br" TargetMode="External"/><Relationship Id="rId44" Type="http://schemas.openxmlformats.org/officeDocument/2006/relationships/hyperlink" Target="mailto:licitacao@santamargarida.mg.gov.br" TargetMode="External"/><Relationship Id="rId52" Type="http://schemas.openxmlformats.org/officeDocument/2006/relationships/hyperlink" Target="http://www.cesan.com.br" TargetMode="External"/><Relationship Id="rId60" Type="http://schemas.openxmlformats.org/officeDocument/2006/relationships/hyperlink" Target="https://www.gov.br/compras/edital/393019-5-90250-2024" TargetMode="External"/><Relationship Id="rId65" Type="http://schemas.openxmlformats.org/officeDocument/2006/relationships/hyperlink" Target="https://www.triamanorte.com.br/" TargetMode="External"/><Relationship Id="rId73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app.licitardigital.com.br/login" TargetMode="External"/><Relationship Id="rId22" Type="http://schemas.openxmlformats.org/officeDocument/2006/relationships/hyperlink" Target="http://www.novobbmnet.com.br" TargetMode="External"/><Relationship Id="rId27" Type="http://schemas.openxmlformats.org/officeDocument/2006/relationships/hyperlink" Target="http://www.portaldecompraspublicas.com.br" TargetMode="External"/><Relationship Id="rId30" Type="http://schemas.openxmlformats.org/officeDocument/2006/relationships/hyperlink" Target="http://www.licitardigital.com.br" TargetMode="External"/><Relationship Id="rId35" Type="http://schemas.openxmlformats.org/officeDocument/2006/relationships/hyperlink" Target="mailto:licitacoes@montesclaros.mg.gov.br" TargetMode="External"/><Relationship Id="rId43" Type="http://schemas.openxmlformats.org/officeDocument/2006/relationships/hyperlink" Target="http://www.licitardigital.com.br" TargetMode="External"/><Relationship Id="rId48" Type="http://schemas.openxmlformats.org/officeDocument/2006/relationships/hyperlink" Target="http://www.novacap.df.gov.br" TargetMode="External"/><Relationship Id="rId56" Type="http://schemas.openxmlformats.org/officeDocument/2006/relationships/hyperlink" Target="http://www.cesan.com.br" TargetMode="External"/><Relationship Id="rId64" Type="http://schemas.openxmlformats.org/officeDocument/2006/relationships/image" Target="media/image2.png"/><Relationship Id="rId69" Type="http://schemas.openxmlformats.org/officeDocument/2006/relationships/hyperlink" Target="https://atentasaude.com.br/contato/" TargetMode="External"/><Relationship Id="rId8" Type="http://schemas.openxmlformats.org/officeDocument/2006/relationships/webSettings" Target="webSettings.xml"/><Relationship Id="rId51" Type="http://schemas.openxmlformats.org/officeDocument/2006/relationships/hyperlink" Target="mailto:cpl@infra.ba.gov.br" TargetMode="External"/><Relationship Id="rId72" Type="http://schemas.openxmlformats.org/officeDocument/2006/relationships/footer" Target="footer1.xml"/><Relationship Id="rId3" Type="http://schemas.openxmlformats.org/officeDocument/2006/relationships/customXml" Target="../customXml/item3.xml"/><Relationship Id="rId12" Type="http://schemas.openxmlformats.org/officeDocument/2006/relationships/hyperlink" Target="http://www.claraval.mg.gov.br" TargetMode="External"/><Relationship Id="rId17" Type="http://schemas.openxmlformats.org/officeDocument/2006/relationships/hyperlink" Target="mailto:licitacoracao@yahoo.com.br" TargetMode="External"/><Relationship Id="rId25" Type="http://schemas.openxmlformats.org/officeDocument/2006/relationships/hyperlink" Target="http://www.janauba.mg.gov.br" TargetMode="External"/><Relationship Id="rId33" Type="http://schemas.openxmlformats.org/officeDocument/2006/relationships/hyperlink" Target="https://licitacoes.montesclaros.mg.gov.br/licitacao/processo-licitatorio-n-2982024-concorrencia-publica-eletronica-n-0232024" TargetMode="External"/><Relationship Id="rId38" Type="http://schemas.openxmlformats.org/officeDocument/2006/relationships/hyperlink" Target="mailto:licitacoespequi@gmail.com" TargetMode="External"/><Relationship Id="rId46" Type="http://schemas.openxmlformats.org/officeDocument/2006/relationships/hyperlink" Target="mailto:licitacaovgp2@gmail.com" TargetMode="External"/><Relationship Id="rId59" Type="http://schemas.openxmlformats.org/officeDocument/2006/relationships/hyperlink" Target="mailto:licitacoes@cesan.com.br" TargetMode="External"/><Relationship Id="rId67" Type="http://schemas.openxmlformats.org/officeDocument/2006/relationships/hyperlink" Target="https://profitto.co/" TargetMode="External"/><Relationship Id="rId20" Type="http://schemas.openxmlformats.org/officeDocument/2006/relationships/hyperlink" Target="https://app.licitardigital.com.br/login" TargetMode="External"/><Relationship Id="rId41" Type="http://schemas.openxmlformats.org/officeDocument/2006/relationships/hyperlink" Target="mailto:licitacao@comar.mg.gov.br" TargetMode="External"/><Relationship Id="rId54" Type="http://schemas.openxmlformats.org/officeDocument/2006/relationships/hyperlink" Target="http://www.licitacoes-e.com.br" TargetMode="External"/><Relationship Id="rId62" Type="http://schemas.openxmlformats.org/officeDocument/2006/relationships/hyperlink" Target="http://www.gov.br/compras" TargetMode="External"/><Relationship Id="rId70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ana.lopes\SINDICATO%20DA%20INDUSTRIA%20DA%20CONSTRUCAO%20PESADA%20NO%20ESTADO%20DE%20MG\Licitacao%20-%20Documentos\Licitacao\BL2024\licitacao@sicepotm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  <wetp:taskpane dockstate="right" visibility="0" width="350" row="1">
    <wetp:webextensionref xmlns:r="http://schemas.openxmlformats.org/officeDocument/2006/relationships" r:id="rId2"/>
  </wetp:taskpane>
</wetp:taskpanes>
</file>

<file path=word/webextensions/webextension1.xml><?xml version="1.0" encoding="utf-8"?>
<we:webextension xmlns:we="http://schemas.microsoft.com/office/webextensions/webextension/2010/11" id="{DB6CD5FD-1D7D-418A-B028-FCBC8CA31CBD}">
  <we:reference id="wa104381727" version="1.0.0.9" store="pt-BR" storeType="OMEX"/>
  <we:alternateReferences>
    <we:reference id="wa104381727" version="1.0.0.9" store="wa104381727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7240F865-315C-4011-BCBE-7862F6229002}">
  <we:reference id="wa104380099" version="1.2.0.0" store="pt-BR" storeType="OMEX"/>
  <we:alternateReferences>
    <we:reference id="wa104380099" version="1.2.0.0" store="WA104380099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6E29326FCD844B804757ED13EF4B10" ma:contentTypeVersion="13" ma:contentTypeDescription="Create a new document." ma:contentTypeScope="" ma:versionID="13c176c1e1875d0ddf11792813cfeac2">
  <xsd:schema xmlns:xsd="http://www.w3.org/2001/XMLSchema" xmlns:xs="http://www.w3.org/2001/XMLSchema" xmlns:p="http://schemas.microsoft.com/office/2006/metadata/properties" xmlns:ns2="57a67b1b-4102-4c86-afd8-b42c65e09a46" xmlns:ns3="3e2f1699-ae17-4586-b7e7-5ecefed869db" targetNamespace="http://schemas.microsoft.com/office/2006/metadata/properties" ma:root="true" ma:fieldsID="2adebfb087c8d8f62a2f7dab18544eb0" ns2:_="" ns3:_="">
    <xsd:import namespace="57a67b1b-4102-4c86-afd8-b42c65e09a46"/>
    <xsd:import namespace="3e2f1699-ae17-4586-b7e7-5ecefed869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fc69798-bf47-41ca-ba80-3e76120db2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f1699-ae17-4586-b7e7-5ecefed869d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681772df-90eb-4d1e-9812-acd2eaedb6be}" ma:internalName="TaxCatchAll" ma:showField="CatchAllData" ma:web="3e2f1699-ae17-4586-b7e7-5ecefed86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2f1699-ae17-4586-b7e7-5ecefed869db" xsi:nil="true"/>
    <lcf76f155ced4ddcb4097134ff3c332f xmlns="57a67b1b-4102-4c86-afd8-b42c65e09a4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9DFEE-21E8-4F47-9395-5351D94291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3e2f1699-ae17-4586-b7e7-5ecefed869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7C35F1B-B25E-4AF6-9E7D-94799EE25E4E}">
  <ds:schemaRefs>
    <ds:schemaRef ds:uri="http://schemas.microsoft.com/office/2006/metadata/properties"/>
    <ds:schemaRef ds:uri="http://schemas.microsoft.com/office/infopath/2007/PartnerControls"/>
    <ds:schemaRef ds:uri="3e2f1699-ae17-4586-b7e7-5ecefed869db"/>
    <ds:schemaRef ds:uri="57a67b1b-4102-4c86-afd8-b42c65e09a46"/>
  </ds:schemaRefs>
</ds:datastoreItem>
</file>

<file path=customXml/itemProps3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55AC8F6-A633-4E09-9709-DC4C12E9C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</TotalTime>
  <Pages>8</Pages>
  <Words>3137</Words>
  <Characters>16945</Characters>
  <Application>Microsoft Office Word</Application>
  <DocSecurity>0</DocSecurity>
  <Lines>141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20042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Ana Lopes</cp:lastModifiedBy>
  <cp:revision>13</cp:revision>
  <cp:lastPrinted>2024-08-27T21:26:00Z</cp:lastPrinted>
  <dcterms:created xsi:type="dcterms:W3CDTF">2024-08-27T21:26:00Z</dcterms:created>
  <dcterms:modified xsi:type="dcterms:W3CDTF">2024-08-28T20:06:00Z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0x010100606E29326FCD844B804757ED13EF4B10</vt:lpwstr>
  </property>
  <property fmtid="{D5CDD505-2E9C-101B-9397-08002B2CF9AE}" pid="3" name="MediaServiceImageTags">
    <vt:lpwstr/>
  </property>
</Properties>
</file>