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B9FFE2F" w:rsidR="009B2B94" w:rsidRPr="00151818" w:rsidRDefault="009B2B9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17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111</w:t>
                            </w:r>
                          </w:p>
                          <w:p w14:paraId="40613626" w14:textId="77777777" w:rsidR="009B2B94" w:rsidRPr="00186A8C" w:rsidRDefault="009B2B9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4B9FFE2F" w:rsidR="009B2B94" w:rsidRPr="00151818" w:rsidRDefault="009B2B9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17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111</w:t>
                      </w:r>
                    </w:p>
                    <w:p w14:paraId="40613626" w14:textId="77777777" w:rsidR="009B2B94" w:rsidRPr="00186A8C" w:rsidRDefault="009B2B9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0C70283C" w14:textId="77777777" w:rsidR="004368D1" w:rsidRPr="0062213D" w:rsidRDefault="004368D1" w:rsidP="00533FC1">
      <w:pPr>
        <w:autoSpaceDE w:val="0"/>
        <w:autoSpaceDN w:val="0"/>
        <w:adjustRightInd w:val="0"/>
        <w:rPr>
          <w:rFonts w:ascii="Calibri" w:hAnsi="Calibri" w:cs="Calibri"/>
          <w:noProof/>
          <w:sz w:val="32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2A5AC7E1" w14:textId="31151CF0" w:rsidR="001F4EA1" w:rsidRDefault="0014518D" w:rsidP="002D2E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F4EA1">
        <w:rPr>
          <w:rFonts w:asciiTheme="minorHAnsi" w:hAnsiTheme="minorHAnsi" w:cstheme="minorHAnsi"/>
          <w:b/>
        </w:rPr>
        <w:t xml:space="preserve">ALPINÓPOLIS </w:t>
      </w:r>
      <w:r w:rsidR="002D2E15">
        <w:rPr>
          <w:rFonts w:asciiTheme="minorHAnsi" w:hAnsiTheme="minorHAnsi" w:cstheme="minorHAnsi"/>
          <w:b/>
        </w:rPr>
        <w:t xml:space="preserve">- </w:t>
      </w:r>
      <w:r w:rsidR="001F4EA1" w:rsidRPr="001F4EA1">
        <w:rPr>
          <w:rFonts w:asciiTheme="minorHAnsi" w:hAnsiTheme="minorHAnsi" w:cstheme="minorHAnsi"/>
          <w:b/>
        </w:rPr>
        <w:t xml:space="preserve">CONCORRÊNCIA ELETRÔNICA </w:t>
      </w:r>
      <w:r w:rsidR="001F4EA1">
        <w:rPr>
          <w:rFonts w:asciiTheme="minorHAnsi" w:hAnsiTheme="minorHAnsi" w:cstheme="minorHAnsi"/>
          <w:b/>
        </w:rPr>
        <w:t>Nº 001</w:t>
      </w:r>
      <w:r w:rsidR="001F4EA1" w:rsidRPr="001F4EA1">
        <w:rPr>
          <w:rFonts w:asciiTheme="minorHAnsi" w:hAnsiTheme="minorHAnsi" w:cstheme="minorHAnsi"/>
          <w:b/>
        </w:rPr>
        <w:t>/2025</w:t>
      </w:r>
    </w:p>
    <w:p w14:paraId="2BC8A604" w14:textId="2D4762EC" w:rsidR="00F46AD1" w:rsidRDefault="001F4EA1" w:rsidP="002D2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F4EA1">
        <w:rPr>
          <w:rFonts w:asciiTheme="majorHAnsi" w:hAnsiTheme="majorHAnsi" w:cstheme="majorHAnsi"/>
        </w:rPr>
        <w:t xml:space="preserve">Objeto: Contratação de empresa para prestação </w:t>
      </w:r>
      <w:r w:rsidR="002D2E15" w:rsidRPr="001F4EA1">
        <w:rPr>
          <w:rFonts w:asciiTheme="majorHAnsi" w:hAnsiTheme="majorHAnsi" w:cstheme="majorHAnsi"/>
        </w:rPr>
        <w:t xml:space="preserve">de serviços e obras de engenharia </w:t>
      </w:r>
      <w:r w:rsidRPr="001F4EA1">
        <w:rPr>
          <w:rFonts w:asciiTheme="majorHAnsi" w:hAnsiTheme="majorHAnsi" w:cstheme="majorHAnsi"/>
        </w:rPr>
        <w:t xml:space="preserve">para reparo de via danificada pelas chuvas na Rua João Batista de Carvalho. Data: 04/07/2025 às 09:00 horas. O Edital </w:t>
      </w:r>
      <w:r w:rsidR="00394AF5" w:rsidRPr="001F4EA1">
        <w:rPr>
          <w:rFonts w:asciiTheme="majorHAnsi" w:hAnsiTheme="majorHAnsi" w:cstheme="majorHAnsi"/>
        </w:rPr>
        <w:t>está</w:t>
      </w:r>
      <w:r w:rsidRPr="001F4EA1">
        <w:rPr>
          <w:rFonts w:asciiTheme="majorHAnsi" w:hAnsiTheme="majorHAnsi" w:cstheme="majorHAnsi"/>
        </w:rPr>
        <w:t xml:space="preserve"> à disposição na sede da Prefeit</w:t>
      </w:r>
      <w:r w:rsidR="002D2E15">
        <w:rPr>
          <w:rFonts w:asciiTheme="majorHAnsi" w:hAnsiTheme="majorHAnsi" w:cstheme="majorHAnsi"/>
        </w:rPr>
        <w:t>ura Municipal de Alpinópolis/MG.</w:t>
      </w:r>
      <w:r w:rsidRPr="001F4EA1">
        <w:rPr>
          <w:rFonts w:asciiTheme="majorHAnsi" w:hAnsiTheme="majorHAnsi" w:cstheme="majorHAnsi"/>
        </w:rPr>
        <w:t xml:space="preserve"> </w:t>
      </w:r>
      <w:r w:rsidR="002D2E15">
        <w:rPr>
          <w:rFonts w:asciiTheme="majorHAnsi" w:hAnsiTheme="majorHAnsi" w:cstheme="majorHAnsi"/>
        </w:rPr>
        <w:t>T</w:t>
      </w:r>
      <w:r w:rsidRPr="001F4EA1">
        <w:rPr>
          <w:rFonts w:asciiTheme="majorHAnsi" w:hAnsiTheme="majorHAnsi" w:cstheme="majorHAnsi"/>
        </w:rPr>
        <w:t>elefone (</w:t>
      </w:r>
      <w:r w:rsidR="00394AF5" w:rsidRPr="001F4EA1">
        <w:rPr>
          <w:rFonts w:asciiTheme="majorHAnsi" w:hAnsiTheme="majorHAnsi" w:cstheme="majorHAnsi"/>
        </w:rPr>
        <w:t>35) 3523.1808</w:t>
      </w:r>
      <w:r w:rsidR="002D2E15">
        <w:rPr>
          <w:rFonts w:asciiTheme="majorHAnsi" w:hAnsiTheme="majorHAnsi" w:cstheme="majorHAnsi"/>
        </w:rPr>
        <w:t xml:space="preserve">, e-mail </w:t>
      </w:r>
      <w:hyperlink r:id="rId11" w:history="1">
        <w:r w:rsidR="002D2E15" w:rsidRPr="00B24118">
          <w:rPr>
            <w:rStyle w:val="Hyperlink"/>
            <w:rFonts w:asciiTheme="majorHAnsi" w:hAnsiTheme="majorHAnsi" w:cstheme="majorHAnsi"/>
          </w:rPr>
          <w:t>licitacao@alpinopolis.mg.gov.br</w:t>
        </w:r>
      </w:hyperlink>
      <w:r w:rsidRPr="001F4EA1">
        <w:rPr>
          <w:rFonts w:asciiTheme="majorHAnsi" w:hAnsiTheme="majorHAnsi" w:cstheme="majorHAnsi"/>
        </w:rPr>
        <w:t>.</w:t>
      </w:r>
      <w:r w:rsidR="002D2E15">
        <w:rPr>
          <w:rFonts w:asciiTheme="majorHAnsi" w:hAnsiTheme="majorHAnsi" w:cstheme="majorHAnsi"/>
        </w:rPr>
        <w:t xml:space="preserve"> S</w:t>
      </w:r>
      <w:r w:rsidRPr="001F4EA1">
        <w:rPr>
          <w:rFonts w:asciiTheme="majorHAnsi" w:hAnsiTheme="majorHAnsi" w:cstheme="majorHAnsi"/>
        </w:rPr>
        <w:t xml:space="preserve">ite </w:t>
      </w:r>
      <w:hyperlink r:id="rId12" w:history="1">
        <w:r w:rsidR="002D2E15" w:rsidRPr="00B24118">
          <w:rPr>
            <w:rStyle w:val="Hyperlink"/>
            <w:rFonts w:asciiTheme="majorHAnsi" w:hAnsiTheme="majorHAnsi" w:cstheme="majorHAnsi"/>
          </w:rPr>
          <w:t>www.alpinopolis.mg.gov.br</w:t>
        </w:r>
      </w:hyperlink>
    </w:p>
    <w:p w14:paraId="1FB22FB0" w14:textId="77777777" w:rsidR="002D2E15" w:rsidRDefault="002D2E15" w:rsidP="002D2E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C3519E5" w14:textId="77777777" w:rsidR="00F46AD1" w:rsidRDefault="00F46AD1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46AD1">
        <w:rPr>
          <w:rFonts w:asciiTheme="minorHAnsi" w:hAnsiTheme="minorHAnsi" w:cstheme="minorHAnsi"/>
          <w:b/>
        </w:rPr>
        <w:t>BOM JARDIM DE MINAS - CONCORRÊNCIA Nº 005/2025</w:t>
      </w:r>
      <w:r>
        <w:t xml:space="preserve"> </w:t>
      </w:r>
    </w:p>
    <w:p w14:paraId="43ECAB0D" w14:textId="53515F4E" w:rsidR="00430F07" w:rsidRDefault="00F46AD1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46AD1">
        <w:rPr>
          <w:rFonts w:asciiTheme="majorHAnsi" w:hAnsiTheme="majorHAnsi" w:cstheme="majorHAnsi"/>
        </w:rPr>
        <w:t xml:space="preserve">Objeto: Contratação de serviços especializados de engenharia referente à execução de obras de pavimentação asfáltica em </w:t>
      </w:r>
      <w:r w:rsidR="002D2E15" w:rsidRPr="00F46AD1">
        <w:rPr>
          <w:rFonts w:asciiTheme="majorHAnsi" w:hAnsiTheme="majorHAnsi" w:cstheme="majorHAnsi"/>
        </w:rPr>
        <w:t xml:space="preserve">Concreto Betuminoso Usinado à Quente </w:t>
      </w:r>
      <w:r w:rsidR="002D2E15">
        <w:rPr>
          <w:rFonts w:asciiTheme="majorHAnsi" w:hAnsiTheme="majorHAnsi" w:cstheme="majorHAnsi"/>
        </w:rPr>
        <w:t>- CBUQ etapa 2.</w:t>
      </w:r>
      <w:r w:rsidRPr="00F46AD1">
        <w:rPr>
          <w:rFonts w:asciiTheme="majorHAnsi" w:hAnsiTheme="majorHAnsi" w:cstheme="majorHAnsi"/>
        </w:rPr>
        <w:t xml:space="preserve"> Avenida Prefeito Genivaldo Marques de Paula - Entrada do Município de Bom Jardim de Minas. Entrega dos envelopes e Sessão Pública 10 d</w:t>
      </w:r>
      <w:r w:rsidR="002D2E15">
        <w:rPr>
          <w:rFonts w:asciiTheme="majorHAnsi" w:hAnsiTheme="majorHAnsi" w:cstheme="majorHAnsi"/>
        </w:rPr>
        <w:t xml:space="preserve">e julho de 2025, às 10:00 </w:t>
      </w:r>
      <w:r w:rsidRPr="00F46AD1">
        <w:rPr>
          <w:rFonts w:asciiTheme="majorHAnsi" w:hAnsiTheme="majorHAnsi" w:cstheme="majorHAnsi"/>
        </w:rPr>
        <w:t>horas para credenciamento e após, abertura dos envelopes</w:t>
      </w:r>
      <w:r w:rsidR="002D2E15">
        <w:rPr>
          <w:rFonts w:asciiTheme="majorHAnsi" w:hAnsiTheme="majorHAnsi" w:cstheme="majorHAnsi"/>
        </w:rPr>
        <w:t xml:space="preserve">. Informações (32) 3292-1601. </w:t>
      </w:r>
      <w:r w:rsidR="00394AF5">
        <w:rPr>
          <w:rFonts w:asciiTheme="majorHAnsi" w:hAnsiTheme="majorHAnsi" w:cstheme="majorHAnsi"/>
        </w:rPr>
        <w:t>E</w:t>
      </w:r>
      <w:r w:rsidR="00394AF5" w:rsidRPr="00F46AD1">
        <w:rPr>
          <w:rFonts w:asciiTheme="majorHAnsi" w:hAnsiTheme="majorHAnsi" w:cstheme="majorHAnsi"/>
        </w:rPr>
        <w:t>-mail</w:t>
      </w:r>
      <w:r w:rsidRPr="00F46AD1">
        <w:rPr>
          <w:rFonts w:asciiTheme="majorHAnsi" w:hAnsiTheme="majorHAnsi" w:cstheme="majorHAnsi"/>
        </w:rPr>
        <w:t xml:space="preserve">: </w:t>
      </w:r>
      <w:hyperlink r:id="rId13" w:history="1">
        <w:r w:rsidRPr="00B24118">
          <w:rPr>
            <w:rStyle w:val="Hyperlink"/>
            <w:rFonts w:asciiTheme="majorHAnsi" w:hAnsiTheme="majorHAnsi" w:cstheme="majorHAnsi"/>
          </w:rPr>
          <w:t>licitacao@bomjardimdeminas.mg.gov.br</w:t>
        </w:r>
      </w:hyperlink>
      <w:r>
        <w:rPr>
          <w:rFonts w:asciiTheme="majorHAnsi" w:hAnsiTheme="majorHAnsi" w:cstheme="majorHAnsi"/>
        </w:rPr>
        <w:t xml:space="preserve">. </w:t>
      </w:r>
      <w:r w:rsidR="001F4EA1" w:rsidRPr="001F4EA1">
        <w:rPr>
          <w:rFonts w:asciiTheme="majorHAnsi" w:hAnsiTheme="majorHAnsi" w:cstheme="majorHAnsi"/>
        </w:rPr>
        <w:t xml:space="preserve"> </w:t>
      </w:r>
    </w:p>
    <w:p w14:paraId="7D5D5F25" w14:textId="77777777" w:rsidR="00FD7AEB" w:rsidRDefault="00FD7AEB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69ACFA" w14:textId="77777777" w:rsidR="00FD7AEB" w:rsidRDefault="00FD7AEB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FD7AEB">
        <w:rPr>
          <w:rFonts w:asciiTheme="minorHAnsi" w:hAnsiTheme="minorHAnsi" w:cstheme="minorHAnsi"/>
          <w:b/>
        </w:rPr>
        <w:t xml:space="preserve"> CARRANCAS - CONCORRÊNCIA Nº 003/2025</w:t>
      </w:r>
      <w:r>
        <w:t xml:space="preserve"> </w:t>
      </w:r>
    </w:p>
    <w:p w14:paraId="02181757" w14:textId="78661329" w:rsidR="00FD7AEB" w:rsidRDefault="00FD7AEB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D7AEB">
        <w:rPr>
          <w:rFonts w:asciiTheme="majorHAnsi" w:hAnsiTheme="majorHAnsi" w:cstheme="majorHAnsi"/>
        </w:rPr>
        <w:t xml:space="preserve">Objeto: Contratação de empresa especializada para execução de obra para Construção da Estação Elevatória de Esgoto. Data e </w:t>
      </w:r>
      <w:r w:rsidR="00394AF5" w:rsidRPr="00FD7AEB">
        <w:rPr>
          <w:rFonts w:asciiTheme="majorHAnsi" w:hAnsiTheme="majorHAnsi" w:cstheme="majorHAnsi"/>
        </w:rPr>
        <w:t>horário</w:t>
      </w:r>
      <w:r w:rsidRPr="00FD7AE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de abertura: 03/07/2025 às 08:00hs. Valor estimado é de </w:t>
      </w:r>
      <w:r w:rsidRPr="00FD7AEB">
        <w:rPr>
          <w:rFonts w:asciiTheme="minorHAnsi" w:hAnsiTheme="minorHAnsi" w:cstheme="minorHAnsi"/>
          <w:b/>
        </w:rPr>
        <w:t>R$410.883,97</w:t>
      </w:r>
      <w:r>
        <w:rPr>
          <w:rFonts w:asciiTheme="minorHAnsi" w:hAnsiTheme="minorHAnsi" w:cstheme="minorHAnsi"/>
          <w:b/>
        </w:rPr>
        <w:t xml:space="preserve">. </w:t>
      </w:r>
      <w:r w:rsidRPr="00FD7AEB">
        <w:rPr>
          <w:rFonts w:asciiTheme="majorHAnsi" w:hAnsiTheme="majorHAnsi" w:cstheme="majorHAnsi"/>
        </w:rPr>
        <w:t>I</w:t>
      </w:r>
      <w:r w:rsidR="002D2E15" w:rsidRPr="00FD7AEB">
        <w:rPr>
          <w:rFonts w:asciiTheme="majorHAnsi" w:hAnsiTheme="majorHAnsi" w:cstheme="majorHAnsi"/>
        </w:rPr>
        <w:t>nformações</w:t>
      </w:r>
      <w:r w:rsidRPr="00FD7AEB">
        <w:rPr>
          <w:rFonts w:asciiTheme="majorHAnsi" w:hAnsiTheme="majorHAnsi" w:cstheme="majorHAnsi"/>
        </w:rPr>
        <w:t xml:space="preserve"> </w:t>
      </w:r>
      <w:r w:rsidR="002D2E15" w:rsidRPr="00FD7AEB">
        <w:rPr>
          <w:rFonts w:asciiTheme="majorHAnsi" w:hAnsiTheme="majorHAnsi" w:cstheme="majorHAnsi"/>
        </w:rPr>
        <w:t>a</w:t>
      </w:r>
      <w:r w:rsidRPr="00FD7AEB">
        <w:rPr>
          <w:rFonts w:asciiTheme="majorHAnsi" w:hAnsiTheme="majorHAnsi" w:cstheme="majorHAnsi"/>
        </w:rPr>
        <w:t>través do tel</w:t>
      </w:r>
      <w:r w:rsidR="002D2E15">
        <w:rPr>
          <w:rFonts w:asciiTheme="majorHAnsi" w:hAnsiTheme="majorHAnsi" w:cstheme="majorHAnsi"/>
        </w:rPr>
        <w:t>.:</w:t>
      </w:r>
      <w:r w:rsidRPr="00FD7AEB">
        <w:rPr>
          <w:rFonts w:asciiTheme="majorHAnsi" w:hAnsiTheme="majorHAnsi" w:cstheme="majorHAnsi"/>
        </w:rPr>
        <w:t xml:space="preserve"> (35) 3327-1107 e e-mail </w:t>
      </w:r>
      <w:hyperlink r:id="rId14" w:history="1">
        <w:r w:rsidRPr="00B24118">
          <w:rPr>
            <w:rStyle w:val="Hyperlink"/>
            <w:rFonts w:asciiTheme="majorHAnsi" w:hAnsiTheme="majorHAnsi" w:cstheme="majorHAnsi"/>
          </w:rPr>
          <w:t>licitacao@carrancas.mg.gov.br</w:t>
        </w:r>
      </w:hyperlink>
      <w:r>
        <w:rPr>
          <w:rFonts w:asciiTheme="majorHAnsi" w:hAnsiTheme="majorHAnsi" w:cstheme="majorHAnsi"/>
        </w:rPr>
        <w:t xml:space="preserve">. </w:t>
      </w:r>
      <w:r w:rsidRPr="00FD7AEB">
        <w:rPr>
          <w:rFonts w:asciiTheme="majorHAnsi" w:hAnsiTheme="majorHAnsi" w:cstheme="majorHAnsi"/>
        </w:rPr>
        <w:t>Impugnações até 30/06/2025</w:t>
      </w:r>
      <w:r w:rsidR="002D2E15">
        <w:rPr>
          <w:rFonts w:asciiTheme="majorHAnsi" w:hAnsiTheme="majorHAnsi" w:cstheme="majorHAnsi"/>
        </w:rPr>
        <w:t>.</w:t>
      </w:r>
    </w:p>
    <w:p w14:paraId="207855FD" w14:textId="77777777" w:rsidR="009169BD" w:rsidRDefault="009169BD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E4BECE" w14:textId="7CFE80C9" w:rsidR="004A4EE2" w:rsidRDefault="009169B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4A4EE2" w:rsidRPr="004A4EE2">
        <w:rPr>
          <w:rFonts w:asciiTheme="minorHAnsi" w:hAnsiTheme="minorHAnsi" w:cstheme="minorHAnsi"/>
          <w:b/>
        </w:rPr>
        <w:t>CARNEIRINHO - CONCORRÊNCIA PÚBLICA Nº 0</w:t>
      </w:r>
      <w:r w:rsidR="002D2E15">
        <w:rPr>
          <w:rFonts w:asciiTheme="minorHAnsi" w:hAnsiTheme="minorHAnsi" w:cstheme="minorHAnsi"/>
          <w:b/>
        </w:rPr>
        <w:t>0</w:t>
      </w:r>
      <w:r w:rsidR="004A4EE2" w:rsidRPr="004A4EE2">
        <w:rPr>
          <w:rFonts w:asciiTheme="minorHAnsi" w:hAnsiTheme="minorHAnsi" w:cstheme="minorHAnsi"/>
          <w:b/>
        </w:rPr>
        <w:t>3/2025</w:t>
      </w:r>
      <w:r w:rsidR="004A4EE2">
        <w:t xml:space="preserve"> </w:t>
      </w:r>
    </w:p>
    <w:p w14:paraId="7FA7E4A6" w14:textId="58BD77B1" w:rsidR="00703F0A" w:rsidRDefault="004A4EE2" w:rsidP="004A4EE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4EE2">
        <w:rPr>
          <w:rFonts w:asciiTheme="majorHAnsi" w:hAnsiTheme="majorHAnsi" w:cstheme="majorHAnsi"/>
        </w:rPr>
        <w:t xml:space="preserve">Objeto: Contratação de empresa para realização de obras e serviços de engenharia, com fornecimento de materiais e mão de obra especializada, visando a execução de serviços de reparos e ampliação no prédio da </w:t>
      </w:r>
      <w:r w:rsidR="002D2E15">
        <w:rPr>
          <w:rFonts w:asciiTheme="majorHAnsi" w:hAnsiTheme="majorHAnsi" w:cstheme="majorHAnsi"/>
        </w:rPr>
        <w:t>Farmácia d</w:t>
      </w:r>
      <w:r w:rsidR="002D2E15" w:rsidRPr="004A4EE2">
        <w:rPr>
          <w:rFonts w:asciiTheme="majorHAnsi" w:hAnsiTheme="majorHAnsi" w:cstheme="majorHAnsi"/>
        </w:rPr>
        <w:t>e Minas</w:t>
      </w:r>
      <w:r w:rsidRPr="004A4EE2">
        <w:rPr>
          <w:rFonts w:asciiTheme="majorHAnsi" w:hAnsiTheme="majorHAnsi" w:cstheme="majorHAnsi"/>
        </w:rPr>
        <w:t>, a ser edificado na Avenida Josefa Rodrigues da Silva, Lote 11 da Quadra 13, Bairro - Centro, do Município de Carneirinho/MG. Data/hora de abertura dos Envelopes:</w:t>
      </w:r>
      <w:r w:rsidR="002D2E15">
        <w:rPr>
          <w:rFonts w:asciiTheme="majorHAnsi" w:hAnsiTheme="majorHAnsi" w:cstheme="majorHAnsi"/>
        </w:rPr>
        <w:t xml:space="preserve"> 23/07/2025, </w:t>
      </w:r>
      <w:r w:rsidR="00394AF5">
        <w:rPr>
          <w:rFonts w:asciiTheme="majorHAnsi" w:hAnsiTheme="majorHAnsi" w:cstheme="majorHAnsi"/>
        </w:rPr>
        <w:t>a</w:t>
      </w:r>
      <w:r w:rsidR="002D2E15">
        <w:rPr>
          <w:rFonts w:asciiTheme="majorHAnsi" w:hAnsiTheme="majorHAnsi" w:cstheme="majorHAnsi"/>
        </w:rPr>
        <w:t xml:space="preserve"> partir das 08:30</w:t>
      </w:r>
      <w:r w:rsidRPr="004A4EE2">
        <w:rPr>
          <w:rFonts w:asciiTheme="majorHAnsi" w:hAnsiTheme="majorHAnsi" w:cstheme="majorHAnsi"/>
        </w:rPr>
        <w:t xml:space="preserve">hs. Local de retirada do Edital: Av. Ambraulino Leandro Barbosa, n° 284, Centro, Carneirinho-MG. Fone: (34) 3454-0200 ou através do endereço eletrônico: </w:t>
      </w:r>
      <w:hyperlink r:id="rId15" w:history="1">
        <w:r w:rsidRPr="00B24118">
          <w:rPr>
            <w:rStyle w:val="Hyperlink"/>
            <w:rFonts w:asciiTheme="majorHAnsi" w:hAnsiTheme="majorHAnsi" w:cstheme="majorHAnsi"/>
          </w:rPr>
          <w:t>http://www.carneirinho.mg.gov.br/licitacoes-e-contratos</w:t>
        </w:r>
      </w:hyperlink>
      <w:r w:rsidRPr="004A4EE2">
        <w:rPr>
          <w:rFonts w:asciiTheme="majorHAnsi" w:hAnsiTheme="majorHAnsi" w:cstheme="majorHAnsi"/>
        </w:rPr>
        <w:t>.</w:t>
      </w:r>
    </w:p>
    <w:p w14:paraId="2C335D7B" w14:textId="77777777" w:rsidR="004A4EE2" w:rsidRDefault="004A4EE2" w:rsidP="004A4EE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9E0707" w14:textId="77777777" w:rsidR="000A14B9" w:rsidRDefault="00430F07" w:rsidP="000A14B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1F4EA1" w:rsidRPr="00703F0A">
        <w:rPr>
          <w:rFonts w:asciiTheme="minorHAnsi" w:hAnsiTheme="minorHAnsi" w:cstheme="minorHAnsi"/>
          <w:b/>
        </w:rPr>
        <w:t xml:space="preserve"> </w:t>
      </w:r>
      <w:r w:rsidR="000A14B9">
        <w:rPr>
          <w:rFonts w:asciiTheme="minorHAnsi" w:hAnsiTheme="minorHAnsi" w:cstheme="minorHAnsi"/>
          <w:b/>
        </w:rPr>
        <w:t xml:space="preserve">ESTRELA DALVA </w:t>
      </w:r>
    </w:p>
    <w:p w14:paraId="4B4FF7DF" w14:textId="0A805BF5" w:rsidR="000A14B9" w:rsidRDefault="000A14B9" w:rsidP="000A14B9">
      <w:pPr>
        <w:autoSpaceDE w:val="0"/>
        <w:autoSpaceDN w:val="0"/>
        <w:adjustRightInd w:val="0"/>
        <w:ind w:left="142"/>
        <w:jc w:val="both"/>
      </w:pPr>
      <w:r w:rsidRPr="000A14B9">
        <w:rPr>
          <w:rFonts w:asciiTheme="minorHAnsi" w:hAnsiTheme="minorHAnsi" w:cstheme="minorHAnsi"/>
          <w:b/>
        </w:rPr>
        <w:t>CONCORRÊNCIA Nº 003/2025</w:t>
      </w:r>
      <w:r>
        <w:t xml:space="preserve"> </w:t>
      </w:r>
    </w:p>
    <w:p w14:paraId="79547342" w14:textId="6EAB7FD6" w:rsidR="000A14B9" w:rsidRDefault="000A14B9" w:rsidP="0062213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14B9">
        <w:rPr>
          <w:rFonts w:asciiTheme="majorHAnsi" w:hAnsiTheme="majorHAnsi" w:cstheme="majorHAnsi"/>
        </w:rPr>
        <w:t xml:space="preserve">Objeto: Contratação de empresa de engenharia para executar obras de substituição de pavimento, execução de meio-fio e calçada em trecho da Rua Colimério Coutinho Brum, situada no Bairro Santa Terezinha, no </w:t>
      </w:r>
      <w:r w:rsidR="002D2E15" w:rsidRPr="000A14B9">
        <w:rPr>
          <w:rFonts w:asciiTheme="majorHAnsi" w:hAnsiTheme="majorHAnsi" w:cstheme="majorHAnsi"/>
        </w:rPr>
        <w:t>Municípi</w:t>
      </w:r>
      <w:r w:rsidR="002D2E15">
        <w:rPr>
          <w:rFonts w:asciiTheme="majorHAnsi" w:hAnsiTheme="majorHAnsi" w:cstheme="majorHAnsi"/>
        </w:rPr>
        <w:t xml:space="preserve">o de Estrela Dalva/MG. </w:t>
      </w:r>
      <w:r w:rsidRPr="000A14B9">
        <w:rPr>
          <w:rFonts w:asciiTheme="majorHAnsi" w:hAnsiTheme="majorHAnsi" w:cstheme="majorHAnsi"/>
        </w:rPr>
        <w:t>Data da Sessão Pública: Dia 07/07/2025 às 09:</w:t>
      </w:r>
      <w:r w:rsidR="002D2E15">
        <w:rPr>
          <w:rFonts w:asciiTheme="majorHAnsi" w:hAnsiTheme="majorHAnsi" w:cstheme="majorHAnsi"/>
        </w:rPr>
        <w:t>00 horas</w:t>
      </w:r>
      <w:r w:rsidRPr="000A14B9">
        <w:rPr>
          <w:rFonts w:asciiTheme="majorHAnsi" w:hAnsiTheme="majorHAnsi" w:cstheme="majorHAnsi"/>
        </w:rPr>
        <w:t xml:space="preserve">. Endereço eletrônico: plataforma </w:t>
      </w:r>
      <w:proofErr w:type="spellStart"/>
      <w:r w:rsidRPr="000A14B9">
        <w:rPr>
          <w:rFonts w:asciiTheme="majorHAnsi" w:hAnsiTheme="majorHAnsi" w:cstheme="majorHAnsi"/>
        </w:rPr>
        <w:t>Licitanet</w:t>
      </w:r>
      <w:proofErr w:type="spellEnd"/>
      <w:r w:rsidRPr="000A14B9">
        <w:rPr>
          <w:rFonts w:asciiTheme="majorHAnsi" w:hAnsiTheme="majorHAnsi" w:cstheme="majorHAnsi"/>
        </w:rPr>
        <w:t xml:space="preserve"> (</w:t>
      </w:r>
      <w:hyperlink r:id="rId16" w:history="1">
        <w:r w:rsidRPr="00B24118">
          <w:rPr>
            <w:rStyle w:val="Hyperlink"/>
            <w:rFonts w:asciiTheme="majorHAnsi" w:hAnsiTheme="majorHAnsi" w:cstheme="majorHAnsi"/>
          </w:rPr>
          <w:t>www.portal.licitanet.com.br</w:t>
        </w:r>
      </w:hyperlink>
      <w:r w:rsidR="002D2E15">
        <w:rPr>
          <w:rFonts w:asciiTheme="majorHAnsi" w:hAnsiTheme="majorHAnsi" w:cstheme="majorHAnsi"/>
        </w:rPr>
        <w:t xml:space="preserve">). Os interessados </w:t>
      </w:r>
      <w:r w:rsidRPr="000A14B9">
        <w:rPr>
          <w:rFonts w:asciiTheme="majorHAnsi" w:hAnsiTheme="majorHAnsi" w:cstheme="majorHAnsi"/>
        </w:rPr>
        <w:t xml:space="preserve">poderão obter o </w:t>
      </w:r>
      <w:r w:rsidR="002D2E15" w:rsidRPr="000A14B9">
        <w:rPr>
          <w:rFonts w:asciiTheme="majorHAnsi" w:hAnsiTheme="majorHAnsi" w:cstheme="majorHAnsi"/>
        </w:rPr>
        <w:t>edita</w:t>
      </w:r>
      <w:r w:rsidRPr="000A14B9">
        <w:rPr>
          <w:rFonts w:asciiTheme="majorHAnsi" w:hAnsiTheme="majorHAnsi" w:cstheme="majorHAnsi"/>
        </w:rPr>
        <w:t>l com</w:t>
      </w:r>
      <w:r>
        <w:rPr>
          <w:rFonts w:asciiTheme="majorHAnsi" w:hAnsiTheme="majorHAnsi" w:cstheme="majorHAnsi"/>
        </w:rPr>
        <w:t xml:space="preserve">pleto e os anexos no site: </w:t>
      </w:r>
      <w:hyperlink r:id="rId17" w:history="1">
        <w:r w:rsidRPr="00B24118">
          <w:rPr>
            <w:rStyle w:val="Hyperlink"/>
            <w:rFonts w:asciiTheme="majorHAnsi" w:hAnsiTheme="majorHAnsi" w:cstheme="majorHAnsi"/>
          </w:rPr>
          <w:t>www.estreladalva.mg.gov.br</w:t>
        </w:r>
      </w:hyperlink>
      <w:r>
        <w:rPr>
          <w:rFonts w:asciiTheme="majorHAnsi" w:hAnsiTheme="majorHAnsi" w:cstheme="majorHAnsi"/>
        </w:rPr>
        <w:t xml:space="preserve"> </w:t>
      </w:r>
      <w:r w:rsidRPr="000A14B9">
        <w:rPr>
          <w:rFonts w:asciiTheme="majorHAnsi" w:hAnsiTheme="majorHAnsi" w:cstheme="majorHAnsi"/>
        </w:rPr>
        <w:t xml:space="preserve">e no Portal Nacional de Contratações Públicas (PNCP). Maiores informações, através do e-mail: </w:t>
      </w:r>
      <w:hyperlink r:id="rId18" w:history="1">
        <w:r w:rsidRPr="00B24118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Pr="000A14B9">
        <w:rPr>
          <w:rFonts w:asciiTheme="majorHAnsi" w:hAnsiTheme="majorHAnsi" w:cstheme="majorHAnsi"/>
        </w:rPr>
        <w:t xml:space="preserve">, ou pelo telefone (32) 3464-1181. </w:t>
      </w:r>
      <w:r w:rsidR="00900442">
        <w:rPr>
          <w:rFonts w:asciiTheme="majorHAnsi" w:hAnsiTheme="majorHAnsi" w:cstheme="majorHAnsi"/>
        </w:rPr>
        <w:t xml:space="preserve">Valor estimado é de </w:t>
      </w:r>
      <w:r w:rsidR="00900442" w:rsidRPr="00900442">
        <w:rPr>
          <w:rFonts w:asciiTheme="minorHAnsi" w:hAnsiTheme="minorHAnsi" w:cstheme="minorHAnsi"/>
          <w:b/>
        </w:rPr>
        <w:t>R$ 406.684,59</w:t>
      </w:r>
      <w:r w:rsidR="0062213D">
        <w:rPr>
          <w:rFonts w:asciiTheme="minorHAnsi" w:hAnsiTheme="minorHAnsi" w:cstheme="minorHAnsi"/>
          <w:b/>
        </w:rPr>
        <w:t>.</w:t>
      </w:r>
    </w:p>
    <w:p w14:paraId="166C7E38" w14:textId="77777777" w:rsidR="000A14B9" w:rsidRDefault="000A14B9" w:rsidP="000A14B9">
      <w:pPr>
        <w:autoSpaceDE w:val="0"/>
        <w:autoSpaceDN w:val="0"/>
        <w:adjustRightInd w:val="0"/>
        <w:ind w:left="142"/>
        <w:jc w:val="both"/>
      </w:pPr>
      <w:r w:rsidRPr="000A14B9">
        <w:rPr>
          <w:rFonts w:asciiTheme="minorHAnsi" w:hAnsiTheme="minorHAnsi" w:cstheme="minorHAnsi"/>
          <w:b/>
        </w:rPr>
        <w:lastRenderedPageBreak/>
        <w:t>CONCORRÊNCIA Nº 004/2025</w:t>
      </w:r>
      <w:r>
        <w:t xml:space="preserve"> </w:t>
      </w:r>
    </w:p>
    <w:p w14:paraId="59FF5224" w14:textId="77777777" w:rsidR="009952FB" w:rsidRDefault="000A14B9" w:rsidP="00995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14B9">
        <w:rPr>
          <w:rFonts w:asciiTheme="majorHAnsi" w:hAnsiTheme="majorHAnsi" w:cstheme="majorHAnsi"/>
        </w:rPr>
        <w:t xml:space="preserve">Objeto: Contratação de empresa de engenharia para executar obras de substituição de pavimento, execução de meio-fio e calçada nas Ruas Acir Cornélio de Melo, Angelina Brum de Magalhães, Lair Lamim de Matos, Pedro de Queiroz Garcia e trecho da Rua Colimério Coutinho Brum, situadas no Bairro Santa Terezinha, no </w:t>
      </w:r>
      <w:r w:rsidR="002D2E15" w:rsidRPr="000A14B9">
        <w:rPr>
          <w:rFonts w:asciiTheme="majorHAnsi" w:hAnsiTheme="majorHAnsi" w:cstheme="majorHAnsi"/>
        </w:rPr>
        <w:t>Mu</w:t>
      </w:r>
      <w:r w:rsidRPr="000A14B9">
        <w:rPr>
          <w:rFonts w:asciiTheme="majorHAnsi" w:hAnsiTheme="majorHAnsi" w:cstheme="majorHAnsi"/>
        </w:rPr>
        <w:t>nicípio de Estrela Dalva/MG. Data da Sessão Pública</w:t>
      </w:r>
      <w:r w:rsidR="009952FB">
        <w:rPr>
          <w:rFonts w:asciiTheme="majorHAnsi" w:hAnsiTheme="majorHAnsi" w:cstheme="majorHAnsi"/>
        </w:rPr>
        <w:t>: Dia 09/07/2025 às 09:00 horas</w:t>
      </w:r>
      <w:r w:rsidRPr="000A14B9">
        <w:rPr>
          <w:rFonts w:asciiTheme="majorHAnsi" w:hAnsiTheme="majorHAnsi" w:cstheme="majorHAnsi"/>
        </w:rPr>
        <w:t xml:space="preserve">. Endereço eletrônico: </w:t>
      </w:r>
      <w:hyperlink r:id="rId19" w:history="1">
        <w:r w:rsidR="009952FB" w:rsidRPr="00B24118">
          <w:rPr>
            <w:rStyle w:val="Hyperlink"/>
            <w:rFonts w:asciiTheme="majorHAnsi" w:hAnsiTheme="majorHAnsi" w:cstheme="majorHAnsi"/>
          </w:rPr>
          <w:t>www.portal.licitanet.com.br</w:t>
        </w:r>
      </w:hyperlink>
      <w:r w:rsidRPr="000A14B9">
        <w:rPr>
          <w:rFonts w:asciiTheme="majorHAnsi" w:hAnsiTheme="majorHAnsi" w:cstheme="majorHAnsi"/>
        </w:rPr>
        <w:t>.</w:t>
      </w:r>
      <w:r w:rsidR="009952FB">
        <w:rPr>
          <w:rFonts w:asciiTheme="majorHAnsi" w:hAnsiTheme="majorHAnsi" w:cstheme="majorHAnsi"/>
        </w:rPr>
        <w:t xml:space="preserve"> </w:t>
      </w:r>
      <w:r w:rsidRPr="000A14B9">
        <w:rPr>
          <w:rFonts w:asciiTheme="majorHAnsi" w:hAnsiTheme="majorHAnsi" w:cstheme="majorHAnsi"/>
        </w:rPr>
        <w:t xml:space="preserve">Os interessados poderão obter o </w:t>
      </w:r>
      <w:r w:rsidR="009952FB" w:rsidRPr="000A14B9">
        <w:rPr>
          <w:rFonts w:asciiTheme="majorHAnsi" w:hAnsiTheme="majorHAnsi" w:cstheme="majorHAnsi"/>
        </w:rPr>
        <w:t>ed</w:t>
      </w:r>
      <w:r w:rsidRPr="000A14B9">
        <w:rPr>
          <w:rFonts w:asciiTheme="majorHAnsi" w:hAnsiTheme="majorHAnsi" w:cstheme="majorHAnsi"/>
        </w:rPr>
        <w:t xml:space="preserve">ital completo e os anexos no site: </w:t>
      </w:r>
      <w:hyperlink r:id="rId20" w:history="1">
        <w:r w:rsidR="009952FB" w:rsidRPr="00B24118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="009952FB">
        <w:rPr>
          <w:rFonts w:asciiTheme="majorHAnsi" w:hAnsiTheme="majorHAnsi" w:cstheme="majorHAnsi"/>
        </w:rPr>
        <w:t xml:space="preserve"> </w:t>
      </w:r>
      <w:r w:rsidRPr="000A14B9">
        <w:rPr>
          <w:rFonts w:asciiTheme="majorHAnsi" w:hAnsiTheme="majorHAnsi" w:cstheme="majorHAnsi"/>
        </w:rPr>
        <w:t xml:space="preserve">e no Portal Nacional de Contratações Públicas (PNCP). Maiores informações, através do e-mail: </w:t>
      </w:r>
      <w:hyperlink r:id="rId21" w:history="1">
        <w:r w:rsidR="009952FB" w:rsidRPr="00B24118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Pr="000A14B9">
        <w:rPr>
          <w:rFonts w:asciiTheme="majorHAnsi" w:hAnsiTheme="majorHAnsi" w:cstheme="majorHAnsi"/>
        </w:rPr>
        <w:t xml:space="preserve">, ou pelo telefone (32) 3464-1181. </w:t>
      </w:r>
      <w:r w:rsidR="00F319DF">
        <w:rPr>
          <w:rFonts w:asciiTheme="majorHAnsi" w:hAnsiTheme="majorHAnsi" w:cstheme="majorHAnsi"/>
        </w:rPr>
        <w:t xml:space="preserve">Valor estimado é de </w:t>
      </w:r>
    </w:p>
    <w:p w14:paraId="37D6A017" w14:textId="32FF24A4" w:rsidR="000A14B9" w:rsidRDefault="00F319DF" w:rsidP="00995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19DF">
        <w:rPr>
          <w:rFonts w:asciiTheme="minorHAnsi" w:hAnsiTheme="minorHAnsi" w:cstheme="minorHAnsi"/>
          <w:b/>
        </w:rPr>
        <w:t>R$ 585.612,28</w:t>
      </w:r>
      <w:r>
        <w:rPr>
          <w:rFonts w:asciiTheme="minorHAnsi" w:hAnsiTheme="minorHAnsi" w:cstheme="minorHAnsi"/>
          <w:b/>
        </w:rPr>
        <w:t>.</w:t>
      </w:r>
    </w:p>
    <w:p w14:paraId="055FFCB4" w14:textId="77777777" w:rsidR="000A14B9" w:rsidRDefault="000A14B9" w:rsidP="000A14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E54C1C1" w14:textId="77777777" w:rsidR="000A14B9" w:rsidRDefault="000A14B9" w:rsidP="000A14B9">
      <w:pPr>
        <w:autoSpaceDE w:val="0"/>
        <w:autoSpaceDN w:val="0"/>
        <w:adjustRightInd w:val="0"/>
        <w:ind w:left="142"/>
        <w:jc w:val="both"/>
      </w:pPr>
      <w:r w:rsidRPr="000A14B9">
        <w:rPr>
          <w:rFonts w:asciiTheme="minorHAnsi" w:hAnsiTheme="minorHAnsi" w:cstheme="minorHAnsi"/>
          <w:b/>
        </w:rPr>
        <w:t>CONCORRÊNCIA Nº 005/2025</w:t>
      </w:r>
      <w:r>
        <w:t xml:space="preserve"> </w:t>
      </w:r>
    </w:p>
    <w:p w14:paraId="4E6E40CF" w14:textId="1E9ECE5B" w:rsidR="000A14B9" w:rsidRPr="000A14B9" w:rsidRDefault="000A14B9" w:rsidP="00995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14B9">
        <w:rPr>
          <w:rFonts w:asciiTheme="majorHAnsi" w:hAnsiTheme="majorHAnsi" w:cstheme="majorHAnsi"/>
        </w:rPr>
        <w:t xml:space="preserve">Objeto: Contratação de empresa de engenharia para a construção de uma </w:t>
      </w:r>
      <w:r w:rsidR="009952FB" w:rsidRPr="000A14B9">
        <w:rPr>
          <w:rFonts w:asciiTheme="majorHAnsi" w:hAnsiTheme="majorHAnsi" w:cstheme="majorHAnsi"/>
        </w:rPr>
        <w:t>Pon</w:t>
      </w:r>
      <w:r w:rsidRPr="000A14B9">
        <w:rPr>
          <w:rFonts w:asciiTheme="majorHAnsi" w:hAnsiTheme="majorHAnsi" w:cstheme="majorHAnsi"/>
        </w:rPr>
        <w:t xml:space="preserve">te em estrutura mista na Rua Colimério Coutinho Brum, situada no Bairro Santa Terezinha, no </w:t>
      </w:r>
      <w:r w:rsidR="009952FB" w:rsidRPr="000A14B9">
        <w:rPr>
          <w:rFonts w:asciiTheme="majorHAnsi" w:hAnsiTheme="majorHAnsi" w:cstheme="majorHAnsi"/>
        </w:rPr>
        <w:t>Municí</w:t>
      </w:r>
      <w:r w:rsidRPr="000A14B9">
        <w:rPr>
          <w:rFonts w:asciiTheme="majorHAnsi" w:hAnsiTheme="majorHAnsi" w:cstheme="majorHAnsi"/>
        </w:rPr>
        <w:t>pio de Estrela Dalva/MG. Data da Sessão Pública</w:t>
      </w:r>
      <w:r w:rsidR="009952FB">
        <w:rPr>
          <w:rFonts w:asciiTheme="majorHAnsi" w:hAnsiTheme="majorHAnsi" w:cstheme="majorHAnsi"/>
        </w:rPr>
        <w:t>: Dia 11/07/2025 às 09:00 horas</w:t>
      </w:r>
      <w:r w:rsidRPr="000A14B9">
        <w:rPr>
          <w:rFonts w:asciiTheme="majorHAnsi" w:hAnsiTheme="majorHAnsi" w:cstheme="majorHAnsi"/>
        </w:rPr>
        <w:t>. Endereço el</w:t>
      </w:r>
      <w:r w:rsidR="009952FB">
        <w:rPr>
          <w:rFonts w:asciiTheme="majorHAnsi" w:hAnsiTheme="majorHAnsi" w:cstheme="majorHAnsi"/>
        </w:rPr>
        <w:t xml:space="preserve">etrônico: </w:t>
      </w:r>
      <w:hyperlink r:id="rId22" w:history="1">
        <w:r w:rsidR="009952FB" w:rsidRPr="00B24118">
          <w:rPr>
            <w:rStyle w:val="Hyperlink"/>
            <w:rFonts w:asciiTheme="majorHAnsi" w:hAnsiTheme="majorHAnsi" w:cstheme="majorHAnsi"/>
          </w:rPr>
          <w:t>www.portal.licitanet.com.br</w:t>
        </w:r>
      </w:hyperlink>
      <w:r w:rsidRPr="000A14B9">
        <w:rPr>
          <w:rFonts w:asciiTheme="majorHAnsi" w:hAnsiTheme="majorHAnsi" w:cstheme="majorHAnsi"/>
        </w:rPr>
        <w:t xml:space="preserve">. Os interessados poderão obter </w:t>
      </w:r>
      <w:r w:rsidR="009952FB" w:rsidRPr="000A14B9">
        <w:rPr>
          <w:rFonts w:asciiTheme="majorHAnsi" w:hAnsiTheme="majorHAnsi" w:cstheme="majorHAnsi"/>
        </w:rPr>
        <w:t xml:space="preserve">o edital completo </w:t>
      </w:r>
      <w:r w:rsidRPr="000A14B9">
        <w:rPr>
          <w:rFonts w:asciiTheme="majorHAnsi" w:hAnsiTheme="majorHAnsi" w:cstheme="majorHAnsi"/>
        </w:rPr>
        <w:t xml:space="preserve">e os anexos no site: </w:t>
      </w:r>
      <w:hyperlink r:id="rId23" w:history="1">
        <w:r w:rsidR="009952FB" w:rsidRPr="00B24118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Pr="000A14B9">
        <w:rPr>
          <w:rFonts w:asciiTheme="majorHAnsi" w:hAnsiTheme="majorHAnsi" w:cstheme="majorHAnsi"/>
        </w:rPr>
        <w:t xml:space="preserve"> e no Portal Nacional de Contratações Públicas (PNCP). Maiores informações, através do e-mail: </w:t>
      </w:r>
      <w:hyperlink r:id="rId24" w:history="1">
        <w:r w:rsidR="009952FB" w:rsidRPr="00B24118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Pr="000A14B9">
        <w:rPr>
          <w:rFonts w:asciiTheme="majorHAnsi" w:hAnsiTheme="majorHAnsi" w:cstheme="majorHAnsi"/>
        </w:rPr>
        <w:t>, ou p</w:t>
      </w:r>
      <w:r w:rsidR="009952FB">
        <w:rPr>
          <w:rFonts w:asciiTheme="majorHAnsi" w:hAnsiTheme="majorHAnsi" w:cstheme="majorHAnsi"/>
        </w:rPr>
        <w:t>elo telefone (32) 3464-</w:t>
      </w:r>
      <w:r w:rsidRPr="000A14B9">
        <w:rPr>
          <w:rFonts w:asciiTheme="majorHAnsi" w:hAnsiTheme="majorHAnsi" w:cstheme="majorHAnsi"/>
        </w:rPr>
        <w:t xml:space="preserve">1181. </w:t>
      </w:r>
      <w:r w:rsidR="00F319DF">
        <w:rPr>
          <w:rFonts w:asciiTheme="majorHAnsi" w:hAnsiTheme="majorHAnsi" w:cstheme="majorHAnsi"/>
        </w:rPr>
        <w:t xml:space="preserve">Valor estimado é de </w:t>
      </w:r>
      <w:r w:rsidR="00F319DF" w:rsidRPr="00F319DF">
        <w:rPr>
          <w:rFonts w:asciiTheme="minorHAnsi" w:hAnsiTheme="minorHAnsi" w:cstheme="minorHAnsi"/>
          <w:b/>
        </w:rPr>
        <w:t>R$ 171.704,14</w:t>
      </w:r>
      <w:r w:rsidR="00F319DF">
        <w:rPr>
          <w:rFonts w:asciiTheme="minorHAnsi" w:hAnsiTheme="minorHAnsi" w:cstheme="minorHAnsi"/>
          <w:b/>
        </w:rPr>
        <w:t>.</w:t>
      </w:r>
    </w:p>
    <w:p w14:paraId="54CA0A02" w14:textId="77777777" w:rsidR="00703F0A" w:rsidRPr="000A14B9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D6B27D" w14:textId="01883993" w:rsidR="000A14B9" w:rsidRDefault="00BF65E0" w:rsidP="000A14B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A14B9" w:rsidRPr="000A14B9">
        <w:rPr>
          <w:rFonts w:asciiTheme="minorHAnsi" w:hAnsiTheme="minorHAnsi" w:cstheme="minorHAnsi"/>
          <w:b/>
        </w:rPr>
        <w:t>GOVERNADOR VALADARES</w:t>
      </w:r>
    </w:p>
    <w:p w14:paraId="33386EF3" w14:textId="643AB0CD" w:rsidR="000A14B9" w:rsidRPr="000A14B9" w:rsidRDefault="009C7798" w:rsidP="000A14B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RETIFICAÇÃO - </w:t>
      </w:r>
      <w:r w:rsidR="000A14B9" w:rsidRPr="000A14B9">
        <w:rPr>
          <w:rFonts w:asciiTheme="minorHAnsi" w:hAnsiTheme="minorHAnsi" w:cstheme="minorHAnsi"/>
          <w:b/>
        </w:rPr>
        <w:t xml:space="preserve">CONCORRÊNCIA ELETRÔNICA Nº 003/2025 </w:t>
      </w:r>
    </w:p>
    <w:p w14:paraId="77BA00EC" w14:textId="601A0E75" w:rsidR="00BF65E0" w:rsidRPr="00FC11A5" w:rsidRDefault="000A14B9" w:rsidP="00FC11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14B9">
        <w:rPr>
          <w:rFonts w:asciiTheme="majorHAnsi" w:hAnsiTheme="majorHAnsi" w:cstheme="majorHAnsi"/>
        </w:rPr>
        <w:t xml:space="preserve">Objeto: Contratação de empresa especializada para a construção do Centro de Atenção Psicossocial Álcool e Drogas III (CAPS AD III) no </w:t>
      </w:r>
      <w:r w:rsidR="009C7798" w:rsidRPr="000A14B9">
        <w:rPr>
          <w:rFonts w:asciiTheme="majorHAnsi" w:hAnsiTheme="majorHAnsi" w:cstheme="majorHAnsi"/>
        </w:rPr>
        <w:t>Municí</w:t>
      </w:r>
      <w:r w:rsidR="009C7798">
        <w:rPr>
          <w:rFonts w:asciiTheme="majorHAnsi" w:hAnsiTheme="majorHAnsi" w:cstheme="majorHAnsi"/>
        </w:rPr>
        <w:t>pio de Governador Valadares/MG</w:t>
      </w:r>
      <w:r w:rsidRPr="000A14B9">
        <w:rPr>
          <w:rFonts w:asciiTheme="majorHAnsi" w:hAnsiTheme="majorHAnsi" w:cstheme="majorHAnsi"/>
        </w:rPr>
        <w:t>. Considerando que o edital foi retific</w:t>
      </w:r>
      <w:r w:rsidR="009C7798">
        <w:rPr>
          <w:rFonts w:asciiTheme="majorHAnsi" w:hAnsiTheme="majorHAnsi" w:cstheme="majorHAnsi"/>
        </w:rPr>
        <w:t xml:space="preserve">ado, a nova sessão está agendada </w:t>
      </w:r>
      <w:r w:rsidR="009C7798" w:rsidRPr="000A14B9">
        <w:rPr>
          <w:rFonts w:asciiTheme="majorHAnsi" w:hAnsiTheme="majorHAnsi" w:cstheme="majorHAnsi"/>
        </w:rPr>
        <w:t>até às 09:00 do dia 04 de julho de 2025</w:t>
      </w:r>
      <w:r w:rsidR="009C7798">
        <w:rPr>
          <w:rFonts w:asciiTheme="majorHAnsi" w:hAnsiTheme="majorHAnsi" w:cstheme="majorHAnsi"/>
        </w:rPr>
        <w:t xml:space="preserve">. </w:t>
      </w:r>
      <w:r w:rsidRPr="000A14B9">
        <w:rPr>
          <w:rFonts w:asciiTheme="majorHAnsi" w:hAnsiTheme="majorHAnsi" w:cstheme="majorHAnsi"/>
        </w:rPr>
        <w:t xml:space="preserve">O edital encontra-se à disposição dos interessados, para exame e aquisição, através dos sites </w:t>
      </w:r>
      <w:hyperlink r:id="rId25" w:history="1">
        <w:r w:rsidR="00FC11A5" w:rsidRPr="00B2411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A14B9">
        <w:rPr>
          <w:rFonts w:asciiTheme="majorHAnsi" w:hAnsiTheme="majorHAnsi" w:cstheme="majorHAnsi"/>
        </w:rPr>
        <w:t xml:space="preserve"> e </w:t>
      </w:r>
      <w:hyperlink r:id="rId26" w:history="1">
        <w:r w:rsidR="00FC11A5" w:rsidRPr="00B24118">
          <w:rPr>
            <w:rStyle w:val="Hyperlink"/>
            <w:rFonts w:asciiTheme="majorHAnsi" w:hAnsiTheme="majorHAnsi" w:cstheme="majorHAnsi"/>
          </w:rPr>
          <w:t>https://www.valadares.mg.gov.br/licitacoes</w:t>
        </w:r>
      </w:hyperlink>
      <w:r w:rsidRPr="000A14B9">
        <w:rPr>
          <w:rFonts w:asciiTheme="majorHAnsi" w:hAnsiTheme="majorHAnsi" w:cstheme="majorHAnsi"/>
        </w:rPr>
        <w:t xml:space="preserve">. O início da sessão de disputa de preços com análise das propostas: </w:t>
      </w:r>
    </w:p>
    <w:p w14:paraId="5A537F17" w14:textId="77777777" w:rsidR="00FC11A5" w:rsidRDefault="00FC11A5" w:rsidP="00533FC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2D6EE2" w14:textId="77777777" w:rsidR="000A14B9" w:rsidRDefault="000A14B9" w:rsidP="00703F0A">
      <w:pPr>
        <w:autoSpaceDE w:val="0"/>
        <w:autoSpaceDN w:val="0"/>
        <w:adjustRightInd w:val="0"/>
        <w:ind w:left="142"/>
        <w:jc w:val="both"/>
      </w:pPr>
      <w:r w:rsidRPr="000A14B9">
        <w:rPr>
          <w:rFonts w:asciiTheme="minorHAnsi" w:hAnsiTheme="minorHAnsi" w:cstheme="minorHAnsi"/>
          <w:b/>
        </w:rPr>
        <w:t>CONCORRÊNCIA ELETRÔNICA Nº 004/2025</w:t>
      </w:r>
      <w:r>
        <w:t xml:space="preserve"> </w:t>
      </w:r>
    </w:p>
    <w:p w14:paraId="42803A60" w14:textId="361F4D1A" w:rsidR="00C90AC6" w:rsidRPr="00FC11A5" w:rsidRDefault="000A14B9" w:rsidP="00FC11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14B9">
        <w:rPr>
          <w:rFonts w:asciiTheme="majorHAnsi" w:hAnsiTheme="majorHAnsi" w:cstheme="majorHAnsi"/>
        </w:rPr>
        <w:t>Objeto: Contratação de empresa especializada para a construção de uma Unid</w:t>
      </w:r>
      <w:r w:rsidR="00FC11A5">
        <w:rPr>
          <w:rFonts w:asciiTheme="majorHAnsi" w:hAnsiTheme="majorHAnsi" w:cstheme="majorHAnsi"/>
        </w:rPr>
        <w:t xml:space="preserve">ade Básica de Saúde (UBS) Porte </w:t>
      </w:r>
      <w:r w:rsidRPr="000A14B9">
        <w:rPr>
          <w:rFonts w:asciiTheme="majorHAnsi" w:hAnsiTheme="majorHAnsi" w:cstheme="majorHAnsi"/>
        </w:rPr>
        <w:t>V, no Munic</w:t>
      </w:r>
      <w:r w:rsidR="00FC11A5">
        <w:rPr>
          <w:rFonts w:asciiTheme="majorHAnsi" w:hAnsiTheme="majorHAnsi" w:cstheme="majorHAnsi"/>
        </w:rPr>
        <w:t>ípio de Governador Valadares/MG</w:t>
      </w:r>
      <w:r w:rsidRPr="000A14B9">
        <w:rPr>
          <w:rFonts w:asciiTheme="majorHAnsi" w:hAnsiTheme="majorHAnsi" w:cstheme="majorHAnsi"/>
        </w:rPr>
        <w:t>. Considerando que o edital foi retific</w:t>
      </w:r>
      <w:r w:rsidR="00FC11A5">
        <w:rPr>
          <w:rFonts w:asciiTheme="majorHAnsi" w:hAnsiTheme="majorHAnsi" w:cstheme="majorHAnsi"/>
        </w:rPr>
        <w:t xml:space="preserve">ado. Nova sessão está agendada </w:t>
      </w:r>
      <w:r w:rsidR="00FC11A5" w:rsidRPr="000A14B9">
        <w:rPr>
          <w:rFonts w:asciiTheme="majorHAnsi" w:hAnsiTheme="majorHAnsi" w:cstheme="majorHAnsi"/>
        </w:rPr>
        <w:t xml:space="preserve">até às 09:00 do dia 07 de julho de 2025. </w:t>
      </w:r>
      <w:r w:rsidRPr="000A14B9">
        <w:rPr>
          <w:rFonts w:asciiTheme="majorHAnsi" w:hAnsiTheme="majorHAnsi" w:cstheme="majorHAnsi"/>
        </w:rPr>
        <w:t xml:space="preserve">O edital encontra-se à disposição dos interessados, para exame e aquisição, através dos sites </w:t>
      </w:r>
      <w:hyperlink r:id="rId27" w:history="1">
        <w:r w:rsidR="00FC11A5" w:rsidRPr="00B2411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C11A5">
        <w:rPr>
          <w:rFonts w:asciiTheme="majorHAnsi" w:hAnsiTheme="majorHAnsi" w:cstheme="majorHAnsi"/>
        </w:rPr>
        <w:t xml:space="preserve"> e </w:t>
      </w:r>
      <w:hyperlink r:id="rId28" w:history="1">
        <w:r w:rsidR="00FC11A5" w:rsidRPr="00B24118">
          <w:rPr>
            <w:rStyle w:val="Hyperlink"/>
            <w:rFonts w:asciiTheme="majorHAnsi" w:hAnsiTheme="majorHAnsi" w:cstheme="majorHAnsi"/>
          </w:rPr>
          <w:t>https://www.valadares.mg.gov.br/licitacoes</w:t>
        </w:r>
      </w:hyperlink>
      <w:r w:rsidRPr="000A14B9">
        <w:rPr>
          <w:rFonts w:asciiTheme="majorHAnsi" w:hAnsiTheme="majorHAnsi" w:cstheme="majorHAnsi"/>
        </w:rPr>
        <w:t xml:space="preserve">. </w:t>
      </w:r>
    </w:p>
    <w:p w14:paraId="6D860874" w14:textId="77777777" w:rsidR="000A14B9" w:rsidRPr="00703F0A" w:rsidRDefault="000A14B9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47F990" w14:textId="69DD9ECE" w:rsidR="000A14B9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A14B9" w:rsidRPr="000A14B9">
        <w:rPr>
          <w:rFonts w:asciiTheme="minorHAnsi" w:hAnsiTheme="minorHAnsi" w:cstheme="minorHAnsi"/>
          <w:b/>
        </w:rPr>
        <w:t>IGARATINGA - CONCORRÊNCIA ELETRÔNICA Nº 0</w:t>
      </w:r>
      <w:r w:rsidR="00FC11A5">
        <w:rPr>
          <w:rFonts w:asciiTheme="minorHAnsi" w:hAnsiTheme="minorHAnsi" w:cstheme="minorHAnsi"/>
          <w:b/>
        </w:rPr>
        <w:t>0</w:t>
      </w:r>
      <w:r w:rsidR="000A14B9" w:rsidRPr="000A14B9">
        <w:rPr>
          <w:rFonts w:asciiTheme="minorHAnsi" w:hAnsiTheme="minorHAnsi" w:cstheme="minorHAnsi"/>
          <w:b/>
        </w:rPr>
        <w:t>7/2025</w:t>
      </w:r>
    </w:p>
    <w:p w14:paraId="3BCCD31B" w14:textId="39D467C5" w:rsidR="000015E8" w:rsidRPr="00FC11A5" w:rsidRDefault="00394AF5" w:rsidP="00FC11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14B9">
        <w:rPr>
          <w:rFonts w:asciiTheme="majorHAnsi" w:hAnsiTheme="majorHAnsi" w:cstheme="majorHAnsi"/>
        </w:rPr>
        <w:t>Objeto: Contratação</w:t>
      </w:r>
      <w:r w:rsidR="000A14B9" w:rsidRPr="000A14B9">
        <w:rPr>
          <w:rFonts w:asciiTheme="majorHAnsi" w:hAnsiTheme="majorHAnsi" w:cstheme="majorHAnsi"/>
        </w:rPr>
        <w:t xml:space="preserve"> de empresa para a execução de pórtico no CMEI Ana Lucinda de Almeida, no Município de Igaratinga-MG. A disputa ocorrerá por meio do portal eletrônico Bolsa de Licitações do Brasil – BLL, </w:t>
      </w:r>
      <w:hyperlink r:id="rId29" w:history="1">
        <w:r w:rsidR="00FC11A5" w:rsidRPr="00B24118">
          <w:rPr>
            <w:rStyle w:val="Hyperlink"/>
            <w:rFonts w:asciiTheme="majorHAnsi" w:hAnsiTheme="majorHAnsi" w:cstheme="majorHAnsi"/>
          </w:rPr>
          <w:t>www.bll.org.br</w:t>
        </w:r>
      </w:hyperlink>
      <w:r w:rsidR="000A14B9" w:rsidRPr="000A14B9">
        <w:rPr>
          <w:rFonts w:asciiTheme="majorHAnsi" w:hAnsiTheme="majorHAnsi" w:cstheme="majorHAnsi"/>
        </w:rPr>
        <w:t xml:space="preserve"> às 08:00 horas do dia 04.07.2025. O edital encontra-se no site </w:t>
      </w:r>
      <w:hyperlink r:id="rId30" w:history="1">
        <w:r w:rsidR="00EA0AFE" w:rsidRPr="00B24118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="000A14B9" w:rsidRPr="000A14B9">
        <w:rPr>
          <w:rFonts w:asciiTheme="majorHAnsi" w:hAnsiTheme="majorHAnsi" w:cstheme="majorHAnsi"/>
        </w:rPr>
        <w:t xml:space="preserve">, mais informações pelo telefone (37) 3246-1134 ou pelo e-mail </w:t>
      </w:r>
      <w:hyperlink r:id="rId31" w:history="1">
        <w:r w:rsidR="000A14B9" w:rsidRPr="00B24118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="000A14B9" w:rsidRPr="000A14B9">
        <w:rPr>
          <w:rFonts w:asciiTheme="majorHAnsi" w:hAnsiTheme="majorHAnsi" w:cstheme="majorHAnsi"/>
        </w:rPr>
        <w:t>.</w:t>
      </w:r>
      <w:r w:rsidR="000A14B9">
        <w:rPr>
          <w:rFonts w:asciiTheme="majorHAnsi" w:hAnsiTheme="majorHAnsi" w:cstheme="majorHAnsi"/>
        </w:rPr>
        <w:t xml:space="preserve"> </w:t>
      </w:r>
    </w:p>
    <w:p w14:paraId="17C74F5D" w14:textId="77777777" w:rsid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5438C4" w14:textId="77777777" w:rsidR="0062213D" w:rsidRDefault="0062213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E129323" w14:textId="77777777" w:rsidR="0062213D" w:rsidRDefault="0062213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A3A10C" w14:textId="77777777" w:rsidR="0062213D" w:rsidRDefault="0062213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662299" w14:textId="77777777" w:rsidR="0062213D" w:rsidRPr="00703F0A" w:rsidRDefault="0062213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A0F881" w14:textId="60357AD9" w:rsidR="00EA0AFE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EA0AFE" w:rsidRPr="00EA0AFE">
        <w:rPr>
          <w:rFonts w:asciiTheme="minorHAnsi" w:hAnsiTheme="minorHAnsi" w:cstheme="minorHAnsi"/>
          <w:b/>
        </w:rPr>
        <w:t>JENIPAPO DE MI</w:t>
      </w:r>
      <w:r w:rsidR="00FC11A5">
        <w:rPr>
          <w:rFonts w:asciiTheme="minorHAnsi" w:hAnsiTheme="minorHAnsi" w:cstheme="minorHAnsi"/>
          <w:b/>
        </w:rPr>
        <w:t>NAS - CONCORRÊNCIA ELETRÔNICA Nº</w:t>
      </w:r>
      <w:r w:rsidR="00EA0AFE" w:rsidRPr="00EA0AFE">
        <w:rPr>
          <w:rFonts w:asciiTheme="minorHAnsi" w:hAnsiTheme="minorHAnsi" w:cstheme="minorHAnsi"/>
          <w:b/>
        </w:rPr>
        <w:t xml:space="preserve"> 002/2025</w:t>
      </w:r>
      <w:r w:rsidR="00EA0AFE">
        <w:t xml:space="preserve"> </w:t>
      </w:r>
    </w:p>
    <w:p w14:paraId="094088CD" w14:textId="023C5278" w:rsidR="00AB6E31" w:rsidRDefault="00EA0AFE" w:rsidP="00FC11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A0AFE">
        <w:rPr>
          <w:rFonts w:asciiTheme="majorHAnsi" w:hAnsiTheme="majorHAnsi" w:cstheme="majorHAnsi"/>
        </w:rPr>
        <w:t xml:space="preserve">Objeto: Contratação de empresa especializada para execução de obra de pavimentação com blocos intertravados de concreto, com fornecimento de material e mão-de-obra, em trechos das vias públicas localizadas nos </w:t>
      </w:r>
      <w:r w:rsidR="00FC11A5" w:rsidRPr="00EA0AFE">
        <w:rPr>
          <w:rFonts w:asciiTheme="majorHAnsi" w:hAnsiTheme="majorHAnsi" w:cstheme="majorHAnsi"/>
        </w:rPr>
        <w:t>Bai</w:t>
      </w:r>
      <w:r w:rsidRPr="00EA0AFE">
        <w:rPr>
          <w:rFonts w:asciiTheme="majorHAnsi" w:hAnsiTheme="majorHAnsi" w:cstheme="majorHAnsi"/>
        </w:rPr>
        <w:t xml:space="preserve">rros Lagoinha e Laranjeiras, no Município de Jenipapo de Minas/ MG. Sessão de abertura e julgamento: 03/07/2025 às 9hs no endereço web: </w:t>
      </w:r>
      <w:hyperlink r:id="rId32" w:history="1">
        <w:r w:rsidR="00FC11A5" w:rsidRPr="00B2411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A0AFE">
        <w:rPr>
          <w:rFonts w:asciiTheme="majorHAnsi" w:hAnsiTheme="majorHAnsi" w:cstheme="majorHAnsi"/>
        </w:rPr>
        <w:t>.</w:t>
      </w:r>
      <w:r w:rsidR="00FC11A5">
        <w:rPr>
          <w:rFonts w:asciiTheme="majorHAnsi" w:hAnsiTheme="majorHAnsi" w:cstheme="majorHAnsi"/>
        </w:rPr>
        <w:t xml:space="preserve"> </w:t>
      </w:r>
      <w:r w:rsidRPr="00EA0AFE">
        <w:rPr>
          <w:rFonts w:asciiTheme="majorHAnsi" w:hAnsiTheme="majorHAnsi" w:cstheme="majorHAnsi"/>
        </w:rPr>
        <w:t xml:space="preserve">Edital e informações: </w:t>
      </w:r>
      <w:hyperlink r:id="rId33" w:history="1">
        <w:r w:rsidR="00FC11A5" w:rsidRPr="00B24118">
          <w:rPr>
            <w:rStyle w:val="Hyperlink"/>
            <w:rFonts w:asciiTheme="majorHAnsi" w:hAnsiTheme="majorHAnsi" w:cstheme="majorHAnsi"/>
          </w:rPr>
          <w:t>www.jenipapodeminas.mg.gov.br</w:t>
        </w:r>
      </w:hyperlink>
      <w:r w:rsidRPr="00EA0AFE">
        <w:rPr>
          <w:rFonts w:asciiTheme="majorHAnsi" w:hAnsiTheme="majorHAnsi" w:cstheme="majorHAnsi"/>
        </w:rPr>
        <w:t xml:space="preserve">, </w:t>
      </w:r>
      <w:hyperlink r:id="rId34" w:history="1">
        <w:r w:rsidR="00FC11A5" w:rsidRPr="00B2411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C11A5">
        <w:rPr>
          <w:rFonts w:asciiTheme="majorHAnsi" w:hAnsiTheme="majorHAnsi" w:cstheme="majorHAnsi"/>
        </w:rPr>
        <w:t xml:space="preserve">. Contato: </w:t>
      </w:r>
      <w:hyperlink r:id="rId35" w:history="1">
        <w:r w:rsidR="00FC11A5" w:rsidRPr="00B24118">
          <w:rPr>
            <w:rStyle w:val="Hyperlink"/>
            <w:rFonts w:asciiTheme="majorHAnsi" w:hAnsiTheme="majorHAnsi" w:cstheme="majorHAnsi"/>
          </w:rPr>
          <w:t>licitacao@jenipapodeminas.mg.gov.br</w:t>
        </w:r>
      </w:hyperlink>
      <w:r w:rsidR="00FC11A5">
        <w:rPr>
          <w:rFonts w:asciiTheme="majorHAnsi" w:hAnsiTheme="majorHAnsi" w:cstheme="majorHAnsi"/>
        </w:rPr>
        <w:t xml:space="preserve">. </w:t>
      </w:r>
    </w:p>
    <w:p w14:paraId="5F34698F" w14:textId="77777777" w:rsidR="00FC11A5" w:rsidRDefault="00FC11A5" w:rsidP="00FC11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7918FD" w14:textId="2DF839D7" w:rsidR="009169BD" w:rsidRDefault="00EA0AFE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="009169BD" w:rsidRPr="009169BD">
        <w:rPr>
          <w:rFonts w:asciiTheme="minorHAnsi" w:hAnsiTheme="minorHAnsi" w:cstheme="minorHAnsi"/>
          <w:b/>
        </w:rPr>
        <w:t xml:space="preserve"> LAGOA GRANDE - PREGÃO ELETRÔNICO Nº 020/2025</w:t>
      </w:r>
      <w:r w:rsidR="009169BD">
        <w:t xml:space="preserve"> </w:t>
      </w:r>
    </w:p>
    <w:p w14:paraId="12F59DB5" w14:textId="7E52157B" w:rsidR="00EA0AFE" w:rsidRDefault="009169B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169BD">
        <w:rPr>
          <w:rFonts w:asciiTheme="majorHAnsi" w:hAnsiTheme="majorHAnsi" w:cstheme="majorHAnsi"/>
        </w:rPr>
        <w:t xml:space="preserve">Objeto: Contratação de empresa especializada em prestação de serviços </w:t>
      </w:r>
      <w:r w:rsidR="00FC11A5">
        <w:rPr>
          <w:rFonts w:asciiTheme="majorHAnsi" w:hAnsiTheme="majorHAnsi" w:cstheme="majorHAnsi"/>
        </w:rPr>
        <w:t>de locação de caçambas estacioná</w:t>
      </w:r>
      <w:r w:rsidRPr="009169BD">
        <w:rPr>
          <w:rFonts w:asciiTheme="majorHAnsi" w:hAnsiTheme="majorHAnsi" w:cstheme="majorHAnsi"/>
        </w:rPr>
        <w:t>rias para coleta e destinação final adequada de resíduos sólidos localizados na zona rural do Município, e transporte com caminhão poliguindaste simples operacional, com idade máxima de fabricação e modelo o ano de 1995.</w:t>
      </w:r>
      <w:r w:rsidR="00FC11A5">
        <w:rPr>
          <w:rFonts w:asciiTheme="majorHAnsi" w:hAnsiTheme="majorHAnsi" w:cstheme="majorHAnsi"/>
        </w:rPr>
        <w:t xml:space="preserve"> </w:t>
      </w:r>
      <w:r w:rsidRPr="009169BD">
        <w:rPr>
          <w:rFonts w:asciiTheme="majorHAnsi" w:hAnsiTheme="majorHAnsi" w:cstheme="majorHAnsi"/>
        </w:rPr>
        <w:t xml:space="preserve">Data da abertura: 03/07/2025 às 08:30 horas. Maiores informações e o edital completo poderão ser obtidos com a Pregoeira. </w:t>
      </w:r>
      <w:r w:rsidR="00394AF5" w:rsidRPr="009169BD">
        <w:rPr>
          <w:rFonts w:asciiTheme="majorHAnsi" w:hAnsiTheme="majorHAnsi" w:cstheme="majorHAnsi"/>
        </w:rPr>
        <w:t>Tel.</w:t>
      </w:r>
      <w:r w:rsidRPr="009169BD">
        <w:rPr>
          <w:rFonts w:asciiTheme="majorHAnsi" w:hAnsiTheme="majorHAnsi" w:cstheme="majorHAnsi"/>
        </w:rPr>
        <w:t xml:space="preserve">: (034) 3816-2926 ou pelo e-mail: </w:t>
      </w:r>
      <w:hyperlink r:id="rId36" w:history="1">
        <w:r w:rsidRPr="00B24118">
          <w:rPr>
            <w:rStyle w:val="Hyperlink"/>
            <w:rFonts w:asciiTheme="majorHAnsi" w:hAnsiTheme="majorHAnsi" w:cstheme="majorHAnsi"/>
          </w:rPr>
          <w:t>licitacao@lagoagrande.mg.gov.br</w:t>
        </w:r>
      </w:hyperlink>
      <w:r w:rsidRPr="009169B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7AB5549" w14:textId="77777777" w:rsidR="009169BD" w:rsidRDefault="009169B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F7A04D" w14:textId="5D20AF8C" w:rsidR="009169BD" w:rsidRDefault="009169BD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9169BD">
        <w:rPr>
          <w:rFonts w:asciiTheme="minorHAnsi" w:hAnsiTheme="minorHAnsi" w:cstheme="minorHAnsi"/>
          <w:b/>
        </w:rPr>
        <w:t xml:space="preserve"> MATEUS LEME - </w:t>
      </w:r>
      <w:r w:rsidR="00FC11A5" w:rsidRPr="00FC11A5">
        <w:rPr>
          <w:rFonts w:asciiTheme="minorHAnsi" w:hAnsiTheme="minorHAnsi" w:cstheme="minorHAnsi"/>
          <w:b/>
        </w:rPr>
        <w:t>ALTERADA</w:t>
      </w:r>
      <w:r w:rsidR="00FC11A5" w:rsidRPr="009169BD">
        <w:rPr>
          <w:rFonts w:asciiTheme="minorHAnsi" w:hAnsiTheme="minorHAnsi" w:cstheme="minorHAnsi"/>
          <w:b/>
        </w:rPr>
        <w:t xml:space="preserve"> </w:t>
      </w:r>
      <w:r w:rsidR="00FC11A5">
        <w:rPr>
          <w:rFonts w:asciiTheme="minorHAnsi" w:hAnsiTheme="minorHAnsi" w:cstheme="minorHAnsi"/>
          <w:b/>
        </w:rPr>
        <w:t xml:space="preserve">- </w:t>
      </w:r>
      <w:r w:rsidRPr="009169BD">
        <w:rPr>
          <w:rFonts w:asciiTheme="minorHAnsi" w:hAnsiTheme="minorHAnsi" w:cstheme="minorHAnsi"/>
          <w:b/>
        </w:rPr>
        <w:t>PREGÃO PRESENCIAL Nº 001/2025</w:t>
      </w:r>
      <w:r>
        <w:t xml:space="preserve"> </w:t>
      </w:r>
    </w:p>
    <w:p w14:paraId="12F3BE18" w14:textId="2EFE6F8D" w:rsidR="009169BD" w:rsidRDefault="009169B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169BD">
        <w:rPr>
          <w:rFonts w:asciiTheme="majorHAnsi" w:hAnsiTheme="majorHAnsi" w:cstheme="majorHAnsi"/>
        </w:rPr>
        <w:t>Objeto: Contratação de empresa especializada em prestação de</w:t>
      </w:r>
      <w:r w:rsidR="00FC11A5">
        <w:rPr>
          <w:rFonts w:asciiTheme="majorHAnsi" w:hAnsiTheme="majorHAnsi" w:cstheme="majorHAnsi"/>
        </w:rPr>
        <w:t xml:space="preserve"> serviço de locação de má</w:t>
      </w:r>
      <w:r w:rsidRPr="009169BD">
        <w:rPr>
          <w:rFonts w:asciiTheme="majorHAnsi" w:hAnsiTheme="majorHAnsi" w:cstheme="majorHAnsi"/>
        </w:rPr>
        <w:t xml:space="preserve">quinas, equipamentos e caminhões sob regime de empreitada global, com fornecimento de mão de obra e por medição, alocação, manutenção, fornecimento de combustível, para realização de diversos serviços no </w:t>
      </w:r>
      <w:r w:rsidR="00FC11A5" w:rsidRPr="009169BD">
        <w:rPr>
          <w:rFonts w:asciiTheme="majorHAnsi" w:hAnsiTheme="majorHAnsi" w:cstheme="majorHAnsi"/>
        </w:rPr>
        <w:t>Muni</w:t>
      </w:r>
      <w:r w:rsidRPr="009169BD">
        <w:rPr>
          <w:rFonts w:asciiTheme="majorHAnsi" w:hAnsiTheme="majorHAnsi" w:cstheme="majorHAnsi"/>
        </w:rPr>
        <w:t xml:space="preserve">cípio de Mateus Leme/MG. A abertura foi alterada para o dia 04/07/2025, às 09:30 horas. Cópias do Edital poderão ser adquiridas até o dia 03/07/2025, na Sede da Prefeitura, localizada à Rua Pereira Guimarães, nº 08, Centro, Assessoria de Licitações e Contratos, no horário de 08:00 às 16:00h. ao preço de R$ 10,00 e/ou gratuitamente pelo site </w:t>
      </w:r>
      <w:hyperlink r:id="rId37" w:history="1">
        <w:r w:rsidR="00FC11A5" w:rsidRPr="00B24118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Pr="009169BD">
        <w:rPr>
          <w:rFonts w:asciiTheme="majorHAnsi" w:hAnsiTheme="majorHAnsi" w:cstheme="majorHAnsi"/>
        </w:rPr>
        <w:t>.</w:t>
      </w:r>
      <w:r w:rsidR="00FC11A5">
        <w:rPr>
          <w:rFonts w:asciiTheme="majorHAnsi" w:hAnsiTheme="majorHAnsi" w:cstheme="majorHAnsi"/>
        </w:rPr>
        <w:t xml:space="preserve"> </w:t>
      </w:r>
      <w:r w:rsidRPr="009169BD">
        <w:rPr>
          <w:rFonts w:asciiTheme="majorHAnsi" w:hAnsiTheme="majorHAnsi" w:cstheme="majorHAnsi"/>
        </w:rPr>
        <w:t xml:space="preserve">Outras informações pelo telefone (31) 3537-5805. </w:t>
      </w:r>
    </w:p>
    <w:p w14:paraId="0443990B" w14:textId="77777777" w:rsidR="00FD7AEB" w:rsidRDefault="00FD7AE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3D216C" w14:textId="77777777" w:rsidR="00FD7AEB" w:rsidRDefault="00FD7AEB" w:rsidP="00FD7AEB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D7AEB">
        <w:rPr>
          <w:rFonts w:asciiTheme="minorHAnsi" w:hAnsiTheme="minorHAnsi" w:cstheme="minorHAnsi"/>
          <w:b/>
        </w:rPr>
        <w:t>MERCÊS</w:t>
      </w:r>
      <w:r>
        <w:rPr>
          <w:rFonts w:asciiTheme="minorHAnsi" w:hAnsiTheme="minorHAnsi" w:cstheme="minorHAnsi"/>
          <w:b/>
        </w:rPr>
        <w:t xml:space="preserve"> – </w:t>
      </w:r>
      <w:r w:rsidRPr="00FD7AEB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</w:t>
      </w:r>
      <w:r w:rsidRPr="00FD7AEB">
        <w:rPr>
          <w:rFonts w:asciiTheme="minorHAnsi" w:hAnsiTheme="minorHAnsi" w:cstheme="minorHAnsi"/>
          <w:b/>
        </w:rPr>
        <w:t>Nº 029/2025</w:t>
      </w:r>
      <w:r w:rsidRPr="00FD7AEB">
        <w:t xml:space="preserve"> </w:t>
      </w:r>
    </w:p>
    <w:p w14:paraId="3052E149" w14:textId="74912632" w:rsidR="00FD7AEB" w:rsidRDefault="00FD7AEB" w:rsidP="0036658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6658B">
        <w:rPr>
          <w:rFonts w:asciiTheme="majorHAnsi" w:hAnsiTheme="majorHAnsi" w:cstheme="majorHAnsi"/>
        </w:rPr>
        <w:t xml:space="preserve">Objeto: Reestabelecimento de </w:t>
      </w:r>
      <w:r w:rsidR="00FC11A5" w:rsidRPr="0036658B">
        <w:rPr>
          <w:rFonts w:asciiTheme="majorHAnsi" w:hAnsiTheme="majorHAnsi" w:cstheme="majorHAnsi"/>
        </w:rPr>
        <w:t>P</w:t>
      </w:r>
      <w:r w:rsidRPr="0036658B">
        <w:rPr>
          <w:rFonts w:asciiTheme="majorHAnsi" w:hAnsiTheme="majorHAnsi" w:cstheme="majorHAnsi"/>
        </w:rPr>
        <w:t xml:space="preserve">onte, de duas cabeceiras em concreto armado, com aproveitamento das vigas e o tabuleiro em concreto armado na Comunidade do Fundão, no </w:t>
      </w:r>
      <w:r w:rsidR="00FC11A5" w:rsidRPr="0036658B">
        <w:rPr>
          <w:rFonts w:asciiTheme="majorHAnsi" w:hAnsiTheme="majorHAnsi" w:cstheme="majorHAnsi"/>
        </w:rPr>
        <w:t>Munic</w:t>
      </w:r>
      <w:r w:rsidRPr="0036658B">
        <w:rPr>
          <w:rFonts w:asciiTheme="majorHAnsi" w:hAnsiTheme="majorHAnsi" w:cstheme="majorHAnsi"/>
        </w:rPr>
        <w:t>ípio de Mercês</w:t>
      </w:r>
      <w:r w:rsidR="0036658B">
        <w:rPr>
          <w:rFonts w:asciiTheme="majorHAnsi" w:hAnsiTheme="majorHAnsi" w:cstheme="majorHAnsi"/>
        </w:rPr>
        <w:t xml:space="preserve">. Valor estimado é de </w:t>
      </w:r>
      <w:r w:rsidR="0036658B" w:rsidRPr="0036658B">
        <w:rPr>
          <w:rFonts w:asciiTheme="minorHAnsi" w:hAnsiTheme="minorHAnsi" w:cstheme="minorHAnsi"/>
          <w:b/>
        </w:rPr>
        <w:t>R$ 158.332,89</w:t>
      </w:r>
      <w:r w:rsidR="0036658B">
        <w:rPr>
          <w:rFonts w:asciiTheme="minorHAnsi" w:hAnsiTheme="minorHAnsi" w:cstheme="minorHAnsi"/>
          <w:b/>
        </w:rPr>
        <w:t xml:space="preserve">. </w:t>
      </w:r>
      <w:r w:rsidR="0036658B" w:rsidRPr="0036658B">
        <w:rPr>
          <w:rFonts w:asciiTheme="majorHAnsi" w:hAnsiTheme="majorHAnsi" w:cstheme="majorHAnsi"/>
        </w:rPr>
        <w:t>Data da sessão pública: Dia 02/07/2025 às 09h</w:t>
      </w:r>
      <w:r w:rsidR="0036658B">
        <w:rPr>
          <w:rFonts w:asciiTheme="majorHAnsi" w:hAnsiTheme="majorHAnsi" w:cstheme="majorHAnsi"/>
        </w:rPr>
        <w:t>.</w:t>
      </w:r>
      <w:r w:rsidR="0036658B" w:rsidRPr="0036658B">
        <w:t xml:space="preserve"> </w:t>
      </w:r>
      <w:r w:rsidR="0036658B" w:rsidRPr="0036658B">
        <w:rPr>
          <w:rFonts w:asciiTheme="majorHAnsi" w:hAnsiTheme="majorHAnsi" w:cstheme="majorHAnsi"/>
        </w:rPr>
        <w:t xml:space="preserve">O Edital e seus anexos estão disponíveis, na íntegra, no Portal Nacional de Contratações Públicas (PNCP) e endereço eletrônico </w:t>
      </w:r>
      <w:hyperlink r:id="rId38" w:history="1">
        <w:r w:rsidR="0036658B" w:rsidRPr="00B24118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="0036658B">
        <w:rPr>
          <w:rFonts w:asciiTheme="majorHAnsi" w:hAnsiTheme="majorHAnsi" w:cstheme="majorHAnsi"/>
        </w:rPr>
        <w:t xml:space="preserve">. </w:t>
      </w:r>
    </w:p>
    <w:p w14:paraId="6AFBFE5A" w14:textId="77777777" w:rsidR="00533FC1" w:rsidRDefault="00533FC1" w:rsidP="0062213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C361BC" w14:textId="77777777" w:rsidR="00EA0AFE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EA0AFE" w:rsidRPr="00EA0AFE">
        <w:rPr>
          <w:rFonts w:asciiTheme="minorHAnsi" w:hAnsiTheme="minorHAnsi" w:cstheme="minorHAnsi"/>
          <w:b/>
        </w:rPr>
        <w:t>PASSA TEMPO - CONCORRÊNCIA ELETRÔNICA Nº 002/2025</w:t>
      </w:r>
      <w:r w:rsidR="00EA0AFE">
        <w:t xml:space="preserve"> </w:t>
      </w:r>
    </w:p>
    <w:p w14:paraId="223FC3BA" w14:textId="708BE48D" w:rsidR="00891949" w:rsidRPr="00EA0AFE" w:rsidRDefault="00EA0AF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A0AFE">
        <w:rPr>
          <w:rFonts w:asciiTheme="majorHAnsi" w:hAnsiTheme="majorHAnsi" w:cstheme="majorHAnsi"/>
        </w:rPr>
        <w:t>Objeto: Contratação de empresa especializada para a execução de serviços de construção de muro de arrimo, com fornecimento de materiais, mão de obra, equipamentos e todas as demais despesas necessárias, visando à contenção de talude e à estabilização do terreno destinado à implantação da Unidade Básica de Saúde (UBS). Disputa: 04/07/2025 às 09:16 horas. C</w:t>
      </w:r>
      <w:r w:rsidR="001070D6" w:rsidRPr="00EA0AFE">
        <w:rPr>
          <w:rFonts w:asciiTheme="majorHAnsi" w:hAnsiTheme="majorHAnsi" w:cstheme="majorHAnsi"/>
        </w:rPr>
        <w:t>ontato</w:t>
      </w:r>
      <w:r w:rsidRPr="00EA0AFE">
        <w:rPr>
          <w:rFonts w:asciiTheme="majorHAnsi" w:hAnsiTheme="majorHAnsi" w:cstheme="majorHAnsi"/>
        </w:rPr>
        <w:t xml:space="preserve">: Telefone: (37) 3335-1103 – E-mail: </w:t>
      </w:r>
      <w:hyperlink r:id="rId39" w:history="1">
        <w:r w:rsidRPr="00B24118">
          <w:rPr>
            <w:rStyle w:val="Hyperlink"/>
            <w:rFonts w:asciiTheme="majorHAnsi" w:hAnsiTheme="majorHAnsi" w:cstheme="majorHAnsi"/>
          </w:rPr>
          <w:t>licitacao@passatempo.mg.gov.br</w:t>
        </w:r>
      </w:hyperlink>
      <w:r>
        <w:rPr>
          <w:rFonts w:asciiTheme="majorHAnsi" w:hAnsiTheme="majorHAnsi" w:cstheme="majorHAnsi"/>
        </w:rPr>
        <w:t xml:space="preserve"> </w:t>
      </w:r>
      <w:r w:rsidRPr="00EA0AFE">
        <w:rPr>
          <w:rFonts w:asciiTheme="majorHAnsi" w:hAnsiTheme="majorHAnsi" w:cstheme="majorHAnsi"/>
        </w:rPr>
        <w:t>– Sítio Eletrônico</w:t>
      </w:r>
      <w:r w:rsidR="001070D6">
        <w:rPr>
          <w:rFonts w:asciiTheme="majorHAnsi" w:hAnsiTheme="majorHAnsi" w:cstheme="majorHAnsi"/>
        </w:rPr>
        <w:t xml:space="preserve">: </w:t>
      </w:r>
      <w:hyperlink r:id="rId40" w:history="1">
        <w:proofErr w:type="gramStart"/>
        <w:r w:rsidRPr="00B24118">
          <w:rPr>
            <w:rStyle w:val="Hyperlink"/>
            <w:rFonts w:asciiTheme="majorHAnsi" w:hAnsiTheme="majorHAnsi" w:cstheme="majorHAnsi"/>
          </w:rPr>
          <w:t>www.passatempo.mg.gov.br</w:t>
        </w:r>
      </w:hyperlink>
      <w:r>
        <w:rPr>
          <w:rFonts w:asciiTheme="majorHAnsi" w:hAnsiTheme="majorHAnsi" w:cstheme="majorHAnsi"/>
        </w:rPr>
        <w:t xml:space="preserve"> </w:t>
      </w:r>
      <w:r w:rsidRPr="00EA0AFE">
        <w:rPr>
          <w:rFonts w:asciiTheme="majorHAnsi" w:hAnsiTheme="majorHAnsi" w:cstheme="majorHAnsi"/>
        </w:rPr>
        <w:t xml:space="preserve"> </w:t>
      </w:r>
      <w:hyperlink r:id="rId41" w:history="1">
        <w:r w:rsidRPr="00B24118">
          <w:rPr>
            <w:rStyle w:val="Hyperlink"/>
            <w:rFonts w:asciiTheme="majorHAnsi" w:hAnsiTheme="majorHAnsi" w:cstheme="majorHAnsi"/>
          </w:rPr>
          <w:t>https://bllcompras.com/Home/Login</w:t>
        </w:r>
        <w:proofErr w:type="gramEnd"/>
      </w:hyperlink>
      <w:r>
        <w:rPr>
          <w:rFonts w:asciiTheme="majorHAnsi" w:hAnsiTheme="majorHAnsi" w:cstheme="majorHAnsi"/>
        </w:rPr>
        <w:t xml:space="preserve">. </w:t>
      </w:r>
    </w:p>
    <w:p w14:paraId="1C82DE7D" w14:textId="77777777" w:rsid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A4A2E3B" w14:textId="77777777" w:rsidR="0062213D" w:rsidRDefault="0062213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ADC87F1" w14:textId="77777777" w:rsidR="0062213D" w:rsidRDefault="0062213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5801B7" w14:textId="77777777" w:rsidR="0062213D" w:rsidRDefault="0062213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46A92B" w14:textId="77777777" w:rsidR="0062213D" w:rsidRDefault="0062213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9BF958" w14:textId="01F1A42D" w:rsidR="00F319DF" w:rsidRPr="00EA0AFE" w:rsidRDefault="00F319DF" w:rsidP="00F319D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00442">
        <w:rPr>
          <w:rFonts w:asciiTheme="minorHAnsi" w:hAnsiTheme="minorHAnsi" w:cstheme="minorHAnsi"/>
          <w:b/>
          <w:sz w:val="22"/>
        </w:rPr>
        <w:lastRenderedPageBreak/>
        <w:t>PREFEITURA</w:t>
      </w:r>
      <w:r w:rsidRPr="00900442">
        <w:rPr>
          <w:rFonts w:asciiTheme="minorHAnsi" w:hAnsiTheme="minorHAnsi" w:cstheme="minorHAnsi"/>
          <w:b/>
          <w:sz w:val="18"/>
        </w:rPr>
        <w:t xml:space="preserve"> </w:t>
      </w:r>
      <w:r w:rsidRPr="00900442">
        <w:rPr>
          <w:rFonts w:asciiTheme="minorHAnsi" w:hAnsiTheme="minorHAnsi" w:cstheme="minorHAnsi"/>
          <w:b/>
          <w:sz w:val="22"/>
        </w:rPr>
        <w:t>MUNICIPAL</w:t>
      </w:r>
      <w:r w:rsidRPr="00900442">
        <w:rPr>
          <w:rFonts w:asciiTheme="minorHAnsi" w:hAnsiTheme="minorHAnsi" w:cstheme="minorHAnsi"/>
          <w:b/>
          <w:sz w:val="16"/>
        </w:rPr>
        <w:t xml:space="preserve"> </w:t>
      </w:r>
      <w:r w:rsidRPr="00900442">
        <w:rPr>
          <w:rFonts w:asciiTheme="minorHAnsi" w:hAnsiTheme="minorHAnsi" w:cstheme="minorHAnsi"/>
          <w:b/>
          <w:sz w:val="22"/>
        </w:rPr>
        <w:t>DE</w:t>
      </w:r>
      <w:r w:rsidRPr="00900442">
        <w:rPr>
          <w:rFonts w:asciiTheme="minorHAnsi" w:hAnsiTheme="minorHAnsi" w:cstheme="minorHAnsi"/>
          <w:b/>
          <w:sz w:val="16"/>
        </w:rPr>
        <w:t xml:space="preserve"> </w:t>
      </w:r>
      <w:r w:rsidRPr="00900442">
        <w:rPr>
          <w:rFonts w:asciiTheme="minorHAnsi" w:hAnsiTheme="minorHAnsi" w:cstheme="minorHAnsi"/>
          <w:b/>
          <w:sz w:val="22"/>
        </w:rPr>
        <w:t>SANTA</w:t>
      </w:r>
      <w:r w:rsidRPr="00900442">
        <w:rPr>
          <w:rFonts w:asciiTheme="minorHAnsi" w:hAnsiTheme="minorHAnsi" w:cstheme="minorHAnsi"/>
          <w:b/>
          <w:sz w:val="16"/>
        </w:rPr>
        <w:t xml:space="preserve"> </w:t>
      </w:r>
      <w:r w:rsidRPr="00900442">
        <w:rPr>
          <w:rFonts w:asciiTheme="minorHAnsi" w:hAnsiTheme="minorHAnsi" w:cstheme="minorHAnsi"/>
          <w:b/>
          <w:sz w:val="22"/>
        </w:rPr>
        <w:t>RITA</w:t>
      </w:r>
      <w:r w:rsidRPr="00900442">
        <w:rPr>
          <w:rFonts w:asciiTheme="minorHAnsi" w:hAnsiTheme="minorHAnsi" w:cstheme="minorHAnsi"/>
          <w:b/>
          <w:sz w:val="12"/>
        </w:rPr>
        <w:t xml:space="preserve"> </w:t>
      </w:r>
      <w:r w:rsidRPr="00900442">
        <w:rPr>
          <w:rFonts w:asciiTheme="minorHAnsi" w:hAnsiTheme="minorHAnsi" w:cstheme="minorHAnsi"/>
          <w:b/>
          <w:sz w:val="22"/>
        </w:rPr>
        <w:t>DO</w:t>
      </w:r>
      <w:r w:rsidRPr="00900442">
        <w:rPr>
          <w:rFonts w:asciiTheme="minorHAnsi" w:hAnsiTheme="minorHAnsi" w:cstheme="minorHAnsi"/>
          <w:b/>
          <w:sz w:val="12"/>
        </w:rPr>
        <w:t xml:space="preserve"> </w:t>
      </w:r>
      <w:r w:rsidRPr="00900442">
        <w:rPr>
          <w:rFonts w:asciiTheme="minorHAnsi" w:hAnsiTheme="minorHAnsi" w:cstheme="minorHAnsi"/>
          <w:b/>
          <w:sz w:val="22"/>
        </w:rPr>
        <w:t>SAPUCAI</w:t>
      </w:r>
      <w:r w:rsidR="00900442">
        <w:rPr>
          <w:rFonts w:asciiTheme="minorHAnsi" w:hAnsiTheme="minorHAnsi" w:cstheme="minorHAnsi"/>
          <w:b/>
          <w:sz w:val="22"/>
        </w:rPr>
        <w:t xml:space="preserve"> </w:t>
      </w:r>
      <w:r w:rsidR="00900442" w:rsidRPr="00900442">
        <w:rPr>
          <w:rFonts w:asciiTheme="minorHAnsi" w:hAnsiTheme="minorHAnsi" w:cstheme="minorHAnsi"/>
          <w:b/>
          <w:sz w:val="20"/>
        </w:rPr>
        <w:t>-</w:t>
      </w:r>
      <w:r w:rsidR="00900442">
        <w:rPr>
          <w:rFonts w:asciiTheme="minorHAnsi" w:hAnsiTheme="minorHAnsi" w:cstheme="minorHAnsi"/>
          <w:b/>
          <w:sz w:val="20"/>
        </w:rPr>
        <w:t xml:space="preserve"> </w:t>
      </w:r>
      <w:r w:rsidRPr="00900442">
        <w:rPr>
          <w:rFonts w:asciiTheme="minorHAnsi" w:hAnsiTheme="minorHAnsi" w:cstheme="minorHAnsi"/>
          <w:b/>
          <w:sz w:val="22"/>
        </w:rPr>
        <w:t>RETIFICAÇÃO - CONCORRÊNCIA ELETRÔNICA Nº 001/2025</w:t>
      </w:r>
    </w:p>
    <w:p w14:paraId="511F0FC0" w14:textId="7C873DA7" w:rsidR="00F319DF" w:rsidRPr="00900442" w:rsidRDefault="00F319DF" w:rsidP="0090044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19D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319DF">
        <w:rPr>
          <w:rFonts w:asciiTheme="majorHAnsi" w:hAnsiTheme="majorHAnsi" w:cstheme="majorHAnsi"/>
        </w:rPr>
        <w:t>C</w:t>
      </w:r>
      <w:r w:rsidR="00900442" w:rsidRPr="00F319DF">
        <w:rPr>
          <w:rFonts w:asciiTheme="majorHAnsi" w:hAnsiTheme="majorHAnsi" w:cstheme="majorHAnsi"/>
        </w:rPr>
        <w:t>ontratação de empresa especializada em execução de serviços de</w:t>
      </w:r>
      <w:r w:rsidR="00900442">
        <w:rPr>
          <w:rFonts w:asciiTheme="majorHAnsi" w:hAnsiTheme="majorHAnsi" w:cstheme="majorHAnsi"/>
        </w:rPr>
        <w:t xml:space="preserve"> </w:t>
      </w:r>
      <w:r w:rsidR="00900442" w:rsidRPr="00F319DF">
        <w:rPr>
          <w:rFonts w:asciiTheme="majorHAnsi" w:hAnsiTheme="majorHAnsi" w:cstheme="majorHAnsi"/>
        </w:rPr>
        <w:t xml:space="preserve">engenharia e arquitetura para construção de </w:t>
      </w:r>
      <w:r w:rsidRPr="00F319DF">
        <w:rPr>
          <w:rFonts w:asciiTheme="majorHAnsi" w:hAnsiTheme="majorHAnsi" w:cstheme="majorHAnsi"/>
        </w:rPr>
        <w:t xml:space="preserve">UBS - </w:t>
      </w:r>
      <w:r w:rsidR="00900442">
        <w:rPr>
          <w:rFonts w:asciiTheme="majorHAnsi" w:hAnsiTheme="majorHAnsi" w:cstheme="majorHAnsi"/>
        </w:rPr>
        <w:t>Unidade Básica d</w:t>
      </w:r>
      <w:r w:rsidR="00900442" w:rsidRPr="00F319DF">
        <w:rPr>
          <w:rFonts w:asciiTheme="majorHAnsi" w:hAnsiTheme="majorHAnsi" w:cstheme="majorHAnsi"/>
        </w:rPr>
        <w:t>e Saúde Feliz</w:t>
      </w:r>
      <w:r w:rsidR="00900442">
        <w:rPr>
          <w:rFonts w:asciiTheme="majorHAnsi" w:hAnsiTheme="majorHAnsi" w:cstheme="majorHAnsi"/>
        </w:rPr>
        <w:t xml:space="preserve"> </w:t>
      </w:r>
      <w:r w:rsidR="00900442" w:rsidRPr="00F319DF">
        <w:rPr>
          <w:rFonts w:asciiTheme="majorHAnsi" w:hAnsiTheme="majorHAnsi" w:cstheme="majorHAnsi"/>
        </w:rPr>
        <w:t xml:space="preserve">Cidade </w:t>
      </w:r>
      <w:r w:rsidRPr="00F319DF">
        <w:rPr>
          <w:rFonts w:asciiTheme="majorHAnsi" w:hAnsiTheme="majorHAnsi" w:cstheme="majorHAnsi"/>
        </w:rPr>
        <w:t>– T</w:t>
      </w:r>
      <w:r w:rsidR="00900442" w:rsidRPr="00F319DF">
        <w:rPr>
          <w:rFonts w:asciiTheme="majorHAnsi" w:hAnsiTheme="majorHAnsi" w:cstheme="majorHAnsi"/>
        </w:rPr>
        <w:t>ipo</w:t>
      </w:r>
      <w:r w:rsidRPr="00F319DF">
        <w:rPr>
          <w:rFonts w:asciiTheme="majorHAnsi" w:hAnsiTheme="majorHAnsi" w:cstheme="majorHAnsi"/>
        </w:rPr>
        <w:t xml:space="preserve"> I </w:t>
      </w:r>
      <w:r w:rsidR="00900442" w:rsidRPr="00F319DF">
        <w:rPr>
          <w:rFonts w:asciiTheme="majorHAnsi" w:hAnsiTheme="majorHAnsi" w:cstheme="majorHAnsi"/>
        </w:rPr>
        <w:t xml:space="preserve">no </w:t>
      </w:r>
      <w:r w:rsidR="00900442">
        <w:rPr>
          <w:rFonts w:asciiTheme="majorHAnsi" w:hAnsiTheme="majorHAnsi" w:cstheme="majorHAnsi"/>
        </w:rPr>
        <w:t>Município de Santa Rita do</w:t>
      </w:r>
      <w:r w:rsidR="00900442" w:rsidRPr="00F319DF">
        <w:rPr>
          <w:rFonts w:asciiTheme="majorHAnsi" w:hAnsiTheme="majorHAnsi" w:cstheme="majorHAnsi"/>
        </w:rPr>
        <w:t xml:space="preserve"> Sapucaí </w:t>
      </w:r>
      <w:r w:rsidRPr="00F319DF">
        <w:rPr>
          <w:rFonts w:asciiTheme="majorHAnsi" w:hAnsiTheme="majorHAnsi" w:cstheme="majorHAnsi"/>
        </w:rPr>
        <w:t xml:space="preserve">– MG, </w:t>
      </w:r>
      <w:r w:rsidR="00900442" w:rsidRPr="00F319DF">
        <w:rPr>
          <w:rFonts w:asciiTheme="majorHAnsi" w:hAnsiTheme="majorHAnsi" w:cstheme="majorHAnsi"/>
        </w:rPr>
        <w:t>com fornecimento de</w:t>
      </w:r>
      <w:r w:rsidR="00900442">
        <w:rPr>
          <w:rFonts w:asciiTheme="majorHAnsi" w:hAnsiTheme="majorHAnsi" w:cstheme="majorHAnsi"/>
        </w:rPr>
        <w:t xml:space="preserve"> </w:t>
      </w:r>
      <w:r w:rsidR="00900442" w:rsidRPr="00F319DF">
        <w:rPr>
          <w:rFonts w:asciiTheme="majorHAnsi" w:hAnsiTheme="majorHAnsi" w:cstheme="majorHAnsi"/>
        </w:rPr>
        <w:t>todo o material necessário</w:t>
      </w:r>
      <w:r w:rsidR="00900442">
        <w:rPr>
          <w:rFonts w:asciiTheme="majorHAnsi" w:hAnsiTheme="majorHAnsi" w:cstheme="majorHAnsi"/>
        </w:rPr>
        <w:t xml:space="preserve">. </w:t>
      </w:r>
      <w:r w:rsidR="00900442" w:rsidRPr="00900442">
        <w:rPr>
          <w:rFonts w:asciiTheme="majorHAnsi" w:hAnsiTheme="majorHAnsi" w:cstheme="majorHAnsi"/>
        </w:rPr>
        <w:t>Data fim de recebimento de propostas: 25/07/2025 08:29</w:t>
      </w:r>
      <w:r w:rsidR="00900442">
        <w:rPr>
          <w:rFonts w:asciiTheme="majorHAnsi" w:hAnsiTheme="majorHAnsi" w:cstheme="majorHAnsi"/>
        </w:rPr>
        <w:t xml:space="preserve">hs. </w:t>
      </w:r>
      <w:r w:rsidR="00900442" w:rsidRPr="00900442">
        <w:rPr>
          <w:rFonts w:asciiTheme="majorHAnsi" w:hAnsiTheme="majorHAnsi" w:cstheme="majorHAnsi"/>
        </w:rPr>
        <w:t xml:space="preserve">As propostas e eventuais impugnações serão recebidas </w:t>
      </w:r>
      <w:r w:rsidR="001070D6" w:rsidRPr="00900442">
        <w:rPr>
          <w:rFonts w:asciiTheme="majorHAnsi" w:hAnsiTheme="majorHAnsi" w:cstheme="majorHAnsi"/>
        </w:rPr>
        <w:t>exclusivamen</w:t>
      </w:r>
      <w:r w:rsidR="00900442" w:rsidRPr="00900442">
        <w:rPr>
          <w:rFonts w:asciiTheme="majorHAnsi" w:hAnsiTheme="majorHAnsi" w:cstheme="majorHAnsi"/>
        </w:rPr>
        <w:t>te por meio eletrônico no endereço:</w:t>
      </w:r>
      <w:r w:rsidR="00900442">
        <w:rPr>
          <w:rFonts w:asciiTheme="majorHAnsi" w:hAnsiTheme="majorHAnsi" w:cstheme="majorHAnsi"/>
        </w:rPr>
        <w:t xml:space="preserve"> </w:t>
      </w:r>
      <w:hyperlink r:id="rId42" w:history="1">
        <w:r w:rsidR="00900442" w:rsidRPr="00B2411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00442" w:rsidRPr="00900442">
        <w:rPr>
          <w:rFonts w:asciiTheme="majorHAnsi" w:hAnsiTheme="majorHAnsi" w:cstheme="majorHAnsi"/>
        </w:rPr>
        <w:t>.</w:t>
      </w:r>
      <w:r w:rsidR="00900442">
        <w:rPr>
          <w:rFonts w:asciiTheme="majorHAnsi" w:hAnsiTheme="majorHAnsi" w:cstheme="majorHAnsi"/>
        </w:rPr>
        <w:t xml:space="preserve"> Valor estimado é de </w:t>
      </w:r>
      <w:r w:rsidR="00900442" w:rsidRPr="00900442">
        <w:rPr>
          <w:rFonts w:asciiTheme="minorHAnsi" w:hAnsiTheme="minorHAnsi" w:cstheme="minorHAnsi"/>
          <w:b/>
        </w:rPr>
        <w:t>R$ 2.020.354,06</w:t>
      </w:r>
      <w:r w:rsidR="00900442">
        <w:rPr>
          <w:rFonts w:asciiTheme="minorHAnsi" w:hAnsiTheme="minorHAnsi" w:cstheme="minorHAnsi"/>
          <w:b/>
        </w:rPr>
        <w:t>.</w:t>
      </w:r>
    </w:p>
    <w:p w14:paraId="10D95445" w14:textId="77777777" w:rsidR="004A4EE2" w:rsidRPr="00703F0A" w:rsidRDefault="004A4EE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CD564DF" w14:textId="77777777" w:rsidR="00F46AD1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46AD1">
        <w:rPr>
          <w:rFonts w:asciiTheme="minorHAnsi" w:hAnsiTheme="minorHAnsi" w:cstheme="minorHAnsi"/>
          <w:b/>
        </w:rPr>
        <w:t xml:space="preserve">SÃO JOAQUIM DE BICAS </w:t>
      </w:r>
    </w:p>
    <w:p w14:paraId="69D1356B" w14:textId="1D9BA683" w:rsidR="00EA0AFE" w:rsidRPr="00EA0AFE" w:rsidRDefault="00EA0AFE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A0AFE">
        <w:rPr>
          <w:rFonts w:asciiTheme="minorHAnsi" w:hAnsiTheme="minorHAnsi" w:cstheme="minorHAnsi"/>
          <w:b/>
        </w:rPr>
        <w:t>CONCORRÊNCIA ELETRÔNICA Nº 0</w:t>
      </w:r>
      <w:r w:rsidR="004B4764">
        <w:rPr>
          <w:rFonts w:asciiTheme="minorHAnsi" w:hAnsiTheme="minorHAnsi" w:cstheme="minorHAnsi"/>
          <w:b/>
        </w:rPr>
        <w:t>0</w:t>
      </w:r>
      <w:r w:rsidRPr="00EA0AFE">
        <w:rPr>
          <w:rFonts w:asciiTheme="minorHAnsi" w:hAnsiTheme="minorHAnsi" w:cstheme="minorHAnsi"/>
          <w:b/>
        </w:rPr>
        <w:t>5/2025</w:t>
      </w:r>
    </w:p>
    <w:p w14:paraId="592AB4A7" w14:textId="481A9AE4" w:rsidR="00906C88" w:rsidRDefault="00EA0AF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A0AFE">
        <w:rPr>
          <w:rFonts w:asciiTheme="majorHAnsi" w:hAnsiTheme="majorHAnsi" w:cstheme="majorHAnsi"/>
        </w:rPr>
        <w:t xml:space="preserve">Objeto: Contratação de empresa de engenharia especializada para execução da construção da Escola Pousada das Rosas no </w:t>
      </w:r>
      <w:r w:rsidR="001070D6" w:rsidRPr="00EA0AFE">
        <w:rPr>
          <w:rFonts w:asciiTheme="majorHAnsi" w:hAnsiTheme="majorHAnsi" w:cstheme="majorHAnsi"/>
        </w:rPr>
        <w:t>Município</w:t>
      </w:r>
      <w:r w:rsidRPr="00EA0AFE">
        <w:rPr>
          <w:rFonts w:asciiTheme="majorHAnsi" w:hAnsiTheme="majorHAnsi" w:cstheme="majorHAnsi"/>
        </w:rPr>
        <w:t xml:space="preserve"> de São Joaquim de Bicas/MG, com fornecimento de todos os materiais, equipamentos, mão de obra e acessórios necessários. Abertura e início da sessão de disputa de preços 16/07/2025 às 09h:30min. Site</w:t>
      </w:r>
      <w:r w:rsidR="001070D6">
        <w:rPr>
          <w:rFonts w:asciiTheme="majorHAnsi" w:hAnsiTheme="majorHAnsi" w:cstheme="majorHAnsi"/>
        </w:rPr>
        <w:t xml:space="preserve">: </w:t>
      </w:r>
      <w:hyperlink r:id="rId43" w:history="1">
        <w:r w:rsidRPr="00B24118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 </w:t>
      </w:r>
      <w:r w:rsidRPr="00EA0AFE">
        <w:rPr>
          <w:rFonts w:asciiTheme="majorHAnsi" w:hAnsiTheme="majorHAnsi" w:cstheme="majorHAnsi"/>
        </w:rPr>
        <w:t xml:space="preserve">ou no site da Prefeitura </w:t>
      </w:r>
      <w:hyperlink r:id="rId44" w:history="1">
        <w:r w:rsidRPr="00B24118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>
        <w:rPr>
          <w:rFonts w:asciiTheme="majorHAnsi" w:hAnsiTheme="majorHAnsi" w:cstheme="majorHAnsi"/>
        </w:rPr>
        <w:t>.</w:t>
      </w:r>
    </w:p>
    <w:p w14:paraId="4C72BEF9" w14:textId="77777777" w:rsidR="00F46AD1" w:rsidRDefault="00F46AD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EC3961" w14:textId="77777777" w:rsidR="00374746" w:rsidRDefault="00374746" w:rsidP="00703F0A">
      <w:pPr>
        <w:autoSpaceDE w:val="0"/>
        <w:autoSpaceDN w:val="0"/>
        <w:adjustRightInd w:val="0"/>
        <w:ind w:left="142"/>
        <w:jc w:val="both"/>
      </w:pPr>
      <w:r w:rsidRPr="00374746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374746">
        <w:rPr>
          <w:rFonts w:asciiTheme="minorHAnsi" w:hAnsiTheme="minorHAnsi" w:cstheme="minorHAnsi"/>
          <w:b/>
        </w:rPr>
        <w:t>48/2025</w:t>
      </w:r>
      <w:r>
        <w:t xml:space="preserve"> </w:t>
      </w:r>
    </w:p>
    <w:p w14:paraId="19880347" w14:textId="751E646B" w:rsidR="00374746" w:rsidRPr="00374746" w:rsidRDefault="0037474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74746">
        <w:rPr>
          <w:rFonts w:asciiTheme="majorHAnsi" w:hAnsiTheme="majorHAnsi" w:cstheme="majorHAnsi"/>
        </w:rPr>
        <w:t>Objeto: Contratação de empresa especializada em prestação de serviços de locação de veículos, com condutor, que foram fracassados no processo anterior, para atender a demanda da Secretaria de Desenvolvimento Social e a Secretaria Municipal de Saúde. Abertura e Início da sessão de disputa de preço</w:t>
      </w:r>
      <w:r w:rsidR="001070D6">
        <w:rPr>
          <w:rFonts w:asciiTheme="majorHAnsi" w:hAnsiTheme="majorHAnsi" w:cstheme="majorHAnsi"/>
        </w:rPr>
        <w:t>s 10/07/2025 as 09h:30min. Site:</w:t>
      </w:r>
      <w:r w:rsidRPr="00374746">
        <w:rPr>
          <w:rFonts w:asciiTheme="majorHAnsi" w:hAnsiTheme="majorHAnsi" w:cstheme="majorHAnsi"/>
        </w:rPr>
        <w:t xml:space="preserve"> </w:t>
      </w:r>
      <w:hyperlink r:id="rId45" w:history="1">
        <w:r w:rsidR="001070D6" w:rsidRPr="00B24118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1070D6">
        <w:rPr>
          <w:rFonts w:asciiTheme="majorHAnsi" w:hAnsiTheme="majorHAnsi" w:cstheme="majorHAnsi"/>
        </w:rPr>
        <w:t xml:space="preserve"> </w:t>
      </w:r>
      <w:r w:rsidRPr="00374746">
        <w:rPr>
          <w:rFonts w:asciiTheme="majorHAnsi" w:hAnsiTheme="majorHAnsi" w:cstheme="majorHAnsi"/>
        </w:rPr>
        <w:t xml:space="preserve">ou no site da Prefeitura </w:t>
      </w:r>
      <w:hyperlink r:id="rId46" w:history="1">
        <w:r w:rsidR="001070D6" w:rsidRPr="00B24118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Pr="00374746">
        <w:rPr>
          <w:rFonts w:asciiTheme="majorHAnsi" w:hAnsiTheme="majorHAnsi" w:cstheme="majorHAnsi"/>
        </w:rPr>
        <w:t>.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69C9B6" w14:textId="77777777" w:rsidR="004A4EE2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A4EE2" w:rsidRPr="004A4EE2">
        <w:rPr>
          <w:rFonts w:asciiTheme="minorHAnsi" w:hAnsiTheme="minorHAnsi" w:cstheme="minorHAnsi"/>
          <w:b/>
        </w:rPr>
        <w:t>SERICITA - CONCORRÊNCIA ELETRÔNICA Nº 006/2025</w:t>
      </w:r>
      <w:r w:rsidR="004A4EE2">
        <w:t xml:space="preserve"> </w:t>
      </w:r>
    </w:p>
    <w:p w14:paraId="5E523988" w14:textId="77777777" w:rsidR="000615CA" w:rsidRDefault="004A4EE2" w:rsidP="000615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A4EE2">
        <w:rPr>
          <w:rFonts w:asciiTheme="majorHAnsi" w:hAnsiTheme="majorHAnsi" w:cstheme="majorHAnsi"/>
        </w:rPr>
        <w:t xml:space="preserve">Objeto: </w:t>
      </w:r>
      <w:r w:rsidR="006759D7">
        <w:rPr>
          <w:rFonts w:asciiTheme="majorHAnsi" w:hAnsiTheme="majorHAnsi" w:cstheme="majorHAnsi"/>
        </w:rPr>
        <w:t>C</w:t>
      </w:r>
      <w:r w:rsidRPr="004A4EE2">
        <w:rPr>
          <w:rFonts w:asciiTheme="majorHAnsi" w:hAnsiTheme="majorHAnsi" w:cstheme="majorHAnsi"/>
        </w:rPr>
        <w:t>ontratação de empresa especializada para manutenção, adaptação e pequenos reparos, preventiva e corretiva, em edificações, praças e vias públicas, infraestrutura pública, com fornecimento de materi</w:t>
      </w:r>
      <w:r w:rsidR="006759D7">
        <w:rPr>
          <w:rFonts w:asciiTheme="majorHAnsi" w:hAnsiTheme="majorHAnsi" w:cstheme="majorHAnsi"/>
        </w:rPr>
        <w:t xml:space="preserve">al, mão de obra e equipamentos. </w:t>
      </w:r>
      <w:r w:rsidRPr="004A4EE2">
        <w:rPr>
          <w:rFonts w:asciiTheme="majorHAnsi" w:hAnsiTheme="majorHAnsi" w:cstheme="majorHAnsi"/>
        </w:rPr>
        <w:t xml:space="preserve">Sessão Pública: 08/07/2025, às </w:t>
      </w:r>
      <w:r w:rsidR="006759D7">
        <w:rPr>
          <w:rFonts w:asciiTheme="majorHAnsi" w:hAnsiTheme="majorHAnsi" w:cstheme="majorHAnsi"/>
        </w:rPr>
        <w:t>0</w:t>
      </w:r>
      <w:r w:rsidRPr="004A4EE2">
        <w:rPr>
          <w:rFonts w:asciiTheme="majorHAnsi" w:hAnsiTheme="majorHAnsi" w:cstheme="majorHAnsi"/>
        </w:rPr>
        <w:t xml:space="preserve">8:00 horas. Edital disponível nos sítios: </w:t>
      </w:r>
      <w:hyperlink r:id="rId47" w:history="1">
        <w:r w:rsidR="006759D7" w:rsidRPr="00B24118">
          <w:rPr>
            <w:rStyle w:val="Hyperlink"/>
            <w:rFonts w:asciiTheme="majorHAnsi" w:hAnsiTheme="majorHAnsi" w:cstheme="majorHAnsi"/>
          </w:rPr>
          <w:t>https://www.sericita.mg.gov.br</w:t>
        </w:r>
      </w:hyperlink>
      <w:r w:rsidR="006759D7">
        <w:rPr>
          <w:rFonts w:asciiTheme="majorHAnsi" w:hAnsiTheme="majorHAnsi" w:cstheme="majorHAnsi"/>
        </w:rPr>
        <w:t xml:space="preserve"> </w:t>
      </w:r>
      <w:r w:rsidRPr="004A4EE2">
        <w:rPr>
          <w:rFonts w:asciiTheme="majorHAnsi" w:hAnsiTheme="majorHAnsi" w:cstheme="majorHAnsi"/>
        </w:rPr>
        <w:t xml:space="preserve">e </w:t>
      </w:r>
      <w:hyperlink r:id="rId48" w:history="1">
        <w:r w:rsidR="004B4764" w:rsidRPr="00B24118">
          <w:rPr>
            <w:rStyle w:val="Hyperlink"/>
            <w:rFonts w:asciiTheme="majorHAnsi" w:hAnsiTheme="majorHAnsi" w:cstheme="majorHAnsi"/>
          </w:rPr>
          <w:t>www.licitar.digital</w:t>
        </w:r>
      </w:hyperlink>
      <w:r w:rsidRPr="004A4EE2">
        <w:rPr>
          <w:rFonts w:asciiTheme="majorHAnsi" w:hAnsiTheme="majorHAnsi" w:cstheme="majorHAnsi"/>
        </w:rPr>
        <w:t>.</w:t>
      </w:r>
      <w:r w:rsidR="004B4764">
        <w:rPr>
          <w:rFonts w:asciiTheme="majorHAnsi" w:hAnsiTheme="majorHAnsi" w:cstheme="majorHAnsi"/>
        </w:rPr>
        <w:t xml:space="preserve"> </w:t>
      </w:r>
    </w:p>
    <w:p w14:paraId="50666852" w14:textId="77777777" w:rsidR="001070D6" w:rsidRDefault="001070D6" w:rsidP="001070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0E4FB9" w14:textId="340B20C6" w:rsidR="00B4769C" w:rsidRDefault="003322A5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CISUM - </w:t>
      </w:r>
      <w:r w:rsidRPr="003322A5">
        <w:rPr>
          <w:rFonts w:asciiTheme="minorHAnsi" w:hAnsiTheme="minorHAnsi" w:cstheme="minorHAnsi"/>
          <w:b/>
        </w:rPr>
        <w:t>CONCORRÊNCIA ELETRÔNICA Nº 001/2025</w:t>
      </w:r>
    </w:p>
    <w:p w14:paraId="03BCEF9A" w14:textId="77777777" w:rsidR="001070D6" w:rsidRDefault="003322A5" w:rsidP="001070D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322A5">
        <w:rPr>
          <w:rFonts w:asciiTheme="majorHAnsi" w:hAnsiTheme="majorHAnsi" w:cstheme="majorHAnsi"/>
        </w:rPr>
        <w:t xml:space="preserve">Objeto: Contratação </w:t>
      </w:r>
      <w:r w:rsidR="001070D6" w:rsidRPr="003322A5">
        <w:rPr>
          <w:rFonts w:asciiTheme="majorHAnsi" w:hAnsiTheme="majorHAnsi" w:cstheme="majorHAnsi"/>
        </w:rPr>
        <w:t xml:space="preserve">de empresa especializada para prestação de serviços de execução </w:t>
      </w:r>
      <w:r w:rsidRPr="003322A5">
        <w:rPr>
          <w:rFonts w:asciiTheme="majorHAnsi" w:hAnsiTheme="majorHAnsi" w:cstheme="majorHAnsi"/>
        </w:rPr>
        <w:t>de obra de engenharia para reforma e ampliação da sede do Consórcio Intermunicipal de Saúde União da Mata – CISUM</w:t>
      </w:r>
      <w:r>
        <w:rPr>
          <w:rFonts w:asciiTheme="majorHAnsi" w:hAnsiTheme="majorHAnsi" w:cstheme="majorHAnsi"/>
        </w:rPr>
        <w:t xml:space="preserve">. </w:t>
      </w:r>
      <w:r w:rsidRPr="003322A5">
        <w:rPr>
          <w:rFonts w:asciiTheme="majorHAnsi" w:hAnsiTheme="majorHAnsi" w:cstheme="majorHAnsi"/>
        </w:rPr>
        <w:t xml:space="preserve">O Edital Completo poderá ser obtido pelos interessados no Portal de Compras Públicas – </w:t>
      </w:r>
      <w:hyperlink r:id="rId49" w:history="1">
        <w:r w:rsidR="001070D6" w:rsidRPr="00B2411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322A5">
        <w:rPr>
          <w:rFonts w:asciiTheme="majorHAnsi" w:hAnsiTheme="majorHAnsi" w:cstheme="majorHAnsi"/>
        </w:rPr>
        <w:t xml:space="preserve">, no site do Consórcio Intermunicipal de Saúde União da Mata- CISUM - </w:t>
      </w:r>
      <w:hyperlink r:id="rId50" w:history="1">
        <w:r w:rsidR="001070D6" w:rsidRPr="00B24118">
          <w:rPr>
            <w:rStyle w:val="Hyperlink"/>
            <w:rFonts w:asciiTheme="majorHAnsi" w:hAnsiTheme="majorHAnsi" w:cstheme="majorHAnsi"/>
          </w:rPr>
          <w:t>https://www.cisum.mg.gov.br</w:t>
        </w:r>
      </w:hyperlink>
      <w:r w:rsidRPr="003322A5">
        <w:rPr>
          <w:rFonts w:asciiTheme="majorHAnsi" w:hAnsiTheme="majorHAnsi" w:cstheme="majorHAnsi"/>
        </w:rPr>
        <w:t xml:space="preserve"> - e no Portal Nacional de Contratações Públicas (PNCP).</w:t>
      </w:r>
      <w:r>
        <w:rPr>
          <w:rFonts w:asciiTheme="majorHAnsi" w:hAnsiTheme="majorHAnsi" w:cstheme="majorHAnsi"/>
        </w:rPr>
        <w:t xml:space="preserve"> Valor estimado é de </w:t>
      </w:r>
    </w:p>
    <w:p w14:paraId="2F90E61F" w14:textId="5451C01C" w:rsidR="00B438C4" w:rsidRDefault="003322A5" w:rsidP="00546DA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070D6">
        <w:rPr>
          <w:rFonts w:asciiTheme="minorHAnsi" w:hAnsiTheme="minorHAnsi" w:cstheme="minorHAnsi"/>
          <w:b/>
        </w:rPr>
        <w:t>R$ 1.826.308,84</w:t>
      </w:r>
      <w:r>
        <w:rPr>
          <w:rFonts w:asciiTheme="majorHAnsi" w:hAnsiTheme="majorHAnsi" w:cstheme="majorHAnsi"/>
        </w:rPr>
        <w:t xml:space="preserve">. </w:t>
      </w:r>
      <w:r w:rsidRPr="003322A5">
        <w:rPr>
          <w:rFonts w:asciiTheme="majorHAnsi" w:hAnsiTheme="majorHAnsi" w:cstheme="majorHAnsi"/>
        </w:rPr>
        <w:t>R</w:t>
      </w:r>
      <w:r w:rsidR="001070D6" w:rsidRPr="003322A5">
        <w:rPr>
          <w:rFonts w:asciiTheme="majorHAnsi" w:hAnsiTheme="majorHAnsi" w:cstheme="majorHAnsi"/>
        </w:rPr>
        <w:t>ecebimento das propostas</w:t>
      </w:r>
      <w:r w:rsidRPr="003322A5">
        <w:rPr>
          <w:rFonts w:asciiTheme="majorHAnsi" w:hAnsiTheme="majorHAnsi" w:cstheme="majorHAnsi"/>
        </w:rPr>
        <w:t>: A</w:t>
      </w:r>
      <w:r w:rsidR="001070D6" w:rsidRPr="003322A5">
        <w:rPr>
          <w:rFonts w:asciiTheme="majorHAnsi" w:hAnsiTheme="majorHAnsi" w:cstheme="majorHAnsi"/>
        </w:rPr>
        <w:t xml:space="preserve">té às 09h 59min do dia </w:t>
      </w:r>
      <w:r w:rsidRPr="003322A5">
        <w:rPr>
          <w:rFonts w:asciiTheme="majorHAnsi" w:hAnsiTheme="majorHAnsi" w:cstheme="majorHAnsi"/>
        </w:rPr>
        <w:t>05/08/2025</w:t>
      </w:r>
      <w:r>
        <w:rPr>
          <w:rFonts w:asciiTheme="majorHAnsi" w:hAnsiTheme="majorHAnsi" w:cstheme="majorHAnsi"/>
        </w:rPr>
        <w:t xml:space="preserve">. </w:t>
      </w:r>
      <w:r w:rsidRPr="003322A5">
        <w:rPr>
          <w:rFonts w:asciiTheme="majorHAnsi" w:hAnsiTheme="majorHAnsi" w:cstheme="majorHAnsi"/>
        </w:rPr>
        <w:t>Abertura da proposta de</w:t>
      </w:r>
      <w:r>
        <w:rPr>
          <w:rFonts w:asciiTheme="majorHAnsi" w:hAnsiTheme="majorHAnsi" w:cstheme="majorHAnsi"/>
        </w:rPr>
        <w:t xml:space="preserve"> </w:t>
      </w:r>
      <w:r w:rsidRPr="003322A5">
        <w:rPr>
          <w:rFonts w:asciiTheme="majorHAnsi" w:hAnsiTheme="majorHAnsi" w:cstheme="majorHAnsi"/>
        </w:rPr>
        <w:t>preços:</w:t>
      </w:r>
      <w:r>
        <w:rPr>
          <w:rFonts w:asciiTheme="majorHAnsi" w:hAnsiTheme="majorHAnsi" w:cstheme="majorHAnsi"/>
        </w:rPr>
        <w:t xml:space="preserve"> </w:t>
      </w:r>
      <w:r w:rsidRPr="003322A5">
        <w:rPr>
          <w:rFonts w:asciiTheme="majorHAnsi" w:hAnsiTheme="majorHAnsi" w:cstheme="majorHAnsi"/>
        </w:rPr>
        <w:t>Às 10h00min do dia</w:t>
      </w:r>
      <w:r>
        <w:rPr>
          <w:rFonts w:asciiTheme="majorHAnsi" w:hAnsiTheme="majorHAnsi" w:cstheme="majorHAnsi"/>
        </w:rPr>
        <w:t xml:space="preserve"> </w:t>
      </w:r>
      <w:r w:rsidRPr="003322A5">
        <w:rPr>
          <w:rFonts w:asciiTheme="majorHAnsi" w:hAnsiTheme="majorHAnsi" w:cstheme="majorHAnsi"/>
        </w:rPr>
        <w:t>05/08/2025</w:t>
      </w:r>
      <w:r w:rsidR="00E65170">
        <w:rPr>
          <w:rFonts w:asciiTheme="majorHAnsi" w:hAnsiTheme="majorHAnsi" w:cstheme="majorHAnsi"/>
        </w:rPr>
        <w:t>.</w:t>
      </w:r>
    </w:p>
    <w:p w14:paraId="5F43D334" w14:textId="77777777" w:rsidR="00546DA0" w:rsidRDefault="00546DA0" w:rsidP="00546DA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1D48860" w14:textId="77777777" w:rsidR="0062213D" w:rsidRDefault="0062213D" w:rsidP="00546DA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8095BB" w14:textId="77777777" w:rsidR="0062213D" w:rsidRDefault="0062213D" w:rsidP="00546DA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FCFA66" w14:textId="77777777" w:rsidR="0062213D" w:rsidRDefault="0062213D" w:rsidP="00546DA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1F2899" w14:textId="77777777" w:rsidR="0062213D" w:rsidRDefault="0062213D" w:rsidP="00546DA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652DB5" w14:textId="77777777" w:rsidR="0062213D" w:rsidRDefault="0062213D" w:rsidP="00546DA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972E1A" w14:textId="77777777" w:rsidR="0062213D" w:rsidRPr="00546DA0" w:rsidRDefault="0062213D" w:rsidP="00546DA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D8F3C6" w14:textId="587868A9" w:rsidR="00B438C4" w:rsidRDefault="00B438C4" w:rsidP="00B438C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AMAZONAS</w:t>
      </w:r>
    </w:p>
    <w:p w14:paraId="1B837181" w14:textId="77777777" w:rsidR="00B438C4" w:rsidRPr="00B438C4" w:rsidRDefault="00B438C4" w:rsidP="00B438C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Cs w:val="28"/>
        </w:rPr>
      </w:pPr>
    </w:p>
    <w:p w14:paraId="367BDCC1" w14:textId="480A5459" w:rsidR="00B438C4" w:rsidRPr="00546DA0" w:rsidRDefault="00B438C4" w:rsidP="00546DA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B438C4">
        <w:rPr>
          <w:rFonts w:asciiTheme="minorHAnsi" w:hAnsiTheme="minorHAnsi" w:cstheme="minorHAnsi"/>
          <w:b/>
        </w:rPr>
        <w:t>DNIT - CONCORRÊNCIA 0215/2025-00</w:t>
      </w:r>
    </w:p>
    <w:p w14:paraId="5869E717" w14:textId="73F3D591" w:rsidR="00B438C4" w:rsidRPr="00546DA0" w:rsidRDefault="00B438C4" w:rsidP="00546DA0">
      <w:pPr>
        <w:ind w:left="142"/>
        <w:jc w:val="both"/>
        <w:rPr>
          <w:rFonts w:asciiTheme="majorHAnsi" w:hAnsiTheme="majorHAnsi" w:cstheme="majorHAnsi"/>
        </w:rPr>
      </w:pPr>
      <w:r w:rsidRPr="00B438C4">
        <w:rPr>
          <w:rFonts w:asciiTheme="majorHAnsi" w:hAnsiTheme="majorHAnsi" w:cstheme="majorHAnsi"/>
        </w:rPr>
        <w:t>Objeto: Contratação de empresa (s) para a elaboração dos projetos básico/executivo e "as built" de engenharia e a execução das obras e serviços de Con</w:t>
      </w:r>
      <w:r>
        <w:rPr>
          <w:rFonts w:asciiTheme="majorHAnsi" w:hAnsiTheme="majorHAnsi" w:cstheme="majorHAnsi"/>
        </w:rPr>
        <w:t>strução d</w:t>
      </w:r>
      <w:r w:rsidRPr="00B438C4">
        <w:rPr>
          <w:rFonts w:asciiTheme="majorHAnsi" w:hAnsiTheme="majorHAnsi" w:cstheme="majorHAnsi"/>
        </w:rPr>
        <w:t xml:space="preserve">o Porto (IP4) no </w:t>
      </w:r>
      <w:r>
        <w:rPr>
          <w:rFonts w:asciiTheme="majorHAnsi" w:hAnsiTheme="majorHAnsi" w:cstheme="majorHAnsi"/>
        </w:rPr>
        <w:t>Município de</w:t>
      </w:r>
      <w:r w:rsidRPr="00B438C4">
        <w:rPr>
          <w:rFonts w:asciiTheme="majorHAnsi" w:hAnsiTheme="majorHAnsi" w:cstheme="majorHAnsi"/>
        </w:rPr>
        <w:t xml:space="preserve"> Manaus (MODERNA), no </w:t>
      </w:r>
      <w:r>
        <w:rPr>
          <w:rFonts w:asciiTheme="majorHAnsi" w:hAnsiTheme="majorHAnsi" w:cstheme="majorHAnsi"/>
        </w:rPr>
        <w:t>Estado d</w:t>
      </w:r>
      <w:r w:rsidRPr="00B438C4">
        <w:rPr>
          <w:rFonts w:asciiTheme="majorHAnsi" w:hAnsiTheme="majorHAnsi" w:cstheme="majorHAnsi"/>
        </w:rPr>
        <w:t>o Amazonas. V</w:t>
      </w:r>
      <w:r>
        <w:rPr>
          <w:rFonts w:asciiTheme="majorHAnsi" w:hAnsiTheme="majorHAnsi" w:cstheme="majorHAnsi"/>
        </w:rPr>
        <w:t xml:space="preserve">alor estimado é de </w:t>
      </w:r>
      <w:r w:rsidRPr="00B438C4">
        <w:rPr>
          <w:rFonts w:asciiTheme="minorHAnsi" w:hAnsiTheme="minorHAnsi" w:cstheme="minorHAnsi"/>
          <w:b/>
        </w:rPr>
        <w:t>R$ 974.674.168,40</w:t>
      </w:r>
      <w:r w:rsidRPr="00B438C4">
        <w:rPr>
          <w:rFonts w:asciiTheme="majorHAnsi" w:hAnsiTheme="majorHAnsi" w:cstheme="majorHAnsi"/>
        </w:rPr>
        <w:t>. Data da sessão pública dia 10/09/2025 às 15hs</w:t>
      </w:r>
      <w:r>
        <w:rPr>
          <w:rFonts w:asciiTheme="majorHAnsi" w:hAnsiTheme="majorHAnsi" w:cstheme="majorHAnsi"/>
        </w:rPr>
        <w:t>.</w:t>
      </w:r>
      <w:r w:rsidRPr="00B438C4">
        <w:t xml:space="preserve"> </w:t>
      </w:r>
      <w:r w:rsidRPr="00B438C4">
        <w:rPr>
          <w:rFonts w:asciiTheme="majorHAnsi" w:hAnsiTheme="majorHAnsi" w:cstheme="majorHAnsi"/>
        </w:rPr>
        <w:t>Sistema de Compras do Governo Federal (</w:t>
      </w:r>
      <w:hyperlink r:id="rId51" w:history="1">
        <w:r w:rsidRPr="00B2411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438C4">
        <w:rPr>
          <w:rFonts w:asciiTheme="majorHAnsi" w:hAnsiTheme="majorHAnsi" w:cstheme="majorHAnsi"/>
        </w:rPr>
        <w:t>).</w:t>
      </w:r>
    </w:p>
    <w:p w14:paraId="71D350E4" w14:textId="77777777" w:rsidR="00B438C4" w:rsidRDefault="00B438C4" w:rsidP="00546DA0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57C218C1" w:rsidR="005B634A" w:rsidRDefault="000615C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15B6F285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4B03099" w14:textId="77777777" w:rsidR="00546DA0" w:rsidRPr="00546DA0" w:rsidRDefault="00415285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46DA0">
        <w:rPr>
          <w:rFonts w:asciiTheme="minorHAnsi" w:hAnsiTheme="minorHAnsi" w:cstheme="minorHAnsi"/>
          <w:b/>
        </w:rPr>
        <w:t xml:space="preserve">ALTERAÇÃO </w:t>
      </w:r>
      <w:r w:rsidR="00546DA0" w:rsidRPr="00546DA0">
        <w:rPr>
          <w:rFonts w:asciiTheme="minorHAnsi" w:hAnsiTheme="minorHAnsi" w:cstheme="minorHAnsi"/>
          <w:b/>
        </w:rPr>
        <w:t xml:space="preserve">- </w:t>
      </w:r>
      <w:r w:rsidRPr="00546DA0">
        <w:rPr>
          <w:rFonts w:asciiTheme="minorHAnsi" w:hAnsiTheme="minorHAnsi" w:cstheme="minorHAnsi"/>
          <w:b/>
        </w:rPr>
        <w:t>PREGÃO Nº 90057/2025</w:t>
      </w:r>
    </w:p>
    <w:p w14:paraId="15F4D863" w14:textId="7BFE88AE" w:rsidR="00546DA0" w:rsidRDefault="00415285" w:rsidP="00546DA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15285">
        <w:rPr>
          <w:rFonts w:asciiTheme="majorHAnsi" w:hAnsiTheme="majorHAnsi" w:cstheme="majorHAnsi"/>
        </w:rPr>
        <w:t xml:space="preserve"> Objeto: Pregão Eletrônico - Execução dos Serviços Necessários de Manutenção Rodoviária (Conservação/Recuperação) na Rodovia BR-324/116/BA, Lote 01: Km 512,80 -567,50 </w:t>
      </w:r>
      <w:r w:rsidR="00394AF5" w:rsidRPr="00415285">
        <w:rPr>
          <w:rFonts w:asciiTheme="majorHAnsi" w:hAnsiTheme="majorHAnsi" w:cstheme="majorHAnsi"/>
        </w:rPr>
        <w:t>mais</w:t>
      </w:r>
      <w:r w:rsidRPr="00415285">
        <w:rPr>
          <w:rFonts w:asciiTheme="majorHAnsi" w:hAnsiTheme="majorHAnsi" w:cstheme="majorHAnsi"/>
        </w:rPr>
        <w:t xml:space="preserve"> acesso; Lote 02: Km 567,50 - KM 628,60 da BR-324/BA + acesso; Lote 03: KM 423,50 - KM 499,10 da BR-116/BA; Lote 04: KM 499,10 - KM 609,10 da BR-116/BA; Lote 05: KM 609,10 - KM 713,60 da BR-116/BA; Lote 06: KM 713,60 - KM 837,60 da BR-116/BA; Lote 07: KM 837,60 - KM 945,10 | KM 0,00 - KM 29,90 da BR-116/BA. </w:t>
      </w:r>
      <w:r w:rsidR="00546DA0">
        <w:rPr>
          <w:rFonts w:asciiTheme="majorHAnsi" w:hAnsiTheme="majorHAnsi" w:cstheme="majorHAnsi"/>
        </w:rPr>
        <w:t xml:space="preserve">Valor estimado é de </w:t>
      </w:r>
    </w:p>
    <w:p w14:paraId="07F1B67E" w14:textId="6D1E131F" w:rsidR="00703F0A" w:rsidRPr="00546DA0" w:rsidRDefault="00546DA0" w:rsidP="00546DA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46DA0">
        <w:rPr>
          <w:rFonts w:asciiTheme="minorHAnsi" w:hAnsiTheme="minorHAnsi" w:cstheme="minorHAnsi"/>
          <w:b/>
        </w:rPr>
        <w:t>R$</w:t>
      </w:r>
      <w:r>
        <w:rPr>
          <w:rFonts w:asciiTheme="majorHAnsi" w:hAnsiTheme="majorHAnsi" w:cstheme="majorHAnsi"/>
        </w:rPr>
        <w:t xml:space="preserve"> </w:t>
      </w:r>
      <w:r w:rsidRPr="00546DA0">
        <w:rPr>
          <w:rFonts w:asciiTheme="minorHAnsi" w:hAnsiTheme="minorHAnsi" w:cstheme="minorHAnsi"/>
          <w:b/>
        </w:rPr>
        <w:t>422.125.506,88</w:t>
      </w:r>
      <w:r>
        <w:rPr>
          <w:rFonts w:asciiTheme="minorHAnsi" w:hAnsiTheme="minorHAnsi" w:cstheme="minorHAnsi"/>
          <w:b/>
        </w:rPr>
        <w:t xml:space="preserve">. </w:t>
      </w:r>
      <w:r w:rsidR="00415285" w:rsidRPr="00415285">
        <w:rPr>
          <w:rFonts w:asciiTheme="majorHAnsi" w:hAnsiTheme="majorHAnsi" w:cstheme="majorHAnsi"/>
        </w:rPr>
        <w:t xml:space="preserve">Total de Itens Licitados: 00007 Novo Edital: 17/06/2025 das 08h00 às 12h00 e de13h00 às 17h00. Endereço: Rua Artur Azevedo Machado 1225 3º Andar Stiep - SALVADOR - BA. Entrega das Propostas: a partir de 17/06/2025 às 08h00 no site </w:t>
      </w:r>
      <w:hyperlink r:id="rId52" w:history="1">
        <w:r w:rsidRPr="00B24118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415285" w:rsidRPr="00415285">
        <w:rPr>
          <w:rFonts w:asciiTheme="majorHAnsi" w:hAnsiTheme="majorHAnsi" w:cstheme="majorHAnsi"/>
        </w:rPr>
        <w:t xml:space="preserve">. Abertura das Propostas: 09/07/2025, às 10h00 no site </w:t>
      </w:r>
      <w:hyperlink r:id="rId53" w:history="1">
        <w:r w:rsidRPr="00B24118">
          <w:rPr>
            <w:rStyle w:val="Hyperlink"/>
            <w:rFonts w:asciiTheme="majorHAnsi" w:hAnsiTheme="majorHAnsi" w:cstheme="majorHAnsi"/>
          </w:rPr>
          <w:t>www.comprasnet.gov.br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717CFE9" w14:textId="77777777" w:rsidR="00546DA0" w:rsidRDefault="00546DA0" w:rsidP="00546DA0">
      <w:pPr>
        <w:jc w:val="both"/>
        <w:rPr>
          <w:rFonts w:asciiTheme="minorHAnsi" w:hAnsiTheme="minorHAnsi" w:cstheme="minorHAnsi"/>
          <w:b/>
        </w:rPr>
      </w:pPr>
    </w:p>
    <w:p w14:paraId="5AD5C377" w14:textId="67DBBACA" w:rsidR="00703F0A" w:rsidRDefault="009E598D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21EC1A96" w14:textId="77777777" w:rsidR="00703F0A" w:rsidRPr="00546DA0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Cs w:val="28"/>
        </w:rPr>
      </w:pPr>
    </w:p>
    <w:p w14:paraId="281E125C" w14:textId="77777777" w:rsidR="005D487C" w:rsidRDefault="00546DA0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PCDF - </w:t>
      </w:r>
      <w:r w:rsidR="009E598D" w:rsidRPr="009E598D">
        <w:t xml:space="preserve"> </w:t>
      </w:r>
      <w:r w:rsidR="009E598D" w:rsidRPr="005D487C">
        <w:rPr>
          <w:rFonts w:asciiTheme="minorHAnsi" w:hAnsiTheme="minorHAnsi" w:cstheme="minorHAnsi"/>
          <w:b/>
        </w:rPr>
        <w:t xml:space="preserve">POLÍCIA CIVIL COMISSÃO PERMANENTE </w:t>
      </w:r>
      <w:r w:rsidRPr="005D487C">
        <w:rPr>
          <w:rFonts w:asciiTheme="minorHAnsi" w:hAnsiTheme="minorHAnsi" w:cstheme="minorHAnsi"/>
          <w:b/>
        </w:rPr>
        <w:t xml:space="preserve">- </w:t>
      </w:r>
      <w:r w:rsidR="005D487C" w:rsidRPr="005D487C">
        <w:rPr>
          <w:rFonts w:asciiTheme="minorHAnsi" w:hAnsiTheme="minorHAnsi" w:cstheme="minorHAnsi"/>
          <w:b/>
        </w:rPr>
        <w:t xml:space="preserve"> PREGÃO ELETRÔNICO Nº 90</w:t>
      </w:r>
      <w:r w:rsidR="009E598D" w:rsidRPr="005D487C">
        <w:rPr>
          <w:rFonts w:asciiTheme="minorHAnsi" w:hAnsiTheme="minorHAnsi" w:cstheme="minorHAnsi"/>
          <w:b/>
        </w:rPr>
        <w:t>012/2025</w:t>
      </w:r>
      <w:r w:rsidR="009E598D" w:rsidRPr="009E598D">
        <w:rPr>
          <w:rFonts w:asciiTheme="majorHAnsi" w:hAnsiTheme="majorHAnsi" w:cstheme="majorHAnsi"/>
        </w:rPr>
        <w:t xml:space="preserve"> </w:t>
      </w:r>
    </w:p>
    <w:p w14:paraId="79C4A4C3" w14:textId="2A7263E3" w:rsidR="00703F0A" w:rsidRDefault="009E598D" w:rsidP="005D487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9E598D">
        <w:rPr>
          <w:rFonts w:asciiTheme="majorHAnsi" w:hAnsiTheme="majorHAnsi" w:cstheme="majorHAnsi"/>
        </w:rPr>
        <w:t>O</w:t>
      </w:r>
      <w:r w:rsidR="005D487C" w:rsidRPr="009E598D">
        <w:rPr>
          <w:rFonts w:asciiTheme="majorHAnsi" w:hAnsiTheme="majorHAnsi" w:cstheme="majorHAnsi"/>
        </w:rPr>
        <w:t>bjeto</w:t>
      </w:r>
      <w:r w:rsidRPr="009E598D">
        <w:rPr>
          <w:rFonts w:asciiTheme="majorHAnsi" w:hAnsiTheme="majorHAnsi" w:cstheme="majorHAnsi"/>
        </w:rPr>
        <w:t>: Contratação de empresa especializada para prestação de serviços contínuos de limpeza e conservação, com fornecimento de mão de obra e de todos os materiais, equipamentos e insumos necessários, a serem executados com regime de dedicação exclusiva de mão de obra, nas unidades da Polícia Civil do Distrito Federal - PCDF localizadas no Distrito Federal</w:t>
      </w:r>
      <w:r w:rsidRPr="005D487C">
        <w:rPr>
          <w:rFonts w:asciiTheme="majorHAnsi" w:hAnsiTheme="majorHAnsi" w:cstheme="majorHAnsi"/>
        </w:rPr>
        <w:t>, conforme</w:t>
      </w:r>
      <w:r w:rsidRPr="009E598D">
        <w:rPr>
          <w:rFonts w:asciiTheme="majorHAnsi" w:hAnsiTheme="majorHAnsi" w:cstheme="majorHAnsi"/>
        </w:rPr>
        <w:t xml:space="preserve"> condições, quantidades e exigências estabe</w:t>
      </w:r>
      <w:r w:rsidR="005D487C">
        <w:rPr>
          <w:rFonts w:asciiTheme="majorHAnsi" w:hAnsiTheme="majorHAnsi" w:cstheme="majorHAnsi"/>
        </w:rPr>
        <w:t>lecidas no Edital e seus anexos</w:t>
      </w:r>
      <w:r w:rsidRPr="009E598D">
        <w:rPr>
          <w:rFonts w:asciiTheme="majorHAnsi" w:hAnsiTheme="majorHAnsi" w:cstheme="majorHAnsi"/>
        </w:rPr>
        <w:t xml:space="preserve">. Valor estimado: </w:t>
      </w:r>
      <w:r w:rsidRPr="005D487C">
        <w:rPr>
          <w:rFonts w:asciiTheme="minorHAnsi" w:hAnsiTheme="minorHAnsi" w:cstheme="minorHAnsi"/>
          <w:b/>
        </w:rPr>
        <w:t>R$ 67.517.059,32</w:t>
      </w:r>
      <w:r w:rsidR="005D487C">
        <w:rPr>
          <w:rFonts w:asciiTheme="majorHAnsi" w:hAnsiTheme="majorHAnsi" w:cstheme="majorHAnsi"/>
        </w:rPr>
        <w:t>.</w:t>
      </w:r>
      <w:r w:rsidRPr="009E598D">
        <w:rPr>
          <w:rFonts w:asciiTheme="majorHAnsi" w:hAnsiTheme="majorHAnsi" w:cstheme="majorHAnsi"/>
        </w:rPr>
        <w:t xml:space="preserve"> Data limite do recebimento das propostas: 07/07/2025, às 14 horas. O Edital, com todos seus anexos, poderá ser obtido nos sites: </w:t>
      </w:r>
      <w:hyperlink r:id="rId54" w:history="1">
        <w:r w:rsidR="005D487C" w:rsidRPr="00B2411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E598D">
        <w:rPr>
          <w:rFonts w:asciiTheme="majorHAnsi" w:hAnsiTheme="majorHAnsi" w:cstheme="majorHAnsi"/>
        </w:rPr>
        <w:t xml:space="preserve">, PNCP ou </w:t>
      </w:r>
      <w:hyperlink r:id="rId55" w:history="1">
        <w:r w:rsidR="005D487C" w:rsidRPr="00B24118">
          <w:rPr>
            <w:rStyle w:val="Hyperlink"/>
            <w:rFonts w:asciiTheme="majorHAnsi" w:hAnsiTheme="majorHAnsi" w:cstheme="majorHAnsi"/>
          </w:rPr>
          <w:t>www.pcdf.df.gov.br</w:t>
        </w:r>
      </w:hyperlink>
      <w:r w:rsidRPr="009E598D">
        <w:rPr>
          <w:rFonts w:asciiTheme="majorHAnsi" w:hAnsiTheme="majorHAnsi" w:cstheme="majorHAnsi"/>
        </w:rPr>
        <w:t xml:space="preserve">. Informações: 3207-4071/4046 ou </w:t>
      </w:r>
      <w:hyperlink r:id="rId56" w:history="1">
        <w:r w:rsidRPr="00B24118">
          <w:rPr>
            <w:rStyle w:val="Hyperlink"/>
            <w:rFonts w:asciiTheme="majorHAnsi" w:hAnsiTheme="majorHAnsi" w:cstheme="majorHAnsi"/>
          </w:rPr>
          <w:t>cpl@pcdf.df.gov.br</w:t>
        </w:r>
      </w:hyperlink>
      <w:r w:rsidRPr="009E598D">
        <w:rPr>
          <w:rFonts w:asciiTheme="majorHAnsi" w:hAnsiTheme="majorHAnsi" w:cstheme="majorHAnsi"/>
        </w:rPr>
        <w:t>.</w:t>
      </w:r>
    </w:p>
    <w:p w14:paraId="162118A9" w14:textId="77777777" w:rsidR="00533FC1" w:rsidRDefault="00533FC1" w:rsidP="00533FC1">
      <w:pPr>
        <w:jc w:val="both"/>
        <w:rPr>
          <w:rFonts w:asciiTheme="majorHAnsi" w:hAnsiTheme="majorHAnsi" w:cstheme="majorHAnsi"/>
          <w:b/>
        </w:rPr>
      </w:pPr>
    </w:p>
    <w:p w14:paraId="5A21378F" w14:textId="72958A60" w:rsidR="005D487C" w:rsidRDefault="009E598D" w:rsidP="00533FC1">
      <w:pPr>
        <w:ind w:left="142"/>
        <w:jc w:val="both"/>
        <w:rPr>
          <w:rFonts w:asciiTheme="majorHAnsi" w:hAnsiTheme="majorHAnsi" w:cstheme="majorHAnsi"/>
        </w:rPr>
      </w:pPr>
      <w:r w:rsidRPr="005D487C">
        <w:rPr>
          <w:rFonts w:asciiTheme="minorHAnsi" w:hAnsiTheme="minorHAnsi" w:cstheme="minorHAnsi"/>
          <w:b/>
        </w:rPr>
        <w:t>SEMOB</w:t>
      </w:r>
      <w:r w:rsidR="005D487C" w:rsidRPr="005D487C">
        <w:rPr>
          <w:rFonts w:asciiTheme="minorHAnsi" w:hAnsiTheme="minorHAnsi" w:cstheme="minorHAnsi"/>
          <w:b/>
        </w:rPr>
        <w:t xml:space="preserve"> - PREGÃO ELETRÔNICO N</w:t>
      </w:r>
      <w:r w:rsidRPr="005D487C">
        <w:rPr>
          <w:rFonts w:asciiTheme="minorHAnsi" w:hAnsiTheme="minorHAnsi" w:cstheme="minorHAnsi"/>
          <w:b/>
        </w:rPr>
        <w:t>º 90004/2025</w:t>
      </w:r>
      <w:r>
        <w:t xml:space="preserve"> </w:t>
      </w:r>
      <w:r w:rsidRPr="005D487C">
        <w:rPr>
          <w:rFonts w:asciiTheme="majorHAnsi" w:hAnsiTheme="majorHAnsi" w:cstheme="majorHAnsi"/>
        </w:rPr>
        <w:t xml:space="preserve"> </w:t>
      </w:r>
    </w:p>
    <w:p w14:paraId="6CE85E6A" w14:textId="3CD081DF" w:rsidR="00737E24" w:rsidRPr="0062213D" w:rsidRDefault="005D487C" w:rsidP="0062213D">
      <w:pPr>
        <w:ind w:left="142"/>
        <w:jc w:val="both"/>
        <w:rPr>
          <w:rFonts w:asciiTheme="majorHAnsi" w:hAnsiTheme="majorHAnsi" w:cstheme="majorHAnsi"/>
        </w:rPr>
      </w:pPr>
      <w:r w:rsidRPr="005D487C">
        <w:rPr>
          <w:rFonts w:asciiTheme="majorHAnsi" w:hAnsiTheme="majorHAnsi" w:cstheme="majorHAnsi"/>
        </w:rPr>
        <w:t>O</w:t>
      </w:r>
      <w:r w:rsidR="009E598D" w:rsidRPr="005D487C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 xml:space="preserve">: </w:t>
      </w:r>
      <w:r w:rsidR="009E598D" w:rsidRPr="005D487C">
        <w:rPr>
          <w:rFonts w:asciiTheme="majorHAnsi" w:hAnsiTheme="majorHAnsi" w:cstheme="majorHAnsi"/>
        </w:rPr>
        <w:t xml:space="preserve">Registro de Preços para seleção de empresa especializada de engenharia para execução de serviços referentes à futura e eventual Implantação de abrigo tipo C de passageiros de ônibus, na área atendida pelo Sistema de Transporte Público do Distrito </w:t>
      </w:r>
      <w:r>
        <w:rPr>
          <w:rFonts w:asciiTheme="majorHAnsi" w:hAnsiTheme="majorHAnsi" w:cstheme="majorHAnsi"/>
        </w:rPr>
        <w:t xml:space="preserve">Federal. Valor Estimado é de </w:t>
      </w:r>
      <w:r w:rsidRPr="005D487C">
        <w:rPr>
          <w:rFonts w:asciiTheme="minorHAnsi" w:hAnsiTheme="minorHAnsi" w:cstheme="minorHAnsi"/>
          <w:b/>
        </w:rPr>
        <w:t xml:space="preserve">R$ </w:t>
      </w:r>
      <w:r w:rsidR="009E598D" w:rsidRPr="005D487C">
        <w:rPr>
          <w:rFonts w:asciiTheme="minorHAnsi" w:hAnsiTheme="minorHAnsi" w:cstheme="minorHAnsi"/>
          <w:b/>
        </w:rPr>
        <w:t>76.732.858,02</w:t>
      </w:r>
      <w:r w:rsidR="009E598D" w:rsidRPr="005D487C">
        <w:rPr>
          <w:rFonts w:asciiTheme="majorHAnsi" w:hAnsiTheme="majorHAnsi" w:cstheme="majorHAnsi"/>
        </w:rPr>
        <w:t>, lote único, para implantação de 2.000 abrigos. Data e horário da abertura da licitação: às 10:00 do dia 03/07/2025.</w:t>
      </w:r>
      <w:r w:rsidRPr="005D487C">
        <w:rPr>
          <w:rFonts w:asciiTheme="majorHAnsi" w:hAnsiTheme="majorHAnsi" w:cstheme="majorHAnsi"/>
        </w:rPr>
        <w:t xml:space="preserve"> SEMOB/DF A SECRETARIA DE ESTADO DE TRANSPORTE E </w:t>
      </w:r>
      <w:r>
        <w:rPr>
          <w:rFonts w:asciiTheme="majorHAnsi" w:hAnsiTheme="majorHAnsi" w:cstheme="majorHAnsi"/>
        </w:rPr>
        <w:t>MOBILIDADE DO DISTRITO FEDERAL.</w:t>
      </w:r>
      <w:r w:rsidR="009E598D" w:rsidRPr="005D487C">
        <w:rPr>
          <w:rFonts w:asciiTheme="majorHAnsi" w:hAnsiTheme="majorHAnsi" w:cstheme="majorHAnsi"/>
        </w:rPr>
        <w:t xml:space="preserve">O respectivo Edital poderá ser retirado gratuitamente nos endereços eletrônicos: </w:t>
      </w:r>
      <w:hyperlink r:id="rId57" w:history="1">
        <w:r w:rsidRPr="00B24118">
          <w:rPr>
            <w:rStyle w:val="Hyperlink"/>
            <w:rFonts w:asciiTheme="majorHAnsi" w:hAnsiTheme="majorHAnsi" w:cstheme="majorHAnsi"/>
          </w:rPr>
          <w:t>www.semob.df.gov.br/licitacoes</w:t>
        </w:r>
      </w:hyperlink>
      <w:r w:rsidR="009E598D" w:rsidRPr="005D487C">
        <w:rPr>
          <w:rFonts w:asciiTheme="majorHAnsi" w:hAnsiTheme="majorHAnsi" w:cstheme="majorHAnsi"/>
        </w:rPr>
        <w:t xml:space="preserve"> e compras.gov.br/compras,</w:t>
      </w:r>
      <w:r>
        <w:rPr>
          <w:rFonts w:asciiTheme="majorHAnsi" w:hAnsiTheme="majorHAnsi" w:cstheme="majorHAnsi"/>
        </w:rPr>
        <w:t xml:space="preserve"> </w:t>
      </w:r>
      <w:r w:rsidR="009E598D" w:rsidRPr="005D487C">
        <w:rPr>
          <w:rFonts w:asciiTheme="majorHAnsi" w:hAnsiTheme="majorHAnsi" w:cstheme="majorHAnsi"/>
        </w:rPr>
        <w:t xml:space="preserve">mediante cadastro prévio realizado neste último para participação na licitação. Demais informações poderão ser obtidas pelo e-mail: </w:t>
      </w:r>
      <w:hyperlink r:id="rId58" w:history="1">
        <w:r w:rsidRPr="00B24118">
          <w:rPr>
            <w:rStyle w:val="Hyperlink"/>
            <w:rFonts w:asciiTheme="majorHAnsi" w:hAnsiTheme="majorHAnsi" w:cstheme="majorHAnsi"/>
          </w:rPr>
          <w:t>pregao@semob.df.gov.br</w:t>
        </w:r>
      </w:hyperlink>
      <w:r w:rsidR="009E598D" w:rsidRPr="005D487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6384DEE" w14:textId="717E4EBF" w:rsidR="00703F0A" w:rsidRDefault="00737E24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12273D1" w14:textId="6D6CD2E5" w:rsidR="009B2B94" w:rsidRDefault="00737E24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CODEGO </w:t>
      </w:r>
      <w:r w:rsidR="009B2B94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9B2B94">
        <w:rPr>
          <w:rFonts w:asciiTheme="minorHAnsi" w:hAnsiTheme="minorHAnsi" w:cstheme="minorHAnsi"/>
          <w:b/>
        </w:rPr>
        <w:t>CONCORRÊNCIA PRESENCIAL Nº</w:t>
      </w:r>
    </w:p>
    <w:p w14:paraId="59214049" w14:textId="1F3BF6AE" w:rsidR="009B2B94" w:rsidRPr="009B2B94" w:rsidRDefault="009B2B94" w:rsidP="009B2B9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37E24">
        <w:rPr>
          <w:rFonts w:asciiTheme="majorHAnsi" w:hAnsiTheme="majorHAnsi" w:cstheme="majorHAnsi"/>
        </w:rPr>
        <w:t>Objeto: Contratação da execução de obras e serviços para implantação das infraestruturas de pavimentação asfáltica, drenagem pluvial, sistema de abastecimento de água e sistema de esgotamento sanitário, no Distrito Agroindustrial DAIA NORTE.</w:t>
      </w:r>
      <w:r w:rsidRPr="009B2B94">
        <w:rPr>
          <w:rFonts w:asciiTheme="majorHAnsi" w:hAnsiTheme="majorHAnsi" w:cstheme="majorHAnsi"/>
        </w:rPr>
        <w:t xml:space="preserve"> </w:t>
      </w:r>
      <w:r w:rsidRPr="00737E24">
        <w:rPr>
          <w:rFonts w:asciiTheme="majorHAnsi" w:hAnsiTheme="majorHAnsi" w:cstheme="majorHAnsi"/>
        </w:rPr>
        <w:t>CODEGO, com sede na Avenida 85, nº 1.593, esq. com Al. Ricardo Paranhos, Setor Marista - G</w:t>
      </w:r>
      <w:r>
        <w:rPr>
          <w:rFonts w:asciiTheme="majorHAnsi" w:hAnsiTheme="majorHAnsi" w:cstheme="majorHAnsi"/>
        </w:rPr>
        <w:t>oiânia-GO - CEP: 74.160-010. Local: Auditório d</w:t>
      </w:r>
      <w:r w:rsidRPr="00737E24">
        <w:rPr>
          <w:rFonts w:asciiTheme="majorHAnsi" w:hAnsiTheme="majorHAnsi" w:cstheme="majorHAnsi"/>
        </w:rPr>
        <w:t>a Codego, no endereço acima citado. Valor estimado</w:t>
      </w:r>
      <w:r>
        <w:rPr>
          <w:rFonts w:asciiTheme="majorHAnsi" w:hAnsiTheme="majorHAnsi" w:cstheme="majorHAnsi"/>
        </w:rPr>
        <w:t xml:space="preserve"> é de</w:t>
      </w:r>
      <w:r w:rsidRPr="00737E24">
        <w:rPr>
          <w:rFonts w:asciiTheme="majorHAnsi" w:hAnsiTheme="majorHAnsi" w:cstheme="majorHAnsi"/>
        </w:rPr>
        <w:t xml:space="preserve"> </w:t>
      </w:r>
      <w:r w:rsidRPr="009B2B94">
        <w:rPr>
          <w:rFonts w:asciiTheme="minorHAnsi" w:hAnsiTheme="minorHAnsi" w:cstheme="minorHAnsi"/>
          <w:b/>
        </w:rPr>
        <w:t>R$ 10.693.864,61</w:t>
      </w:r>
      <w:r w:rsidRPr="00737E24">
        <w:rPr>
          <w:rFonts w:asciiTheme="majorHAnsi" w:hAnsiTheme="majorHAnsi" w:cstheme="majorHAnsi"/>
        </w:rPr>
        <w:t>. Data de abertura: 10/07/2025 - Horário: 09h00min. O Edital e seus anexos encontram-se à disposição d</w:t>
      </w:r>
      <w:r>
        <w:rPr>
          <w:rFonts w:asciiTheme="majorHAnsi" w:hAnsiTheme="majorHAnsi" w:cstheme="majorHAnsi"/>
        </w:rPr>
        <w:t xml:space="preserve">os interessados na página: </w:t>
      </w:r>
      <w:hyperlink r:id="rId59" w:history="1">
        <w:r w:rsidRPr="00B24118">
          <w:rPr>
            <w:rStyle w:val="Hyperlink"/>
            <w:rFonts w:asciiTheme="majorHAnsi" w:hAnsiTheme="majorHAnsi" w:cstheme="majorHAnsi"/>
          </w:rPr>
          <w:t>www.codego.com.br</w:t>
        </w:r>
      </w:hyperlink>
      <w:r w:rsidRPr="00737E24">
        <w:rPr>
          <w:rFonts w:asciiTheme="majorHAnsi" w:hAnsiTheme="majorHAnsi" w:cstheme="majorHAnsi"/>
        </w:rPr>
        <w:t xml:space="preserve"> e as informações adicionais poderão ser obtidas junto à Comissão de Licitação, Telefone: (62) 3604-3104.</w:t>
      </w:r>
    </w:p>
    <w:p w14:paraId="02F7B02F" w14:textId="77777777" w:rsidR="00737E24" w:rsidRDefault="00737E24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1B7CD66" w14:textId="4B2CF2B8" w:rsidR="00737E24" w:rsidRDefault="00737E24" w:rsidP="00703F0A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GOINFRA - </w:t>
      </w:r>
      <w:r w:rsidRPr="00737E24">
        <w:rPr>
          <w:rFonts w:asciiTheme="minorHAnsi" w:hAnsiTheme="minorHAnsi" w:cstheme="minorHAnsi"/>
          <w:b/>
        </w:rPr>
        <w:t>CONCORRÊNCIA Nº 057/2025</w:t>
      </w:r>
      <w:r>
        <w:t xml:space="preserve"> </w:t>
      </w:r>
    </w:p>
    <w:p w14:paraId="2EE5B596" w14:textId="26132D77" w:rsidR="009B2B94" w:rsidRDefault="00737E24" w:rsidP="0062213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737E24">
        <w:rPr>
          <w:rFonts w:asciiTheme="majorHAnsi" w:hAnsiTheme="majorHAnsi" w:cstheme="majorHAnsi"/>
        </w:rPr>
        <w:t>Objeto: Construção de Ponte sobre o Rio Maranhão, na Rodovia GO-080, Trecho: Barro Alto / GO-237, com extensão de 178 metros, neste Estado</w:t>
      </w:r>
      <w:r w:rsidR="009B2B94">
        <w:rPr>
          <w:rFonts w:asciiTheme="majorHAnsi" w:hAnsiTheme="majorHAnsi" w:cstheme="majorHAnsi"/>
        </w:rPr>
        <w:t>.</w:t>
      </w:r>
      <w:r w:rsidRPr="00737E24">
        <w:rPr>
          <w:rFonts w:asciiTheme="majorHAnsi" w:hAnsiTheme="majorHAnsi" w:cstheme="majorHAnsi"/>
        </w:rPr>
        <w:t xml:space="preserve"> A sessão de abertura está marcada para às 10h do dia 07 de julho de 2025. O edital e seus anexos estão disponíveis aos interessados, nos endereços eletrônicos: </w:t>
      </w:r>
      <w:hyperlink r:id="rId60" w:history="1">
        <w:r w:rsidR="009B2B94" w:rsidRPr="00B24118">
          <w:rPr>
            <w:rStyle w:val="Hyperlink"/>
            <w:rFonts w:asciiTheme="majorHAnsi" w:hAnsiTheme="majorHAnsi" w:cstheme="majorHAnsi"/>
          </w:rPr>
          <w:t>http://sgl.goinfra.go.gov.br/portal_</w:t>
        </w:r>
      </w:hyperlink>
      <w:r w:rsidR="009B2B94">
        <w:rPr>
          <w:rFonts w:asciiTheme="majorHAnsi" w:hAnsiTheme="majorHAnsi" w:cstheme="majorHAnsi"/>
        </w:rPr>
        <w:t xml:space="preserve">; </w:t>
      </w:r>
      <w:hyperlink r:id="rId61" w:history="1">
        <w:r w:rsidR="009B2B94" w:rsidRPr="00B24118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Pr="00737E24">
        <w:rPr>
          <w:rFonts w:asciiTheme="majorHAnsi" w:hAnsiTheme="majorHAnsi" w:cstheme="majorHAnsi"/>
        </w:rPr>
        <w:t>; e PNCP.</w:t>
      </w:r>
      <w:r w:rsidR="00394AF5">
        <w:rPr>
          <w:rFonts w:asciiTheme="majorHAnsi" w:hAnsiTheme="majorHAnsi" w:cstheme="majorHAnsi"/>
        </w:rPr>
        <w:t xml:space="preserve"> </w:t>
      </w:r>
      <w:r w:rsidR="00F319DF">
        <w:rPr>
          <w:rFonts w:asciiTheme="majorHAnsi" w:hAnsiTheme="majorHAnsi" w:cstheme="majorHAnsi"/>
        </w:rPr>
        <w:t xml:space="preserve">Valor estimado é de </w:t>
      </w:r>
      <w:r w:rsidR="00F319DF" w:rsidRPr="009B2B94">
        <w:rPr>
          <w:rFonts w:asciiTheme="minorHAnsi" w:hAnsiTheme="minorHAnsi" w:cstheme="minorHAnsi"/>
          <w:b/>
        </w:rPr>
        <w:t>R</w:t>
      </w:r>
      <w:r w:rsidR="00F319DF" w:rsidRPr="00F319DF">
        <w:rPr>
          <w:rFonts w:asciiTheme="minorHAnsi" w:hAnsiTheme="minorHAnsi" w:cstheme="minorHAnsi"/>
          <w:b/>
        </w:rPr>
        <w:t>$ 11.180.730,01</w:t>
      </w:r>
      <w:r w:rsidR="00F319DF">
        <w:rPr>
          <w:rFonts w:asciiTheme="minorHAnsi" w:hAnsiTheme="minorHAnsi" w:cstheme="minorHAnsi"/>
          <w:b/>
        </w:rPr>
        <w:t>.</w:t>
      </w:r>
      <w:r w:rsidR="00F319DF" w:rsidRPr="00F319DF">
        <w:rPr>
          <w:rFonts w:asciiTheme="minorHAnsi" w:hAnsiTheme="minorHAnsi" w:cstheme="minorHAnsi"/>
          <w:b/>
        </w:rPr>
        <w:tab/>
      </w:r>
    </w:p>
    <w:p w14:paraId="50159D92" w14:textId="77777777" w:rsidR="00703F0A" w:rsidRDefault="00703F0A" w:rsidP="009B2B94">
      <w:pPr>
        <w:ind w:left="142"/>
        <w:jc w:val="both"/>
        <w:rPr>
          <w:rFonts w:asciiTheme="minorHAnsi" w:hAnsiTheme="minorHAnsi" w:cstheme="minorHAnsi"/>
          <w:b/>
        </w:rPr>
      </w:pPr>
    </w:p>
    <w:p w14:paraId="09F6DF46" w14:textId="602BDAB4" w:rsidR="00703F0A" w:rsidRDefault="003322A5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5828F47D" w14:textId="77777777" w:rsidR="00703F0A" w:rsidRPr="0062213D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Cs w:val="28"/>
        </w:rPr>
      </w:pPr>
    </w:p>
    <w:p w14:paraId="16F02245" w14:textId="0960653B" w:rsidR="00703F0A" w:rsidRDefault="003322A5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="00656E1B" w:rsidRPr="00656E1B">
        <w:rPr>
          <w:rFonts w:asciiTheme="minorHAnsi" w:hAnsiTheme="minorHAnsi" w:cstheme="minorHAnsi"/>
          <w:b/>
        </w:rPr>
        <w:t>CO</w:t>
      </w:r>
      <w:r w:rsidR="00656E1B" w:rsidRPr="00656E1B">
        <w:rPr>
          <w:rFonts w:asciiTheme="minorHAnsi" w:hAnsiTheme="minorHAnsi" w:cstheme="minorHAnsi"/>
          <w:b/>
        </w:rPr>
        <w:t>NCORRÊNCIA PÚBLICA ELETRÔNICA Nº 0</w:t>
      </w:r>
      <w:r w:rsidR="00656E1B" w:rsidRPr="00656E1B">
        <w:rPr>
          <w:rFonts w:asciiTheme="minorHAnsi" w:hAnsiTheme="minorHAnsi" w:cstheme="minorHAnsi"/>
          <w:b/>
        </w:rPr>
        <w:t>49/2025</w:t>
      </w:r>
    </w:p>
    <w:p w14:paraId="7A952E69" w14:textId="1214B800" w:rsidR="00656E1B" w:rsidRPr="00656E1B" w:rsidRDefault="00656E1B" w:rsidP="00656E1B">
      <w:pPr>
        <w:pBdr>
          <w:top w:val="single" w:sz="4" w:space="1" w:color="auto"/>
        </w:pBdr>
        <w:ind w:left="142"/>
        <w:jc w:val="both"/>
      </w:pPr>
      <w:r w:rsidRPr="00656E1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56E1B">
        <w:rPr>
          <w:rFonts w:asciiTheme="majorHAnsi" w:hAnsiTheme="majorHAnsi" w:cstheme="majorHAnsi"/>
        </w:rPr>
        <w:t>Contratação semi-integrada de empresa de engenharia para execução dos serviços necessários para elaboração do projeto executivo de engenharia e execução da obra de reforço da Ponte sobre o Rio Cuiabá (PT02350), na rodovia MT-010, dimensionamento da ponte de 217,20m e largura de 8,80m, localizada no município de Rosário Oeste/MT. Data: 07/08/2025 Horário: 9h00min</w:t>
      </w:r>
      <w:r>
        <w:rPr>
          <w:rFonts w:asciiTheme="majorHAnsi" w:hAnsiTheme="majorHAnsi" w:cstheme="majorHAnsi"/>
        </w:rPr>
        <w:t xml:space="preserve">. </w:t>
      </w:r>
      <w:r w:rsidRPr="00656E1B">
        <w:rPr>
          <w:rFonts w:asciiTheme="majorHAnsi" w:hAnsiTheme="majorHAnsi" w:cstheme="majorHAnsi"/>
        </w:rPr>
        <w:t xml:space="preserve">Local: Sistema de Informações para Aquisições Governamentais - SIAG. </w:t>
      </w:r>
      <w:hyperlink r:id="rId62" w:history="1">
        <w:r w:rsidRPr="00B24118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656E1B">
        <w:rPr>
          <w:rFonts w:asciiTheme="majorHAnsi" w:hAnsiTheme="majorHAnsi" w:cstheme="majorHAnsi"/>
        </w:rPr>
        <w:t xml:space="preserve"> Endereço para retirada do EDITAL: O EDITAL completo poderá ser retirado gratuitamente no site </w:t>
      </w:r>
      <w:hyperlink r:id="rId63" w:history="1">
        <w:r w:rsidRPr="00B24118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656E1B">
        <w:rPr>
          <w:rFonts w:asciiTheme="majorHAnsi" w:hAnsiTheme="majorHAnsi" w:cstheme="majorHAnsi"/>
        </w:rPr>
        <w:t xml:space="preserve">, ou solicitado pelo e-mail: </w:t>
      </w:r>
      <w:hyperlink r:id="rId64" w:history="1">
        <w:r w:rsidRPr="00B24118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. </w:t>
      </w:r>
      <w:r w:rsidRPr="00656E1B">
        <w:rPr>
          <w:rFonts w:asciiTheme="majorHAnsi" w:hAnsiTheme="majorHAnsi" w:cstheme="majorHAnsi"/>
        </w:rPr>
        <w:t>T</w:t>
      </w:r>
      <w:r w:rsidRPr="00656E1B">
        <w:rPr>
          <w:rFonts w:asciiTheme="majorHAnsi" w:hAnsiTheme="majorHAnsi" w:cstheme="majorHAnsi"/>
        </w:rPr>
        <w:t>elefones para contato</w:t>
      </w:r>
      <w:r w:rsidRPr="00656E1B">
        <w:rPr>
          <w:rFonts w:asciiTheme="majorHAnsi" w:hAnsiTheme="majorHAnsi" w:cstheme="majorHAnsi"/>
        </w:rPr>
        <w:t>: (65) 3613-0529.</w:t>
      </w:r>
      <w:r>
        <w:rPr>
          <w:rFonts w:asciiTheme="majorHAnsi" w:hAnsiTheme="majorHAnsi" w:cstheme="majorHAnsi"/>
        </w:rPr>
        <w:t xml:space="preserve"> </w:t>
      </w:r>
      <w:r w:rsidRPr="00656E1B">
        <w:rPr>
          <w:rFonts w:asciiTheme="majorHAnsi" w:hAnsiTheme="majorHAnsi" w:cstheme="majorHAnsi"/>
        </w:rPr>
        <w:t>V</w:t>
      </w:r>
      <w:r w:rsidRPr="00656E1B">
        <w:rPr>
          <w:rFonts w:asciiTheme="majorHAnsi" w:hAnsiTheme="majorHAnsi" w:cstheme="majorHAnsi"/>
        </w:rPr>
        <w:t>alor estimado é de</w:t>
      </w:r>
      <w:r>
        <w:t xml:space="preserve"> </w:t>
      </w:r>
      <w:r w:rsidRPr="00656E1B">
        <w:rPr>
          <w:rFonts w:asciiTheme="minorHAnsi" w:hAnsiTheme="minorHAnsi" w:cstheme="minorHAnsi"/>
          <w:b/>
        </w:rPr>
        <w:t>R$ 16.975.405,44</w:t>
      </w:r>
      <w:r>
        <w:rPr>
          <w:rFonts w:asciiTheme="minorHAnsi" w:hAnsiTheme="minorHAnsi" w:cstheme="minorHAnsi"/>
          <w:b/>
        </w:rPr>
        <w:t>.</w:t>
      </w: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7"/>
                          </pic:cNvPr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1"/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4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6"/>
      <w:footerReference w:type="default" r:id="rId7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82CE36" w14:textId="77777777" w:rsidR="00044304" w:rsidRDefault="00044304">
      <w:r>
        <w:separator/>
      </w:r>
    </w:p>
  </w:endnote>
  <w:endnote w:type="continuationSeparator" w:id="0">
    <w:p w14:paraId="1A806E3B" w14:textId="77777777" w:rsidR="00044304" w:rsidRDefault="00044304">
      <w:r>
        <w:continuationSeparator/>
      </w:r>
    </w:p>
  </w:endnote>
  <w:endnote w:type="continuationNotice" w:id="1">
    <w:p w14:paraId="59769AB1" w14:textId="77777777" w:rsidR="00044304" w:rsidRDefault="000443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B2B94" w:rsidRDefault="009B2B9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B2B94" w:rsidRPr="00151818" w:rsidRDefault="009B2B9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2213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B2B94" w:rsidRPr="00EB3E7D" w:rsidRDefault="009B2B9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B2B94" w:rsidRPr="00EB3E7D" w:rsidRDefault="009B2B9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B2B94" w:rsidRPr="00151818" w:rsidRDefault="009B2B9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2213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B2B94" w:rsidRPr="00EB3E7D" w:rsidRDefault="009B2B9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B2B94" w:rsidRPr="00EB3E7D" w:rsidRDefault="009B2B9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B2B94" w:rsidRPr="00151818" w:rsidRDefault="009B2B9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B2B94" w:rsidRPr="00151818" w:rsidRDefault="009B2B9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B2B94" w:rsidRPr="00151818" w:rsidRDefault="009B2B9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B2B94" w:rsidRPr="00151818" w:rsidRDefault="009B2B9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B2B94" w:rsidRPr="00151818" w:rsidRDefault="009B2B9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B2B94" w:rsidRPr="00151818" w:rsidRDefault="009B2B94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B2B94" w:rsidRPr="00151818" w:rsidRDefault="009B2B9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B2B94" w:rsidRPr="00151818" w:rsidRDefault="009B2B9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B2B94" w:rsidRPr="00151818" w:rsidRDefault="009B2B94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B2B94" w:rsidRPr="00151818" w:rsidRDefault="009B2B94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1ED5F" w14:textId="77777777" w:rsidR="00044304" w:rsidRDefault="00044304">
      <w:r>
        <w:separator/>
      </w:r>
    </w:p>
  </w:footnote>
  <w:footnote w:type="continuationSeparator" w:id="0">
    <w:p w14:paraId="398219CF" w14:textId="77777777" w:rsidR="00044304" w:rsidRDefault="00044304">
      <w:r>
        <w:continuationSeparator/>
      </w:r>
    </w:p>
  </w:footnote>
  <w:footnote w:type="continuationNotice" w:id="1">
    <w:p w14:paraId="596221E8" w14:textId="77777777" w:rsidR="00044304" w:rsidRDefault="0004430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B2B94" w:rsidRDefault="009B2B94" w:rsidP="00750417">
    <w:pPr>
      <w:pStyle w:val="Cabealho"/>
    </w:pPr>
    <w:r>
      <w:rPr>
        <w:noProof/>
      </w:rPr>
      <w:drawing>
        <wp:inline distT="0" distB="0" distL="0" distR="0" wp14:anchorId="3384E825" wp14:editId="37B8410A">
          <wp:extent cx="6795032" cy="1630130"/>
          <wp:effectExtent l="0" t="0" r="6350" b="8255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6929685" cy="16624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04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C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4B9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D6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BB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A1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5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A5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58B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46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AF5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85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EE2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764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C1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A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7C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3D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B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D7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24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7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42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B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2FB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B94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798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8D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31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8C4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87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0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AFE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DF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AD1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A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A5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AEB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1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bomjardimdeminas.mg.gov.br" TargetMode="External"/><Relationship Id="rId18" Type="http://schemas.openxmlformats.org/officeDocument/2006/relationships/hyperlink" Target="mailto:licitacao@estreladalva.mg.gov.br" TargetMode="External"/><Relationship Id="rId26" Type="http://schemas.openxmlformats.org/officeDocument/2006/relationships/hyperlink" Target="https://www.valadares.mg.gov.br/licitacoes" TargetMode="External"/><Relationship Id="rId39" Type="http://schemas.openxmlformats.org/officeDocument/2006/relationships/hyperlink" Target="mailto:licitacao@passatempo.mg.gov.br" TargetMode="External"/><Relationship Id="rId21" Type="http://schemas.openxmlformats.org/officeDocument/2006/relationships/hyperlink" Target="mailto:licitacao@estreladalva.mg.gov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portaldecompraspublicas.com.br" TargetMode="External"/><Relationship Id="rId47" Type="http://schemas.openxmlformats.org/officeDocument/2006/relationships/hyperlink" Target="https://www.sericita.mg.gov.br" TargetMode="External"/><Relationship Id="rId50" Type="http://schemas.openxmlformats.org/officeDocument/2006/relationships/hyperlink" Target="https://www.cisum.mg.gov.br" TargetMode="External"/><Relationship Id="rId55" Type="http://schemas.openxmlformats.org/officeDocument/2006/relationships/hyperlink" Target="http://www.pcdf.df.gov.br" TargetMode="External"/><Relationship Id="rId63" Type="http://schemas.openxmlformats.org/officeDocument/2006/relationships/hyperlink" Target="http://www.sinfra.mt.gov.br" TargetMode="External"/><Relationship Id="rId68" Type="http://schemas.openxmlformats.org/officeDocument/2006/relationships/image" Target="media/image2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.licitanet.com.br" TargetMode="External"/><Relationship Id="rId29" Type="http://schemas.openxmlformats.org/officeDocument/2006/relationships/hyperlink" Target="http://www.bll.org.br" TargetMode="External"/><Relationship Id="rId11" Type="http://schemas.openxmlformats.org/officeDocument/2006/relationships/hyperlink" Target="mailto:licitacao@alpinopolis.mg.gov.br" TargetMode="External"/><Relationship Id="rId24" Type="http://schemas.openxmlformats.org/officeDocument/2006/relationships/hyperlink" Target="mailto:licitacao@estreladalva.mg.gov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mateusleme.mg.gov.br" TargetMode="External"/><Relationship Id="rId40" Type="http://schemas.openxmlformats.org/officeDocument/2006/relationships/hyperlink" Target="http://www.passatempo.mg.gov.br" TargetMode="External"/><Relationship Id="rId45" Type="http://schemas.openxmlformats.org/officeDocument/2006/relationships/hyperlink" Target="http://www.novobbmnet.com.br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hyperlink" Target="mailto:pregao@semob.df.gov.br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triamanorte.com.br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sislog.go.gov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portal.licitanet.com.br" TargetMode="External"/><Relationship Id="rId31" Type="http://schemas.openxmlformats.org/officeDocument/2006/relationships/hyperlink" Target="mailto:licitacao@igaratinga.mg.gov.br" TargetMode="External"/><Relationship Id="rId44" Type="http://schemas.openxmlformats.org/officeDocument/2006/relationships/hyperlink" Target="https://www.saojoaquimdebicas.mg.gov.br/licitacoes" TargetMode="External"/><Relationship Id="rId52" Type="http://schemas.openxmlformats.org/officeDocument/2006/relationships/hyperlink" Target="http://www.comprasnet.gov.br" TargetMode="External"/><Relationship Id="rId60" Type="http://schemas.openxmlformats.org/officeDocument/2006/relationships/hyperlink" Target="http://sgl.goinfra.go.gov.br/portal_" TargetMode="External"/><Relationship Id="rId65" Type="http://schemas.openxmlformats.org/officeDocument/2006/relationships/hyperlink" Target="https://fck.ind.br/" TargetMode="External"/><Relationship Id="rId73" Type="http://schemas.openxmlformats.org/officeDocument/2006/relationships/image" Target="media/image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carrancas.mg.gov.br" TargetMode="External"/><Relationship Id="rId22" Type="http://schemas.openxmlformats.org/officeDocument/2006/relationships/hyperlink" Target="http://www.portal.licitanet.com.br" TargetMode="External"/><Relationship Id="rId27" Type="http://schemas.openxmlformats.org/officeDocument/2006/relationships/hyperlink" Target="http://www.gov.br/compras" TargetMode="External"/><Relationship Id="rId30" Type="http://schemas.openxmlformats.org/officeDocument/2006/relationships/hyperlink" Target="http://www.igaratinga.mg.gov.br" TargetMode="External"/><Relationship Id="rId35" Type="http://schemas.openxmlformats.org/officeDocument/2006/relationships/hyperlink" Target="mailto:licitacao@jenipapodeminas.mg.gov.br" TargetMode="External"/><Relationship Id="rId43" Type="http://schemas.openxmlformats.org/officeDocument/2006/relationships/hyperlink" Target="http://www.novobbmnet.com.br" TargetMode="External"/><Relationship Id="rId48" Type="http://schemas.openxmlformats.org/officeDocument/2006/relationships/hyperlink" Target="http://www.licitar.digital" TargetMode="External"/><Relationship Id="rId56" Type="http://schemas.openxmlformats.org/officeDocument/2006/relationships/hyperlink" Target="mailto:cpl@pcdf.df.gov.br" TargetMode="External"/><Relationship Id="rId64" Type="http://schemas.openxmlformats.org/officeDocument/2006/relationships/hyperlink" Target="mailto:cpl@sinfra.mt.gov.br" TargetMode="External"/><Relationship Id="rId69" Type="http://schemas.openxmlformats.org/officeDocument/2006/relationships/hyperlink" Target="https://pottencial.com.br/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http://www.alpinopolis.mg.gov.br" TargetMode="External"/><Relationship Id="rId17" Type="http://schemas.openxmlformats.org/officeDocument/2006/relationships/hyperlink" Target="http://www.estreladalva.mg.gov.br" TargetMode="External"/><Relationship Id="rId25" Type="http://schemas.openxmlformats.org/officeDocument/2006/relationships/hyperlink" Target="http://www.gov.br/compras" TargetMode="External"/><Relationship Id="rId33" Type="http://schemas.openxmlformats.org/officeDocument/2006/relationships/hyperlink" Target="http://www.jenipapodeminas.mg.gov.br" TargetMode="External"/><Relationship Id="rId38" Type="http://schemas.openxmlformats.org/officeDocument/2006/relationships/hyperlink" Target="https://www.licitanet.com.br" TargetMode="External"/><Relationship Id="rId46" Type="http://schemas.openxmlformats.org/officeDocument/2006/relationships/hyperlink" Target="https://www.saojoaquimdebicas.mg.gov.br/licitacoes" TargetMode="External"/><Relationship Id="rId59" Type="http://schemas.openxmlformats.org/officeDocument/2006/relationships/hyperlink" Target="http://www.codego.com.br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http://www.estreladalva.mg.gov.br" TargetMode="External"/><Relationship Id="rId41" Type="http://schemas.openxmlformats.org/officeDocument/2006/relationships/hyperlink" Target="https://bllcompras.com/Home/Login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hyperlink" Target="https://aquisicoes.seplag.mt.gov.br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arneirinho.mg.gov.br/licitacoes-e-contratos" TargetMode="External"/><Relationship Id="rId23" Type="http://schemas.openxmlformats.org/officeDocument/2006/relationships/hyperlink" Target="http://www.estreladalva.mg.gov.br" TargetMode="External"/><Relationship Id="rId28" Type="http://schemas.openxmlformats.org/officeDocument/2006/relationships/hyperlink" Target="https://www.valadares.mg.gov.br/licitacoes" TargetMode="External"/><Relationship Id="rId36" Type="http://schemas.openxmlformats.org/officeDocument/2006/relationships/hyperlink" Target="mailto:licitacao@lagoagrande.mg.gov.br" TargetMode="External"/><Relationship Id="rId49" Type="http://schemas.openxmlformats.org/officeDocument/2006/relationships/hyperlink" Target="http://www.portaldecompraspublicas.com.br" TargetMode="External"/><Relationship Id="rId57" Type="http://schemas.openxmlformats.org/officeDocument/2006/relationships/hyperlink" Target="http://www.semob.df.gov.br/licitacoe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0695CC-0AA7-455C-B3FE-B0261C7D8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6</Pages>
  <Words>3011</Words>
  <Characters>16260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19233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7</cp:revision>
  <cp:lastPrinted>2025-06-17T20:31:00Z</cp:lastPrinted>
  <dcterms:created xsi:type="dcterms:W3CDTF">2025-06-17T11:28:00Z</dcterms:created>
  <dcterms:modified xsi:type="dcterms:W3CDTF">2025-06-17T20:36:00Z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