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279FD1A" w:rsidR="000A49DB" w:rsidRPr="00151818" w:rsidRDefault="000A49D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13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109</w:t>
                            </w:r>
                          </w:p>
                          <w:p w14:paraId="40613626" w14:textId="77777777" w:rsidR="000A49DB" w:rsidRPr="00186A8C" w:rsidRDefault="000A49D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4279FD1A" w:rsidR="000A49DB" w:rsidRPr="00151818" w:rsidRDefault="000A49D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13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109</w:t>
                      </w:r>
                    </w:p>
                    <w:p w14:paraId="40613626" w14:textId="77777777" w:rsidR="000A49DB" w:rsidRPr="00186A8C" w:rsidRDefault="000A49D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C60591" w:rsidRPr="002A4C7F" w14:paraId="38A5225C" w14:textId="77777777" w:rsidTr="000A49DB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5EB6" w14:textId="57B4B5FD" w:rsidR="00C60591" w:rsidRPr="002A4C7F" w:rsidRDefault="00C60591" w:rsidP="000A49DB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87726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 </w:t>
            </w:r>
            <w:r w:rsidRPr="00363338">
              <w:rPr>
                <w:rFonts w:asciiTheme="minorHAnsi" w:hAnsiTheme="minorHAnsi" w:cstheme="minorHAnsi"/>
                <w:b/>
              </w:rPr>
              <w:t>BHTRANS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1BDA" w14:textId="124D275B" w:rsidR="00C60591" w:rsidRPr="002A4C7F" w:rsidRDefault="00C60591" w:rsidP="000A49DB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1205E9" w:rsidRPr="001205E9">
              <w:rPr>
                <w:rFonts w:asciiTheme="minorHAnsi" w:hAnsiTheme="minorHAnsi" w:cstheme="minorHAnsi"/>
                <w:b/>
              </w:rPr>
              <w:t>PREGÃO ELETRÔNICO Nº 0</w:t>
            </w:r>
            <w:r w:rsidR="001205E9">
              <w:rPr>
                <w:rFonts w:asciiTheme="minorHAnsi" w:hAnsiTheme="minorHAnsi" w:cstheme="minorHAnsi"/>
                <w:b/>
              </w:rPr>
              <w:t>0</w:t>
            </w:r>
            <w:r w:rsidR="001205E9" w:rsidRPr="001205E9">
              <w:rPr>
                <w:rFonts w:asciiTheme="minorHAnsi" w:hAnsiTheme="minorHAnsi" w:cstheme="minorHAnsi"/>
                <w:b/>
              </w:rPr>
              <w:t>7/2025</w:t>
            </w:r>
          </w:p>
        </w:tc>
      </w:tr>
      <w:tr w:rsidR="00C60591" w:rsidRPr="002A4C7F" w14:paraId="2608EF6F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3E4B0" w14:textId="1B447714" w:rsidR="00C60591" w:rsidRPr="002A4C7F" w:rsidRDefault="00C60591" w:rsidP="000A49DB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AC16F4">
              <w:rPr>
                <w:rFonts w:asciiTheme="majorHAnsi" w:hAnsiTheme="majorHAnsi"/>
              </w:rPr>
              <w:t xml:space="preserve"> </w:t>
            </w:r>
            <w:r w:rsidRPr="001D5851">
              <w:rPr>
                <w:rFonts w:asciiTheme="majorHAnsi" w:hAnsiTheme="majorHAnsi" w:cstheme="majorHAnsi"/>
              </w:rPr>
              <w:t xml:space="preserve"> Av. Engenheiro Carlos Goulart, nº 900, Prédio 1, Bairro Buritis, Belo Horizonte/MG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C60591" w:rsidRPr="002A4C7F" w14:paraId="14560121" w14:textId="77777777" w:rsidTr="000A49DB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3158" w14:textId="0C96A2CE" w:rsidR="00C60591" w:rsidRPr="001205E9" w:rsidRDefault="00C60591" w:rsidP="000A49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205E9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1205E9" w:rsidRPr="001205E9">
              <w:rPr>
                <w:rFonts w:asciiTheme="majorHAnsi" w:hAnsiTheme="majorHAnsi" w:cstheme="majorHAnsi"/>
                <w:bCs/>
                <w:color w:val="000000"/>
              </w:rPr>
              <w:t>Serviços de engenharia de rebaixamento de calçadas e melhorias na acessibilidade, em locais onde são implantadas faixas de travessia de pedestres e vagas reservadas de estacionamento, destinadas a deficientes.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FC367" w14:textId="77777777" w:rsidR="00C60591" w:rsidRPr="002A4C7F" w:rsidRDefault="00C60591" w:rsidP="000A49D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1E68165E" w14:textId="77777777" w:rsidR="00C60591" w:rsidRPr="002A4C7F" w:rsidRDefault="00C60591" w:rsidP="000A49DB">
            <w:pPr>
              <w:rPr>
                <w:rFonts w:asciiTheme="majorHAnsi" w:hAnsiTheme="majorHAnsi" w:cstheme="majorHAnsi"/>
                <w:bCs/>
              </w:rPr>
            </w:pPr>
          </w:p>
          <w:p w14:paraId="1A2EE6B9" w14:textId="0E18C3F5" w:rsidR="00C60591" w:rsidRPr="001205E9" w:rsidRDefault="001205E9" w:rsidP="001205E9">
            <w:pPr>
              <w:pStyle w:val="Default"/>
              <w:numPr>
                <w:ilvl w:val="0"/>
                <w:numId w:val="3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1205E9">
              <w:rPr>
                <w:rFonts w:asciiTheme="majorHAnsi" w:hAnsiTheme="majorHAnsi" w:cstheme="majorHAnsi"/>
              </w:rPr>
              <w:t>Data e horário da Ses</w:t>
            </w:r>
            <w:r>
              <w:rPr>
                <w:rFonts w:asciiTheme="majorHAnsi" w:hAnsiTheme="majorHAnsi" w:cstheme="majorHAnsi"/>
              </w:rPr>
              <w:t xml:space="preserve">são Pública: Dia 02/07/2025 </w:t>
            </w:r>
            <w:r w:rsidRPr="001205E9">
              <w:rPr>
                <w:rFonts w:asciiTheme="majorHAnsi" w:hAnsiTheme="majorHAnsi" w:cstheme="majorHAnsi"/>
              </w:rPr>
              <w:t>às 9h30.</w:t>
            </w:r>
          </w:p>
        </w:tc>
      </w:tr>
      <w:tr w:rsidR="00C60591" w:rsidRPr="002A4C7F" w14:paraId="46A225E0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61220" w14:textId="77777777" w:rsidR="00C60591" w:rsidRPr="002A4C7F" w:rsidRDefault="00C60591" w:rsidP="000A49D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C60591" w:rsidRPr="002A4C7F" w14:paraId="795A06F8" w14:textId="77777777" w:rsidTr="000A49DB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593CA74" w14:textId="77777777" w:rsidR="00C60591" w:rsidRPr="002A4C7F" w:rsidRDefault="00C60591" w:rsidP="000A49D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21CABA4E" w14:textId="77777777" w:rsidR="00C60591" w:rsidRPr="002A4C7F" w:rsidRDefault="00C60591" w:rsidP="000A49D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theme="majorHAnsi"/>
              </w:rPr>
              <w:t>R$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C60591" w:rsidRPr="002A4C7F" w14:paraId="231DD63A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409F" w14:textId="5811C490" w:rsidR="00C60591" w:rsidRPr="002A4C7F" w:rsidRDefault="00C60591" w:rsidP="000A49D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O</w:t>
            </w:r>
            <w:r w:rsidRPr="001D5851">
              <w:rPr>
                <w:rFonts w:asciiTheme="majorHAnsi" w:hAnsiTheme="majorHAnsi" w:cstheme="majorHAnsi"/>
              </w:rPr>
              <w:t xml:space="preserve"> Edital e seus Anexos estarão à disposição dos interessados nos sites </w:t>
            </w:r>
            <w:hyperlink r:id="rId11" w:history="1">
              <w:r w:rsidR="001205E9" w:rsidRPr="005D59B9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="001205E9">
              <w:rPr>
                <w:rFonts w:asciiTheme="majorHAnsi" w:hAnsiTheme="majorHAnsi" w:cstheme="majorHAnsi"/>
              </w:rPr>
              <w:t xml:space="preserve">  </w:t>
            </w:r>
            <w:r w:rsidRPr="001D5851">
              <w:rPr>
                <w:rFonts w:asciiTheme="majorHAnsi" w:hAnsiTheme="majorHAnsi" w:cstheme="majorHAnsi"/>
              </w:rPr>
              <w:t xml:space="preserve"> e </w:t>
            </w:r>
            <w:hyperlink r:id="rId12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1D5851">
              <w:rPr>
                <w:rFonts w:asciiTheme="majorHAnsi" w:hAnsiTheme="majorHAnsi" w:cstheme="majorHAnsi"/>
              </w:rPr>
              <w:t xml:space="preserve"> (</w:t>
            </w:r>
            <w:hyperlink r:id="rId13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Pr="001D5851">
              <w:rPr>
                <w:rFonts w:asciiTheme="majorHAnsi" w:hAnsiTheme="majorHAnsi" w:cstheme="majorHAnsi"/>
              </w:rPr>
              <w:t>). As empresas do ramo, interessadas, poderão retirar cópia reprográfica do Edital na CPL – BHTRANS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340EA62" w14:textId="77777777" w:rsidR="00C60591" w:rsidRDefault="00C60591" w:rsidP="001205E9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1C15BF" w:rsidRPr="002A4C7F" w14:paraId="5603B88C" w14:textId="77777777" w:rsidTr="000A49DB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312E" w14:textId="77777777" w:rsidR="001C15BF" w:rsidRPr="002A4C7F" w:rsidRDefault="001C15BF" w:rsidP="000A49DB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C15BF">
              <w:rPr>
                <w:rFonts w:asciiTheme="minorHAnsi" w:hAnsiTheme="minorHAnsi" w:cstheme="minorHAnsi"/>
                <w:b/>
                <w:bCs/>
              </w:rPr>
              <w:t>DNIT - 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ACD1" w14:textId="2FCFC9B4" w:rsidR="001C15BF" w:rsidRPr="002A4C7F" w:rsidRDefault="001C15BF" w:rsidP="000A49DB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1C15BF">
              <w:rPr>
                <w:rFonts w:asciiTheme="minorHAnsi" w:hAnsiTheme="minorHAnsi" w:cstheme="minorHAnsi"/>
                <w:b/>
                <w:bCs/>
              </w:rPr>
              <w:t>CONCORRÊNCIA Nº 90184/2025</w:t>
            </w:r>
            <w:r w:rsidRPr="002A4C7F">
              <w:rPr>
                <w:rFonts w:cstheme="minorHAnsi"/>
                <w:b/>
              </w:rPr>
              <w:t xml:space="preserve"> </w:t>
            </w:r>
          </w:p>
        </w:tc>
      </w:tr>
      <w:tr w:rsidR="001C15BF" w:rsidRPr="002A4C7F" w14:paraId="0E67A147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BBEE7" w14:textId="77777777" w:rsidR="001C15BF" w:rsidRPr="002A4C7F" w:rsidRDefault="001C15BF" w:rsidP="000A49DB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AC16F4">
              <w:rPr>
                <w:rFonts w:asciiTheme="majorHAnsi" w:hAnsiTheme="majorHAnsi"/>
              </w:rPr>
              <w:t xml:space="preserve"> Rua Líder, nº 197, Bairro Aeroporto, CEP: 31.270-480, Belo Horizonte/ MG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1C15BF" w:rsidRPr="002A4C7F" w14:paraId="7CB9BB41" w14:textId="77777777" w:rsidTr="000A49DB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CFD9" w14:textId="0DEDB000" w:rsidR="001C15BF" w:rsidRPr="002A4C7F" w:rsidRDefault="001C15BF" w:rsidP="000A49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1C15BF">
              <w:rPr>
                <w:rFonts w:asciiTheme="majorHAnsi" w:hAnsiTheme="majorHAnsi" w:cstheme="majorHAnsi"/>
                <w:bCs/>
                <w:color w:val="000000"/>
              </w:rPr>
              <w:t xml:space="preserve">Contratação de empresa especializada para prestação dos serviços de supervisão das obras, envolvendo tratamento de solo mole, objetivando melhorias físicas </w:t>
            </w:r>
            <w:r w:rsidR="005C65FE" w:rsidRPr="001C15BF">
              <w:rPr>
                <w:rFonts w:asciiTheme="majorHAnsi" w:hAnsiTheme="majorHAnsi" w:cstheme="majorHAnsi"/>
                <w:bCs/>
                <w:color w:val="000000"/>
              </w:rPr>
              <w:t>e operacionais</w:t>
            </w:r>
            <w:r w:rsidRPr="001C15BF">
              <w:rPr>
                <w:rFonts w:asciiTheme="majorHAnsi" w:hAnsiTheme="majorHAnsi" w:cstheme="majorHAnsi"/>
                <w:bCs/>
                <w:color w:val="000000"/>
              </w:rPr>
              <w:t xml:space="preserve"> em seis segmentos descontínuos, sendo cinco na rodovia BR-265/MG e um no acesso a Alpinópolis, totalizando aproximadamente 10,0 km</w:t>
            </w:r>
            <w:r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C945E" w14:textId="77777777" w:rsidR="001C15BF" w:rsidRPr="002A4C7F" w:rsidRDefault="001C15BF" w:rsidP="000A49D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52A4C080" w14:textId="77777777" w:rsidR="001C15BF" w:rsidRPr="002A4C7F" w:rsidRDefault="001C15BF" w:rsidP="000A49DB">
            <w:pPr>
              <w:rPr>
                <w:rFonts w:asciiTheme="majorHAnsi" w:hAnsiTheme="majorHAnsi" w:cstheme="majorHAnsi"/>
                <w:bCs/>
              </w:rPr>
            </w:pPr>
          </w:p>
          <w:p w14:paraId="1579CCFD" w14:textId="0BB1AE6D" w:rsidR="001C15BF" w:rsidRPr="002A4C7F" w:rsidRDefault="001C15BF" w:rsidP="001C15B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 xml:space="preserve">ata da sessão </w:t>
            </w:r>
            <w:r w:rsidR="005C65FE">
              <w:rPr>
                <w:rFonts w:asciiTheme="majorHAnsi" w:hAnsiTheme="majorHAnsi" w:cstheme="majorHAnsi"/>
              </w:rPr>
              <w:t>pública:</w:t>
            </w:r>
            <w:r w:rsidR="005C65FE" w:rsidRPr="001C15BF">
              <w:rPr>
                <w:rFonts w:asciiTheme="majorHAnsi" w:hAnsiTheme="majorHAnsi" w:cstheme="majorHAnsi"/>
              </w:rPr>
              <w:t xml:space="preserve"> Dia</w:t>
            </w:r>
            <w:r w:rsidRPr="001C15BF">
              <w:rPr>
                <w:rFonts w:asciiTheme="majorHAnsi" w:hAnsiTheme="majorHAnsi" w:cstheme="majorHAnsi"/>
              </w:rPr>
              <w:t xml:space="preserve"> 05/08/2025 às 10:00h</w:t>
            </w:r>
            <w:r>
              <w:rPr>
                <w:rFonts w:asciiTheme="majorHAnsi" w:hAnsiTheme="majorHAnsi" w:cstheme="majorHAnsi"/>
              </w:rPr>
              <w:t>s.</w:t>
            </w:r>
          </w:p>
        </w:tc>
      </w:tr>
      <w:tr w:rsidR="001C15BF" w:rsidRPr="002A4C7F" w14:paraId="664289F2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B966" w14:textId="77777777" w:rsidR="001C15BF" w:rsidRPr="002A4C7F" w:rsidRDefault="001C15BF" w:rsidP="000A49D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1C15BF" w:rsidRPr="002A4C7F" w14:paraId="614A8C69" w14:textId="77777777" w:rsidTr="000A49DB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1B2E78D" w14:textId="77777777" w:rsidR="001C15BF" w:rsidRPr="002A4C7F" w:rsidRDefault="001C15BF" w:rsidP="000A49D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6769CF82" w14:textId="777865FC" w:rsidR="001C15BF" w:rsidRPr="002A4C7F" w:rsidRDefault="001C15BF" w:rsidP="000A49D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C15BF">
              <w:rPr>
                <w:rFonts w:asciiTheme="minorHAnsi" w:hAnsiTheme="minorHAnsi" w:cstheme="minorHAnsi"/>
                <w:b/>
                <w:bCs/>
              </w:rPr>
              <w:t>R$ 1.972.193,53</w:t>
            </w:r>
          </w:p>
        </w:tc>
      </w:tr>
      <w:tr w:rsidR="001C15BF" w:rsidRPr="002A4C7F" w14:paraId="1570ECE2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97E5A" w14:textId="77777777" w:rsidR="001C15BF" w:rsidRPr="002A4C7F" w:rsidRDefault="001C15BF" w:rsidP="000A49D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 xml:space="preserve"> Site: </w:t>
            </w:r>
            <w:hyperlink r:id="rId14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</w:t>
            </w:r>
            <w:hyperlink r:id="rId15" w:history="1">
              <w:r w:rsidRPr="0001412B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r w:rsidRPr="00087726">
              <w:rPr>
                <w:rFonts w:asciiTheme="majorHAnsi" w:hAnsiTheme="majorHAnsi"/>
              </w:rPr>
              <w:t>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14:paraId="6C6C66F3" w14:textId="77777777" w:rsidR="00C60591" w:rsidRDefault="00C60591" w:rsidP="00477AF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8A56D01" w14:textId="77777777" w:rsidR="00477AF0" w:rsidRDefault="00477AF0" w:rsidP="00477AF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6C5BC5" w:rsidRPr="002A4C7F" w14:paraId="18043288" w14:textId="77777777" w:rsidTr="000A49DB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09B2" w14:textId="77777777" w:rsidR="006C5BC5" w:rsidRPr="002A4C7F" w:rsidRDefault="006C5BC5" w:rsidP="000A49DB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6C5BC5">
              <w:rPr>
                <w:rFonts w:asciiTheme="minorHAnsi" w:hAnsiTheme="minorHAnsi" w:cstheme="minorHAnsi"/>
                <w:b/>
              </w:rPr>
              <w:t>DNIT - 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FBAF" w14:textId="77777777" w:rsidR="006C5BC5" w:rsidRPr="002A4C7F" w:rsidRDefault="006C5BC5" w:rsidP="000A49DB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6C5BC5">
              <w:rPr>
                <w:rFonts w:asciiTheme="minorHAnsi" w:hAnsiTheme="minorHAnsi" w:cstheme="minorHAnsi"/>
                <w:b/>
              </w:rPr>
              <w:t xml:space="preserve">Nº </w:t>
            </w:r>
          </w:p>
        </w:tc>
      </w:tr>
      <w:tr w:rsidR="006C5BC5" w:rsidRPr="002A4C7F" w14:paraId="22FB4348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4998" w14:textId="77777777" w:rsidR="006C5BC5" w:rsidRPr="002A4C7F" w:rsidRDefault="006C5BC5" w:rsidP="000A49DB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AC16F4">
              <w:rPr>
                <w:rFonts w:asciiTheme="majorHAnsi" w:hAnsiTheme="majorHAnsi"/>
              </w:rPr>
              <w:t xml:space="preserve"> Rua Líder, nº 197, Bairro Aeroporto, CEP: 31.270-480, Belo Horizonte/ MG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6C5BC5" w:rsidRPr="002A4C7F" w14:paraId="2F6DF9C6" w14:textId="77777777" w:rsidTr="000A49DB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ECC3" w14:textId="7AE8A7B4" w:rsidR="006C5BC5" w:rsidRPr="002A4C7F" w:rsidRDefault="006C5BC5" w:rsidP="006C5BC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6C5BC5">
              <w:rPr>
                <w:rFonts w:asciiTheme="majorHAnsi" w:hAnsiTheme="majorHAnsi" w:cstheme="majorHAnsi"/>
              </w:rPr>
              <w:t>Contratação de empresa especializada para execução dos serviços necessários de contenção e estabilização de taludes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C5BC5">
              <w:rPr>
                <w:rFonts w:asciiTheme="majorHAnsi" w:hAnsiTheme="majorHAnsi" w:cstheme="majorHAnsi"/>
              </w:rPr>
              <w:t>rodovia BR-262/MG, ponto localizado no km 96,4.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B2E1" w14:textId="77777777" w:rsidR="006C5BC5" w:rsidRPr="002A4C7F" w:rsidRDefault="006C5BC5" w:rsidP="000A49D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41B64ADD" w14:textId="77777777" w:rsidR="006C5BC5" w:rsidRPr="002A4C7F" w:rsidRDefault="006C5BC5" w:rsidP="000A49DB">
            <w:pPr>
              <w:rPr>
                <w:rFonts w:asciiTheme="majorHAnsi" w:hAnsiTheme="majorHAnsi" w:cstheme="majorHAnsi"/>
                <w:bCs/>
              </w:rPr>
            </w:pPr>
          </w:p>
          <w:p w14:paraId="0962D40F" w14:textId="77777777" w:rsidR="006C5BC5" w:rsidRPr="002A4C7F" w:rsidRDefault="006C5BC5" w:rsidP="006C5BC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</w:t>
            </w:r>
          </w:p>
        </w:tc>
      </w:tr>
      <w:tr w:rsidR="006C5BC5" w:rsidRPr="002A4C7F" w14:paraId="7CBF1DCC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3EEDB" w14:textId="77777777" w:rsidR="006C5BC5" w:rsidRPr="002A4C7F" w:rsidRDefault="006C5BC5" w:rsidP="000A49D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6C5BC5" w:rsidRPr="002A4C7F" w14:paraId="48C9489A" w14:textId="77777777" w:rsidTr="000A49DB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AE71DEF" w14:textId="77777777" w:rsidR="006C5BC5" w:rsidRPr="002A4C7F" w:rsidRDefault="006C5BC5" w:rsidP="000A49D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1F74395C" w14:textId="473FCA9B" w:rsidR="006C5BC5" w:rsidRPr="002A4C7F" w:rsidRDefault="006C5BC5" w:rsidP="000A49D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C5BC5">
              <w:rPr>
                <w:rFonts w:asciiTheme="minorHAnsi" w:hAnsiTheme="minorHAnsi" w:cstheme="minorHAnsi"/>
                <w:b/>
              </w:rPr>
              <w:t>R$ 75.203.152,66</w:t>
            </w:r>
          </w:p>
        </w:tc>
      </w:tr>
      <w:tr w:rsidR="006C5BC5" w:rsidRPr="002A4C7F" w14:paraId="4394DD55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0F0A" w14:textId="77777777" w:rsidR="006C5BC5" w:rsidRPr="002A4C7F" w:rsidRDefault="006C5BC5" w:rsidP="000A49D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 xml:space="preserve"> Site: </w:t>
            </w:r>
            <w:hyperlink r:id="rId16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</w:t>
            </w:r>
            <w:hyperlink r:id="rId17" w:history="1">
              <w:r w:rsidRPr="0001412B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r w:rsidRPr="00087726">
              <w:rPr>
                <w:rFonts w:asciiTheme="majorHAnsi" w:hAnsiTheme="majorHAnsi"/>
              </w:rPr>
              <w:t>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14:paraId="4E7B9997" w14:textId="77777777" w:rsidR="006C5BC5" w:rsidRDefault="006C5BC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10935C5" w14:textId="77777777" w:rsidR="00647241" w:rsidRDefault="00647241" w:rsidP="005C65FE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AA489A" w:rsidRPr="002A4C7F" w14:paraId="28CA9BF4" w14:textId="77777777" w:rsidTr="000A49DB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0EE1" w14:textId="7C081067" w:rsidR="00AA489A" w:rsidRPr="002A4C7F" w:rsidRDefault="00AA489A" w:rsidP="000A49DB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AA489A">
              <w:rPr>
                <w:rFonts w:asciiTheme="minorHAnsi" w:hAnsiTheme="minorHAnsi" w:cstheme="minorHAnsi"/>
                <w:b/>
              </w:rPr>
              <w:t>SMOBI</w:t>
            </w:r>
            <w:r w:rsidRPr="00AA489A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AFF8" w14:textId="00A796B7" w:rsidR="00AA489A" w:rsidRPr="002A4C7F" w:rsidRDefault="00AA489A" w:rsidP="000A49DB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1205E9" w:rsidRPr="001205E9">
              <w:rPr>
                <w:rFonts w:asciiTheme="minorHAnsi" w:hAnsiTheme="minorHAnsi" w:cstheme="minorHAnsi"/>
                <w:b/>
              </w:rPr>
              <w:t xml:space="preserve">CONCORRÊNCIA ELETRÔNICA </w:t>
            </w:r>
            <w:r w:rsidR="005C65FE" w:rsidRPr="00AA489A">
              <w:rPr>
                <w:rFonts w:asciiTheme="minorHAnsi" w:hAnsiTheme="minorHAnsi" w:cstheme="minorHAnsi"/>
                <w:b/>
              </w:rPr>
              <w:t>Nº</w:t>
            </w:r>
            <w:r w:rsidR="005C65FE" w:rsidRPr="001205E9">
              <w:rPr>
                <w:rFonts w:asciiTheme="minorHAnsi" w:hAnsiTheme="minorHAnsi" w:cstheme="minorHAnsi"/>
                <w:b/>
              </w:rPr>
              <w:t xml:space="preserve"> 002</w:t>
            </w:r>
            <w:r w:rsidR="001205E9" w:rsidRPr="001205E9">
              <w:rPr>
                <w:rFonts w:asciiTheme="minorHAnsi" w:hAnsiTheme="minorHAnsi" w:cstheme="minorHAnsi"/>
                <w:b/>
              </w:rPr>
              <w:t>/2025</w:t>
            </w:r>
          </w:p>
        </w:tc>
      </w:tr>
      <w:tr w:rsidR="00AA489A" w:rsidRPr="002A4C7F" w14:paraId="1217F7F2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DB7FA" w14:textId="4050BDD3" w:rsidR="00AA489A" w:rsidRPr="002A4C7F" w:rsidRDefault="00AA489A" w:rsidP="00C60591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AC16F4">
              <w:rPr>
                <w:rFonts w:asciiTheme="majorHAnsi" w:hAnsiTheme="majorHAnsi"/>
              </w:rPr>
              <w:t xml:space="preserve"> </w:t>
            </w:r>
          </w:p>
        </w:tc>
      </w:tr>
      <w:tr w:rsidR="00AA489A" w:rsidRPr="002A4C7F" w14:paraId="1E2AA0C7" w14:textId="77777777" w:rsidTr="000A49DB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FB7C9" w14:textId="6ABD14F9" w:rsidR="00AA489A" w:rsidRPr="002A4C7F" w:rsidRDefault="00AA489A" w:rsidP="000A49D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1205E9" w:rsidRPr="001205E9">
              <w:rPr>
                <w:rFonts w:asciiTheme="majorHAnsi" w:hAnsiTheme="majorHAnsi" w:cstheme="majorHAnsi"/>
              </w:rPr>
              <w:t>Serviço técnico especializado para a elaboração de projeto e execução de obras com o intuito de urbanizar e viabilizar o acesso a quatro equipamentos públicos no antigo Aeroporto Carlos Prates: Centro de Saúde, UPA, EMEI e EMEF</w:t>
            </w:r>
            <w:r w:rsidR="001205E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A6EB0" w14:textId="77777777" w:rsidR="00AA489A" w:rsidRPr="002A4C7F" w:rsidRDefault="00AA489A" w:rsidP="000A49D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09C53985" w14:textId="77777777" w:rsidR="00AA489A" w:rsidRPr="002A4C7F" w:rsidRDefault="00AA489A" w:rsidP="000A49DB">
            <w:pPr>
              <w:rPr>
                <w:rFonts w:asciiTheme="majorHAnsi" w:hAnsiTheme="majorHAnsi" w:cstheme="majorHAnsi"/>
                <w:bCs/>
              </w:rPr>
            </w:pPr>
          </w:p>
          <w:p w14:paraId="6E3C663A" w14:textId="662DB82C" w:rsidR="00AA489A" w:rsidRPr="002A4C7F" w:rsidRDefault="00AA489A" w:rsidP="001205E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</w:t>
            </w:r>
            <w:r w:rsidR="001205E9">
              <w:rPr>
                <w:rFonts w:asciiTheme="majorHAnsi" w:hAnsiTheme="majorHAnsi" w:cstheme="majorHAnsi"/>
              </w:rPr>
              <w:t xml:space="preserve"> </w:t>
            </w:r>
            <w:r w:rsidR="001205E9" w:rsidRPr="001205E9">
              <w:rPr>
                <w:rFonts w:asciiTheme="majorHAnsi" w:hAnsiTheme="majorHAnsi" w:cstheme="majorHAnsi"/>
              </w:rPr>
              <w:t>A partir das 14:00h do dia 11/09/2025</w:t>
            </w:r>
            <w:r w:rsidR="001205E9">
              <w:rPr>
                <w:rFonts w:asciiTheme="majorHAnsi" w:hAnsiTheme="majorHAnsi" w:cstheme="majorHAnsi"/>
              </w:rPr>
              <w:t>.</w:t>
            </w:r>
          </w:p>
        </w:tc>
      </w:tr>
      <w:tr w:rsidR="00AA489A" w:rsidRPr="002A4C7F" w14:paraId="55E30F55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C6BC" w14:textId="77777777" w:rsidR="00AA489A" w:rsidRPr="002A4C7F" w:rsidRDefault="00AA489A" w:rsidP="000A49D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AA489A" w:rsidRPr="002A4C7F" w14:paraId="5C6611E4" w14:textId="77777777" w:rsidTr="000A49DB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2D02572" w14:textId="77777777" w:rsidR="00AA489A" w:rsidRPr="002A4C7F" w:rsidRDefault="00AA489A" w:rsidP="000A49D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063939AB" w14:textId="39288DD6" w:rsidR="00AA489A" w:rsidRPr="002A4C7F" w:rsidRDefault="00AA489A" w:rsidP="000A49D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83903">
              <w:rPr>
                <w:rFonts w:asciiTheme="minorHAnsi" w:hAnsiTheme="minorHAnsi" w:cstheme="minorHAnsi"/>
                <w:b/>
              </w:rPr>
              <w:t>R$</w:t>
            </w:r>
            <w:r w:rsidR="00E83903" w:rsidRPr="00E83903">
              <w:rPr>
                <w:rFonts w:asciiTheme="minorHAnsi" w:hAnsiTheme="minorHAnsi" w:cstheme="minorHAnsi"/>
                <w:b/>
              </w:rPr>
              <w:t xml:space="preserve"> 8.174.213,38</w:t>
            </w:r>
          </w:p>
        </w:tc>
      </w:tr>
      <w:tr w:rsidR="00AA489A" w:rsidRPr="002A4C7F" w14:paraId="0AFEA8BC" w14:textId="77777777" w:rsidTr="000A49D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92E36" w14:textId="37A810CD" w:rsidR="00AA489A" w:rsidRPr="002A4C7F" w:rsidRDefault="00AA489A" w:rsidP="00AA489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O Edital e seus anexos encontram-se disponíveis para acesso dos interessados no site da PBH, no link licitações e editais (</w:t>
            </w:r>
            <w:hyperlink r:id="rId18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9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820F448" w14:textId="77777777" w:rsidR="00AA489A" w:rsidRDefault="00AA489A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3485B54" w14:textId="77777777" w:rsidR="00AA489A" w:rsidRDefault="00AA489A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9E471F0" w14:textId="77777777" w:rsidR="00AA489A" w:rsidRDefault="00AA489A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0581187" w14:textId="77777777" w:rsidR="005C65FE" w:rsidRDefault="005C65FE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0F72B8EC" w14:textId="1ED19E4A" w:rsidR="00625C2B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25C2B" w:rsidRPr="00625C2B">
        <w:rPr>
          <w:rFonts w:asciiTheme="minorHAnsi" w:hAnsiTheme="minorHAnsi" w:cstheme="minorHAnsi"/>
          <w:b/>
        </w:rPr>
        <w:t>BOM J</w:t>
      </w:r>
      <w:r w:rsidR="001242EC">
        <w:rPr>
          <w:rFonts w:asciiTheme="minorHAnsi" w:hAnsiTheme="minorHAnsi" w:cstheme="minorHAnsi"/>
          <w:b/>
        </w:rPr>
        <w:t>ARDIM DE MINAS - CONCORRÊNCIA Nº</w:t>
      </w:r>
      <w:r w:rsidR="00625C2B" w:rsidRPr="00625C2B">
        <w:rPr>
          <w:rFonts w:asciiTheme="minorHAnsi" w:hAnsiTheme="minorHAnsi" w:cstheme="minorHAnsi"/>
          <w:b/>
        </w:rPr>
        <w:t xml:space="preserve"> 05/2025</w:t>
      </w:r>
    </w:p>
    <w:p w14:paraId="43ECAB0D" w14:textId="679D9FB6" w:rsidR="00430F07" w:rsidRDefault="00625C2B" w:rsidP="001242E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25C2B">
        <w:rPr>
          <w:rFonts w:asciiTheme="majorHAnsi" w:hAnsiTheme="majorHAnsi" w:cstheme="majorHAnsi"/>
        </w:rPr>
        <w:t xml:space="preserve">Objeto: Contratação de sociedade empresária para prestação de serviços especializados de engenharia referente à execução de obras de pavimentação asfáltica em concreto betuminoso usinado à quente – CBUQ etapa 2, Avenida Prefeito Genivaldo Marques de Paula – Entrada do Município de Bom Jardim de Minas. Entrega dos envelopes e Sessão Pública 10 </w:t>
      </w:r>
      <w:r w:rsidR="001242EC">
        <w:rPr>
          <w:rFonts w:asciiTheme="majorHAnsi" w:hAnsiTheme="majorHAnsi" w:cstheme="majorHAnsi"/>
        </w:rPr>
        <w:t>de julho de 2025, às 10:00</w:t>
      </w:r>
      <w:r w:rsidRPr="00625C2B">
        <w:rPr>
          <w:rFonts w:asciiTheme="majorHAnsi" w:hAnsiTheme="majorHAnsi" w:cstheme="majorHAnsi"/>
        </w:rPr>
        <w:t xml:space="preserve"> horas para credenciamento e após, abertura dos envelopes. Informações (32) 3292-1601. E-ma</w:t>
      </w:r>
      <w:r w:rsidR="001242EC">
        <w:rPr>
          <w:rFonts w:asciiTheme="majorHAnsi" w:hAnsiTheme="majorHAnsi" w:cstheme="majorHAnsi"/>
        </w:rPr>
        <w:t xml:space="preserve">il: </w:t>
      </w:r>
      <w:hyperlink r:id="rId20" w:history="1">
        <w:r w:rsidR="001242EC" w:rsidRPr="005D59B9">
          <w:rPr>
            <w:rStyle w:val="Hyperlink"/>
            <w:rFonts w:asciiTheme="majorHAnsi" w:hAnsiTheme="majorHAnsi" w:cstheme="majorHAnsi"/>
          </w:rPr>
          <w:t>licitacao@bomjardimdeminas.mg.gov.br</w:t>
        </w:r>
      </w:hyperlink>
      <w:r w:rsidRPr="00625C2B">
        <w:rPr>
          <w:rFonts w:asciiTheme="majorHAnsi" w:hAnsiTheme="majorHAnsi" w:cstheme="majorHAnsi"/>
        </w:rPr>
        <w:t xml:space="preserve">. </w:t>
      </w:r>
    </w:p>
    <w:p w14:paraId="730D3654" w14:textId="77777777" w:rsidR="00F23F99" w:rsidRDefault="00F23F99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47392E" w14:textId="77777777" w:rsidR="00F23F99" w:rsidRDefault="00F23F99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23F99">
        <w:rPr>
          <w:rFonts w:asciiTheme="minorHAnsi" w:hAnsiTheme="minorHAnsi" w:cstheme="minorHAnsi"/>
          <w:b/>
        </w:rPr>
        <w:t>BOM SUCESSO - CONCORRÊNCIA ELETRÔNICA Nº 002/2025</w:t>
      </w:r>
      <w:r>
        <w:t xml:space="preserve"> </w:t>
      </w:r>
    </w:p>
    <w:p w14:paraId="5CEA2DAC" w14:textId="6CB2AF83" w:rsidR="00F23F99" w:rsidRDefault="00F23F99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23F99">
        <w:rPr>
          <w:rFonts w:asciiTheme="majorHAnsi" w:hAnsiTheme="majorHAnsi" w:cstheme="majorHAnsi"/>
        </w:rPr>
        <w:t xml:space="preserve">Objeto: Contratação de empresa especializada em engenharia para execução dos serviços de restauração, impermeabilização, limpeza e reparos técnicos na laje da Estação Ferroviária Aureliano Mourão, patrimônio tombado, visando a preservação estrutural e estética do bem. Data: 22/07/2025, às 13h00min. Plataforma Licitar Digital, através do link: </w:t>
      </w:r>
      <w:hyperlink r:id="rId21" w:history="1">
        <w:r w:rsidR="009F5EC5" w:rsidRPr="005D59B9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9F5EC5">
        <w:rPr>
          <w:rFonts w:asciiTheme="majorHAnsi" w:hAnsiTheme="majorHAnsi" w:cstheme="majorHAnsi"/>
        </w:rPr>
        <w:t xml:space="preserve">. Valor estimado é de </w:t>
      </w:r>
      <w:r w:rsidR="009F5EC5" w:rsidRPr="009F5EC5">
        <w:rPr>
          <w:rFonts w:asciiTheme="minorHAnsi" w:hAnsiTheme="minorHAnsi" w:cstheme="minorHAnsi"/>
          <w:b/>
        </w:rPr>
        <w:t>R$ 212.618,49</w:t>
      </w:r>
      <w:r w:rsidR="000A49DB">
        <w:rPr>
          <w:rFonts w:asciiTheme="minorHAnsi" w:hAnsiTheme="minorHAnsi" w:cstheme="minorHAnsi"/>
          <w:b/>
        </w:rPr>
        <w:t>.</w:t>
      </w:r>
    </w:p>
    <w:p w14:paraId="1E042F7A" w14:textId="77777777" w:rsidR="000A49DB" w:rsidRDefault="000A49DB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9E0A9A" w14:textId="2EBC5F76" w:rsidR="000A49DB" w:rsidRDefault="000A49DB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CAMBUÍ - </w:t>
      </w:r>
      <w:r w:rsidR="0095061E" w:rsidRPr="0095061E">
        <w:rPr>
          <w:rFonts w:asciiTheme="minorHAnsi" w:hAnsiTheme="minorHAnsi" w:cstheme="minorHAnsi"/>
          <w:b/>
        </w:rPr>
        <w:t>CONCORRÊNCIA ELETRÔNICA Nº 002/2025</w:t>
      </w:r>
    </w:p>
    <w:p w14:paraId="38DA39D9" w14:textId="476F3AD0" w:rsidR="0095061E" w:rsidRPr="00F23F99" w:rsidRDefault="0095061E" w:rsidP="009506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5061E">
        <w:rPr>
          <w:rFonts w:asciiTheme="majorHAnsi" w:hAnsiTheme="majorHAnsi" w:cstheme="majorHAnsi"/>
        </w:rPr>
        <w:t xml:space="preserve">Objeto: </w:t>
      </w:r>
      <w:r w:rsidRPr="0095061E">
        <w:rPr>
          <w:rFonts w:asciiTheme="majorHAnsi" w:hAnsiTheme="majorHAnsi" w:cstheme="majorHAnsi"/>
        </w:rPr>
        <w:t>C</w:t>
      </w:r>
      <w:r w:rsidRPr="0095061E">
        <w:rPr>
          <w:rFonts w:asciiTheme="majorHAnsi" w:hAnsiTheme="majorHAnsi" w:cstheme="majorHAnsi"/>
        </w:rPr>
        <w:t>ontratação de empresa para a construção de uma nova Creche Municipal, padrão FNDE</w:t>
      </w:r>
      <w:r>
        <w:rPr>
          <w:rFonts w:asciiTheme="majorHAnsi" w:hAnsiTheme="majorHAnsi" w:cstheme="majorHAnsi"/>
        </w:rPr>
        <w:t xml:space="preserve">. Data: </w:t>
      </w:r>
      <w:r w:rsidR="001242EC">
        <w:rPr>
          <w:rFonts w:asciiTheme="majorHAnsi" w:hAnsiTheme="majorHAnsi" w:cstheme="majorHAnsi"/>
        </w:rPr>
        <w:t>de</w:t>
      </w:r>
      <w:r w:rsidRPr="0095061E">
        <w:rPr>
          <w:rFonts w:asciiTheme="majorHAnsi" w:hAnsiTheme="majorHAnsi" w:cstheme="majorHAnsi"/>
        </w:rPr>
        <w:t xml:space="preserve"> 08hs às17hs, ou pelo </w:t>
      </w:r>
      <w:r w:rsidR="005C65FE" w:rsidRPr="0095061E">
        <w:rPr>
          <w:rFonts w:asciiTheme="majorHAnsi" w:hAnsiTheme="majorHAnsi" w:cstheme="majorHAnsi"/>
        </w:rPr>
        <w:t>e-mail</w:t>
      </w:r>
      <w:r w:rsidRPr="0095061E">
        <w:rPr>
          <w:rFonts w:asciiTheme="majorHAnsi" w:hAnsiTheme="majorHAnsi" w:cstheme="majorHAnsi"/>
        </w:rPr>
        <w:t xml:space="preserve"> </w:t>
      </w:r>
      <w:hyperlink r:id="rId22" w:history="1">
        <w:r w:rsidRPr="005D59B9">
          <w:rPr>
            <w:rStyle w:val="Hyperlink"/>
            <w:rFonts w:asciiTheme="majorHAnsi" w:hAnsiTheme="majorHAnsi" w:cstheme="majorHAnsi"/>
          </w:rPr>
          <w:t>licitacoes@prefeituradecambui.mg.gov.br</w:t>
        </w:r>
      </w:hyperlink>
      <w:r w:rsidRPr="009506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5061E">
        <w:rPr>
          <w:rFonts w:asciiTheme="majorHAnsi" w:hAnsiTheme="majorHAnsi" w:cstheme="majorHAnsi"/>
        </w:rPr>
        <w:t xml:space="preserve">A solicitação de agendamento poderá ser por telefone, (35) 98707-5621, </w:t>
      </w:r>
      <w:r w:rsidR="005C65FE" w:rsidRPr="0095061E">
        <w:rPr>
          <w:rFonts w:asciiTheme="majorHAnsi" w:hAnsiTheme="majorHAnsi" w:cstheme="majorHAnsi"/>
        </w:rPr>
        <w:t>e-mail</w:t>
      </w:r>
      <w:r w:rsidRPr="0095061E">
        <w:rPr>
          <w:rFonts w:asciiTheme="majorHAnsi" w:hAnsiTheme="majorHAnsi" w:cstheme="majorHAnsi"/>
        </w:rPr>
        <w:t>,</w:t>
      </w:r>
      <w:r w:rsidRPr="0095061E">
        <w:t xml:space="preserve"> </w:t>
      </w:r>
      <w:hyperlink r:id="rId23" w:history="1">
        <w:r w:rsidRPr="005D59B9">
          <w:rPr>
            <w:rStyle w:val="Hyperlink"/>
            <w:rFonts w:asciiTheme="majorHAnsi" w:hAnsiTheme="majorHAnsi" w:cstheme="majorHAnsi"/>
          </w:rPr>
          <w:t>sosp@prefeituradecambui.mg.gov.br</w:t>
        </w:r>
      </w:hyperlink>
      <w:r w:rsidRPr="0095061E">
        <w:rPr>
          <w:rFonts w:asciiTheme="majorHAnsi" w:hAnsiTheme="majorHAnsi" w:cstheme="majorHAnsi"/>
        </w:rPr>
        <w:t xml:space="preserve">, </w:t>
      </w:r>
      <w:r w:rsidRPr="0095061E">
        <w:rPr>
          <w:rFonts w:asciiTheme="majorHAnsi" w:hAnsiTheme="majorHAnsi" w:cstheme="majorHAnsi"/>
        </w:rPr>
        <w:t>ou pessoalmente na Prefeitura Municipal de Cambuí/MG, no endereço Praça Coronel Justiniano, 164, 2° andar, Setor de Planejamento.</w:t>
      </w:r>
      <w:r>
        <w:rPr>
          <w:rFonts w:asciiTheme="majorHAnsi" w:hAnsiTheme="majorHAnsi" w:cstheme="majorHAnsi"/>
        </w:rPr>
        <w:t xml:space="preserve"> Valor estimado é de </w:t>
      </w:r>
      <w:r w:rsidRPr="0095061E">
        <w:rPr>
          <w:rFonts w:asciiTheme="minorHAnsi" w:hAnsiTheme="minorHAnsi" w:cstheme="minorHAnsi"/>
          <w:b/>
        </w:rPr>
        <w:t>R$ 3.364.134,67</w:t>
      </w:r>
      <w:r>
        <w:rPr>
          <w:rFonts w:asciiTheme="minorHAnsi" w:hAnsiTheme="minorHAnsi" w:cstheme="minorHAnsi"/>
          <w:b/>
        </w:rPr>
        <w:t>.</w:t>
      </w:r>
    </w:p>
    <w:p w14:paraId="7FA7E4A6" w14:textId="77777777" w:rsidR="00703F0A" w:rsidRPr="0095061E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9E0823" w14:textId="58039BB3" w:rsidR="00D75B02" w:rsidRDefault="00430F0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D75B02">
        <w:rPr>
          <w:rFonts w:asciiTheme="minorHAnsi" w:hAnsiTheme="minorHAnsi" w:cstheme="minorHAnsi"/>
          <w:b/>
        </w:rPr>
        <w:t xml:space="preserve">CATAGUASES </w:t>
      </w:r>
    </w:p>
    <w:p w14:paraId="334585A3" w14:textId="19AAF3BE" w:rsidR="00D75B02" w:rsidRDefault="00625C2B" w:rsidP="00703F0A">
      <w:pPr>
        <w:autoSpaceDE w:val="0"/>
        <w:autoSpaceDN w:val="0"/>
        <w:adjustRightInd w:val="0"/>
        <w:ind w:left="142"/>
        <w:jc w:val="both"/>
      </w:pPr>
      <w:r w:rsidRPr="00D75B02">
        <w:rPr>
          <w:rFonts w:asciiTheme="minorHAnsi" w:hAnsiTheme="minorHAnsi" w:cstheme="minorHAnsi"/>
          <w:b/>
        </w:rPr>
        <w:t>CONCORRÊNCIA ELETRÔNICA Nº 014/2025</w:t>
      </w:r>
      <w:r>
        <w:t xml:space="preserve"> </w:t>
      </w:r>
    </w:p>
    <w:p w14:paraId="39497547" w14:textId="3EA60B7C" w:rsidR="00D75B02" w:rsidRDefault="00625C2B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75B02">
        <w:rPr>
          <w:rFonts w:asciiTheme="majorHAnsi" w:hAnsiTheme="majorHAnsi" w:cstheme="majorHAnsi"/>
        </w:rPr>
        <w:t>Objeto: Contratação de empresa especializada em serviços de engenharia para construção de rampa de acessibilidade e reforma no Posto de Saúde no Distrito de Aracati do Município de Cataguases/MG. Data de realização: 02/07/2025 às 09h. V</w:t>
      </w:r>
      <w:r w:rsidR="001242EC">
        <w:rPr>
          <w:rFonts w:asciiTheme="majorHAnsi" w:hAnsiTheme="majorHAnsi" w:cstheme="majorHAnsi"/>
        </w:rPr>
        <w:t>alor estimado é de</w:t>
      </w:r>
      <w:r w:rsidRPr="00D75B02">
        <w:rPr>
          <w:rFonts w:asciiTheme="majorHAnsi" w:hAnsiTheme="majorHAnsi" w:cstheme="majorHAnsi"/>
        </w:rPr>
        <w:t xml:space="preserve"> </w:t>
      </w:r>
      <w:r w:rsidRPr="001242EC">
        <w:rPr>
          <w:rFonts w:asciiTheme="minorHAnsi" w:hAnsiTheme="minorHAnsi" w:cstheme="minorHAnsi"/>
          <w:b/>
        </w:rPr>
        <w:t>R$ 134.497,19</w:t>
      </w:r>
      <w:r w:rsidRPr="00D75B02">
        <w:rPr>
          <w:rFonts w:asciiTheme="majorHAnsi" w:hAnsiTheme="majorHAnsi" w:cstheme="majorHAnsi"/>
        </w:rPr>
        <w:t>. Disponibilidade do</w:t>
      </w:r>
      <w:r w:rsidR="001242EC">
        <w:rPr>
          <w:rFonts w:asciiTheme="majorHAnsi" w:hAnsiTheme="majorHAnsi" w:cstheme="majorHAnsi"/>
        </w:rPr>
        <w:t xml:space="preserve"> Edital: </w:t>
      </w:r>
      <w:hyperlink r:id="rId24" w:history="1">
        <w:r w:rsidR="0047422E" w:rsidRPr="005D59B9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D75B02">
        <w:rPr>
          <w:rFonts w:asciiTheme="majorHAnsi" w:hAnsiTheme="majorHAnsi" w:cstheme="majorHAnsi"/>
        </w:rPr>
        <w:t>, no site da Prefeitura</w:t>
      </w:r>
      <w:r w:rsidR="0095061E">
        <w:rPr>
          <w:rFonts w:asciiTheme="majorHAnsi" w:hAnsiTheme="majorHAnsi" w:cstheme="majorHAnsi"/>
        </w:rPr>
        <w:t xml:space="preserve"> de Cataguases: </w:t>
      </w:r>
      <w:hyperlink r:id="rId25" w:history="1">
        <w:r w:rsidR="0095061E" w:rsidRPr="005D59B9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D75B02">
        <w:rPr>
          <w:rFonts w:asciiTheme="majorHAnsi" w:hAnsiTheme="majorHAnsi" w:cstheme="majorHAnsi"/>
        </w:rPr>
        <w:t xml:space="preserve"> e pelo portal de compras do Governo Federal: </w:t>
      </w:r>
      <w:hyperlink r:id="rId26" w:history="1">
        <w:r w:rsidR="0047422E" w:rsidRPr="005D59B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D75B02">
        <w:rPr>
          <w:rFonts w:asciiTheme="majorHAnsi" w:hAnsiTheme="majorHAnsi" w:cstheme="majorHAnsi"/>
        </w:rPr>
        <w:t xml:space="preserve">. Esclarecimentos pelo </w:t>
      </w:r>
      <w:r w:rsidR="005C65FE" w:rsidRPr="00D75B02">
        <w:rPr>
          <w:rFonts w:asciiTheme="majorHAnsi" w:hAnsiTheme="majorHAnsi" w:cstheme="majorHAnsi"/>
        </w:rPr>
        <w:t>tel.</w:t>
      </w:r>
      <w:r w:rsidRPr="00D75B02">
        <w:rPr>
          <w:rFonts w:asciiTheme="majorHAnsi" w:hAnsiTheme="majorHAnsi" w:cstheme="majorHAnsi"/>
        </w:rPr>
        <w:t xml:space="preserve">: (32) 3429-2500 ou através do e-mail: </w:t>
      </w:r>
      <w:hyperlink r:id="rId27" w:history="1">
        <w:r w:rsidR="0047422E" w:rsidRPr="005D59B9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D75B02">
        <w:rPr>
          <w:rFonts w:asciiTheme="majorHAnsi" w:hAnsiTheme="majorHAnsi" w:cstheme="majorHAnsi"/>
        </w:rPr>
        <w:t xml:space="preserve">. </w:t>
      </w:r>
    </w:p>
    <w:p w14:paraId="7C88C9B8" w14:textId="77777777" w:rsidR="00F23F99" w:rsidRDefault="00F23F9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537158" w14:textId="77777777" w:rsidR="00477AF0" w:rsidRDefault="00477A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2FF65E" w14:textId="77777777" w:rsidR="00477AF0" w:rsidRDefault="00477A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0B2CDF" w14:textId="77777777" w:rsidR="00477AF0" w:rsidRDefault="00477A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C52DBF" w14:textId="77777777" w:rsidR="00477AF0" w:rsidRDefault="00477A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78BDD9" w14:textId="77777777" w:rsidR="00477AF0" w:rsidRDefault="00477A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17EFEB" w14:textId="77777777" w:rsidR="00477AF0" w:rsidRDefault="00477A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5BEC27" w14:textId="77777777" w:rsidR="00477AF0" w:rsidRDefault="00477A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7F6F94" w14:textId="77777777" w:rsidR="00477AF0" w:rsidRDefault="00477AF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7DF1E4" w14:textId="77777777" w:rsidR="00754989" w:rsidRDefault="00F23F99" w:rsidP="00703F0A">
      <w:pPr>
        <w:autoSpaceDE w:val="0"/>
        <w:autoSpaceDN w:val="0"/>
        <w:adjustRightInd w:val="0"/>
        <w:ind w:left="142"/>
        <w:jc w:val="both"/>
      </w:pPr>
      <w:r w:rsidRPr="00754989">
        <w:rPr>
          <w:rFonts w:asciiTheme="minorHAnsi" w:hAnsiTheme="minorHAnsi" w:cstheme="minorHAnsi"/>
          <w:b/>
        </w:rPr>
        <w:lastRenderedPageBreak/>
        <w:t xml:space="preserve">CONCORRÊNCIA ELETRÔNICA Nº </w:t>
      </w:r>
      <w:r w:rsidR="00754989" w:rsidRPr="00754989">
        <w:rPr>
          <w:rFonts w:asciiTheme="minorHAnsi" w:hAnsiTheme="minorHAnsi" w:cstheme="minorHAnsi"/>
          <w:b/>
        </w:rPr>
        <w:t>0</w:t>
      </w:r>
      <w:r w:rsidRPr="00754989">
        <w:rPr>
          <w:rFonts w:asciiTheme="minorHAnsi" w:hAnsiTheme="minorHAnsi" w:cstheme="minorHAnsi"/>
          <w:b/>
        </w:rPr>
        <w:t>15/2025</w:t>
      </w:r>
      <w:r>
        <w:t xml:space="preserve"> </w:t>
      </w:r>
    </w:p>
    <w:p w14:paraId="56E871AE" w14:textId="61C8E8BC" w:rsidR="00477AF0" w:rsidRDefault="00F23F99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54989">
        <w:rPr>
          <w:rFonts w:asciiTheme="majorHAnsi" w:hAnsiTheme="majorHAnsi" w:cstheme="majorHAnsi"/>
        </w:rPr>
        <w:t xml:space="preserve">Objeto: Contratação de empresa especializada em serviços de engenharia para reforma da Creche Caic no Bairro Santa Clara no </w:t>
      </w:r>
      <w:r w:rsidR="0047422E" w:rsidRPr="00754989">
        <w:rPr>
          <w:rFonts w:asciiTheme="majorHAnsi" w:hAnsiTheme="majorHAnsi" w:cstheme="majorHAnsi"/>
        </w:rPr>
        <w:t>Mun</w:t>
      </w:r>
      <w:r w:rsidRPr="00754989">
        <w:rPr>
          <w:rFonts w:asciiTheme="majorHAnsi" w:hAnsiTheme="majorHAnsi" w:cstheme="majorHAnsi"/>
        </w:rPr>
        <w:t>icípio de Cataguases-MG. Data de realização: 08/07/2025 às 09h</w:t>
      </w:r>
      <w:r w:rsidR="0047422E">
        <w:rPr>
          <w:rFonts w:asciiTheme="majorHAnsi" w:hAnsiTheme="majorHAnsi" w:cstheme="majorHAnsi"/>
        </w:rPr>
        <w:t xml:space="preserve">s. Valor estimado é de </w:t>
      </w:r>
      <w:r w:rsidRPr="00754989">
        <w:rPr>
          <w:rFonts w:asciiTheme="majorHAnsi" w:hAnsiTheme="majorHAnsi" w:cstheme="majorHAnsi"/>
        </w:rPr>
        <w:t xml:space="preserve"> </w:t>
      </w:r>
      <w:r w:rsidRPr="0047422E">
        <w:rPr>
          <w:rFonts w:asciiTheme="minorHAnsi" w:hAnsiTheme="minorHAnsi" w:cstheme="minorHAnsi"/>
          <w:b/>
        </w:rPr>
        <w:t>R$ 70.038,58</w:t>
      </w:r>
      <w:r w:rsidR="0047422E">
        <w:rPr>
          <w:rFonts w:asciiTheme="majorHAnsi" w:hAnsiTheme="majorHAnsi" w:cstheme="majorHAnsi"/>
        </w:rPr>
        <w:t xml:space="preserve">. </w:t>
      </w:r>
      <w:r w:rsidRPr="00754989">
        <w:rPr>
          <w:rFonts w:asciiTheme="majorHAnsi" w:hAnsiTheme="majorHAnsi" w:cstheme="majorHAnsi"/>
        </w:rPr>
        <w:t xml:space="preserve">Disponibilidade do Edital: sede do Setor de Licitação e Contratos na Rua Major Vieira, 212, Centro, Cataguases/MG, por e-mail no seguinte endereço: </w:t>
      </w:r>
      <w:hyperlink r:id="rId28" w:history="1">
        <w:r w:rsidR="0047422E" w:rsidRPr="005D59B9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47422E">
        <w:rPr>
          <w:rFonts w:asciiTheme="majorHAnsi" w:hAnsiTheme="majorHAnsi" w:cstheme="majorHAnsi"/>
        </w:rPr>
        <w:t xml:space="preserve">, site: </w:t>
      </w:r>
      <w:hyperlink r:id="rId29" w:history="1">
        <w:r w:rsidR="0047422E" w:rsidRPr="005D59B9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754989">
        <w:rPr>
          <w:rFonts w:asciiTheme="majorHAnsi" w:hAnsiTheme="majorHAnsi" w:cstheme="majorHAnsi"/>
        </w:rPr>
        <w:t xml:space="preserve"> e pelo portal de compras do Governo Federal: </w:t>
      </w:r>
      <w:hyperlink r:id="rId30" w:history="1">
        <w:r w:rsidR="0047422E" w:rsidRPr="005D59B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754989">
        <w:rPr>
          <w:rFonts w:asciiTheme="majorHAnsi" w:hAnsiTheme="majorHAnsi" w:cstheme="majorHAnsi"/>
        </w:rPr>
        <w:t xml:space="preserve">. Esclarecimentos pelo </w:t>
      </w:r>
      <w:r w:rsidR="005C65FE" w:rsidRPr="00754989">
        <w:rPr>
          <w:rFonts w:asciiTheme="majorHAnsi" w:hAnsiTheme="majorHAnsi" w:cstheme="majorHAnsi"/>
        </w:rPr>
        <w:t>tel.</w:t>
      </w:r>
      <w:r w:rsidRPr="00754989">
        <w:rPr>
          <w:rFonts w:asciiTheme="majorHAnsi" w:hAnsiTheme="majorHAnsi" w:cstheme="majorHAnsi"/>
        </w:rPr>
        <w:t xml:space="preserve">: (32) 3429 2500 ou através do e-mail </w:t>
      </w:r>
      <w:hyperlink r:id="rId31" w:history="1">
        <w:r w:rsidR="00754989" w:rsidRPr="005D59B9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754989">
        <w:rPr>
          <w:rFonts w:asciiTheme="majorHAnsi" w:hAnsiTheme="majorHAnsi" w:cstheme="majorHAnsi"/>
        </w:rPr>
        <w:t xml:space="preserve">. </w:t>
      </w:r>
    </w:p>
    <w:p w14:paraId="20A0E602" w14:textId="2E5E1639" w:rsidR="00647241" w:rsidRDefault="00F23F99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54989">
        <w:rPr>
          <w:rFonts w:asciiTheme="majorHAnsi" w:hAnsiTheme="majorHAnsi" w:cstheme="majorHAnsi"/>
        </w:rPr>
        <w:t xml:space="preserve"> </w:t>
      </w:r>
    </w:p>
    <w:p w14:paraId="2B1352AF" w14:textId="77777777" w:rsidR="00D75B02" w:rsidRDefault="00625C2B" w:rsidP="00703F0A">
      <w:pPr>
        <w:autoSpaceDE w:val="0"/>
        <w:autoSpaceDN w:val="0"/>
        <w:adjustRightInd w:val="0"/>
        <w:ind w:left="142"/>
        <w:jc w:val="both"/>
      </w:pPr>
      <w:r w:rsidRPr="00D75B02">
        <w:rPr>
          <w:rFonts w:asciiTheme="minorHAnsi" w:hAnsiTheme="minorHAnsi" w:cstheme="minorHAnsi"/>
          <w:b/>
        </w:rPr>
        <w:t>CONCORRÊNCIA ELETRÔNICA Nº 016/2025</w:t>
      </w:r>
      <w:r>
        <w:t xml:space="preserve">  </w:t>
      </w:r>
    </w:p>
    <w:p w14:paraId="65E5C76C" w14:textId="0FE24907" w:rsidR="004368D1" w:rsidRDefault="00625C2B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75B02">
        <w:rPr>
          <w:rFonts w:asciiTheme="majorHAnsi" w:hAnsiTheme="majorHAnsi" w:cstheme="majorHAnsi"/>
        </w:rPr>
        <w:t xml:space="preserve">Objeto: Contratação de empresa especializada em serviços de engenharia para reforma na Escola Boaventura Abritta no Distrito de Cataguarino do Município de Cataguases/MG. Data de realização: 09/07/2025 às 09h. Valor estimado: </w:t>
      </w:r>
      <w:r w:rsidRPr="0047422E">
        <w:rPr>
          <w:rFonts w:asciiTheme="minorHAnsi" w:hAnsiTheme="minorHAnsi" w:cstheme="minorHAnsi"/>
          <w:b/>
        </w:rPr>
        <w:t>R$ 126.330,40</w:t>
      </w:r>
      <w:r w:rsidRPr="00D75B02">
        <w:rPr>
          <w:rFonts w:asciiTheme="majorHAnsi" w:hAnsiTheme="majorHAnsi" w:cstheme="majorHAnsi"/>
        </w:rPr>
        <w:t xml:space="preserve">. Disponibilidade do Edital: </w:t>
      </w:r>
      <w:hyperlink r:id="rId32" w:history="1">
        <w:r w:rsidR="0047422E" w:rsidRPr="005D59B9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47422E">
        <w:rPr>
          <w:rFonts w:asciiTheme="majorHAnsi" w:hAnsiTheme="majorHAnsi" w:cstheme="majorHAnsi"/>
        </w:rPr>
        <w:t xml:space="preserve">, </w:t>
      </w:r>
      <w:r w:rsidRPr="00D75B02">
        <w:rPr>
          <w:rFonts w:asciiTheme="majorHAnsi" w:hAnsiTheme="majorHAnsi" w:cstheme="majorHAnsi"/>
        </w:rPr>
        <w:t>site</w:t>
      </w:r>
      <w:r w:rsidR="0047422E">
        <w:rPr>
          <w:rFonts w:asciiTheme="majorHAnsi" w:hAnsiTheme="majorHAnsi" w:cstheme="majorHAnsi"/>
        </w:rPr>
        <w:t xml:space="preserve">: </w:t>
      </w:r>
      <w:hyperlink r:id="rId33" w:history="1">
        <w:r w:rsidR="0047422E" w:rsidRPr="005D59B9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D75B02">
        <w:rPr>
          <w:rFonts w:asciiTheme="majorHAnsi" w:hAnsiTheme="majorHAnsi" w:cstheme="majorHAnsi"/>
        </w:rPr>
        <w:t xml:space="preserve"> e pelo portal de compras do Governo Federal: </w:t>
      </w:r>
      <w:hyperlink r:id="rId34" w:history="1">
        <w:r w:rsidR="0047422E" w:rsidRPr="005D59B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D75B02">
        <w:rPr>
          <w:rFonts w:asciiTheme="majorHAnsi" w:hAnsiTheme="majorHAnsi" w:cstheme="majorHAnsi"/>
        </w:rPr>
        <w:t xml:space="preserve">. Esclarecimentos pelo </w:t>
      </w:r>
      <w:r w:rsidR="005C65FE" w:rsidRPr="00D75B02">
        <w:rPr>
          <w:rFonts w:asciiTheme="majorHAnsi" w:hAnsiTheme="majorHAnsi" w:cstheme="majorHAnsi"/>
        </w:rPr>
        <w:t>tel.</w:t>
      </w:r>
      <w:r w:rsidRPr="00D75B02">
        <w:rPr>
          <w:rFonts w:asciiTheme="majorHAnsi" w:hAnsiTheme="majorHAnsi" w:cstheme="majorHAnsi"/>
        </w:rPr>
        <w:t xml:space="preserve">: (32) 3429-2500 ou através do e-mail: </w:t>
      </w:r>
      <w:hyperlink r:id="rId35" w:history="1">
        <w:r w:rsidR="00D75B02" w:rsidRPr="005D59B9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D75B02">
        <w:rPr>
          <w:rFonts w:asciiTheme="majorHAnsi" w:hAnsiTheme="majorHAnsi" w:cstheme="majorHAnsi"/>
        </w:rPr>
        <w:t>.</w:t>
      </w:r>
    </w:p>
    <w:p w14:paraId="1BAA8935" w14:textId="77777777" w:rsidR="00D75B02" w:rsidRDefault="00D75B0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E4471B" w14:textId="77777777" w:rsidR="00D75B02" w:rsidRPr="00D75B02" w:rsidRDefault="00D75B0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75B02">
        <w:rPr>
          <w:rFonts w:asciiTheme="minorHAnsi" w:hAnsiTheme="minorHAnsi" w:cstheme="minorHAnsi"/>
          <w:b/>
        </w:rPr>
        <w:t xml:space="preserve">CONCORRÊNCIA ELETRÔNICA Nº 017/2025 </w:t>
      </w:r>
    </w:p>
    <w:p w14:paraId="5DA81FCA" w14:textId="491712FB" w:rsidR="00D75B02" w:rsidRPr="0047422E" w:rsidRDefault="00D75B02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75B02">
        <w:rPr>
          <w:rFonts w:asciiTheme="majorHAnsi" w:hAnsiTheme="majorHAnsi" w:cstheme="majorHAnsi"/>
        </w:rPr>
        <w:t xml:space="preserve">Objeto: </w:t>
      </w:r>
      <w:r w:rsidR="0047422E">
        <w:rPr>
          <w:rFonts w:asciiTheme="majorHAnsi" w:hAnsiTheme="majorHAnsi" w:cstheme="majorHAnsi"/>
        </w:rPr>
        <w:t>C</w:t>
      </w:r>
      <w:r w:rsidRPr="00D75B02">
        <w:rPr>
          <w:rFonts w:asciiTheme="majorHAnsi" w:hAnsiTheme="majorHAnsi" w:cstheme="majorHAnsi"/>
        </w:rPr>
        <w:t>ontratação de empresa especializada em serviços de engenharia para revitalização, manutenção de áreas ajardinadas, paisagismo, capina e roçada no Município de Cataguases. Data de realização: 07/07/2025 às 09h. Valor estimado</w:t>
      </w:r>
      <w:r w:rsidR="0047422E">
        <w:rPr>
          <w:rFonts w:asciiTheme="majorHAnsi" w:hAnsiTheme="majorHAnsi" w:cstheme="majorHAnsi"/>
        </w:rPr>
        <w:t xml:space="preserve"> é de </w:t>
      </w:r>
      <w:r w:rsidRPr="0047422E">
        <w:rPr>
          <w:rFonts w:asciiTheme="minorHAnsi" w:hAnsiTheme="minorHAnsi" w:cstheme="minorHAnsi"/>
          <w:b/>
        </w:rPr>
        <w:t>R$ 6.420.775,39</w:t>
      </w:r>
      <w:r w:rsidRPr="00D75B02">
        <w:rPr>
          <w:rFonts w:asciiTheme="majorHAnsi" w:hAnsiTheme="majorHAnsi" w:cstheme="majorHAnsi"/>
        </w:rPr>
        <w:t xml:space="preserve">. Disponibilidade do Edital: </w:t>
      </w:r>
      <w:hyperlink r:id="rId36" w:history="1">
        <w:r w:rsidR="0047422E" w:rsidRPr="005D59B9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47422E">
        <w:rPr>
          <w:rFonts w:asciiTheme="majorHAnsi" w:hAnsiTheme="majorHAnsi" w:cstheme="majorHAnsi"/>
        </w:rPr>
        <w:t>, no site</w:t>
      </w:r>
      <w:r w:rsidRPr="00D75B02">
        <w:rPr>
          <w:rFonts w:asciiTheme="majorHAnsi" w:hAnsiTheme="majorHAnsi" w:cstheme="majorHAnsi"/>
        </w:rPr>
        <w:t xml:space="preserve">: </w:t>
      </w:r>
      <w:hyperlink r:id="rId37" w:history="1">
        <w:r w:rsidR="0047422E" w:rsidRPr="005D59B9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D75B02">
        <w:rPr>
          <w:rFonts w:asciiTheme="majorHAnsi" w:hAnsiTheme="majorHAnsi" w:cstheme="majorHAnsi"/>
        </w:rPr>
        <w:t xml:space="preserve"> e pelo portal de compras do Governo Federal: </w:t>
      </w:r>
      <w:hyperlink r:id="rId38" w:history="1">
        <w:r w:rsidR="0047422E" w:rsidRPr="005D59B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D75B02">
        <w:rPr>
          <w:rFonts w:asciiTheme="majorHAnsi" w:hAnsiTheme="majorHAnsi" w:cstheme="majorHAnsi"/>
        </w:rPr>
        <w:t xml:space="preserve">. Esclarecimentos pelo </w:t>
      </w:r>
      <w:r w:rsidR="005C65FE" w:rsidRPr="00D75B02">
        <w:rPr>
          <w:rFonts w:asciiTheme="majorHAnsi" w:hAnsiTheme="majorHAnsi" w:cstheme="majorHAnsi"/>
        </w:rPr>
        <w:t>tel.</w:t>
      </w:r>
      <w:r w:rsidRPr="00D75B02">
        <w:rPr>
          <w:rFonts w:asciiTheme="majorHAnsi" w:hAnsiTheme="majorHAnsi" w:cstheme="majorHAnsi"/>
        </w:rPr>
        <w:t xml:space="preserve">: (32) 3429-2500 ou através do e-mail: </w:t>
      </w:r>
      <w:hyperlink r:id="rId39" w:history="1">
        <w:r w:rsidR="0047422E" w:rsidRPr="005D59B9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D75B02">
        <w:rPr>
          <w:rFonts w:asciiTheme="majorHAnsi" w:hAnsiTheme="majorHAnsi" w:cstheme="majorHAnsi"/>
        </w:rPr>
        <w:t xml:space="preserve">. 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683421" w14:textId="3F791878" w:rsidR="00D75B02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90DCE" w:rsidRPr="00A90DCE">
        <w:rPr>
          <w:rFonts w:asciiTheme="minorHAnsi" w:hAnsiTheme="minorHAnsi" w:cstheme="minorHAnsi"/>
          <w:b/>
        </w:rPr>
        <w:t>CORINTO - CONCORRÊNCIA ELETRÔNICA Nº 004/2025</w:t>
      </w:r>
    </w:p>
    <w:p w14:paraId="5A6A2A91" w14:textId="15F489CD" w:rsidR="00A90DCE" w:rsidRDefault="00A90DCE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90DCE">
        <w:rPr>
          <w:rFonts w:asciiTheme="majorHAnsi" w:hAnsiTheme="majorHAnsi" w:cstheme="majorHAnsi"/>
        </w:rPr>
        <w:t>Objeto: E</w:t>
      </w:r>
      <w:r w:rsidR="00D75B02" w:rsidRPr="00A90DCE">
        <w:rPr>
          <w:rFonts w:asciiTheme="majorHAnsi" w:hAnsiTheme="majorHAnsi" w:cstheme="majorHAnsi"/>
        </w:rPr>
        <w:t xml:space="preserve">xecução de pavimentação da Avenida Amarante Ribeiro de </w:t>
      </w:r>
      <w:r w:rsidR="0047422E">
        <w:rPr>
          <w:rFonts w:asciiTheme="majorHAnsi" w:hAnsiTheme="majorHAnsi" w:cstheme="majorHAnsi"/>
        </w:rPr>
        <w:t xml:space="preserve">Castro no Município de Corinto. </w:t>
      </w:r>
      <w:r w:rsidR="00D75B02" w:rsidRPr="00A90DCE">
        <w:rPr>
          <w:rFonts w:asciiTheme="majorHAnsi" w:hAnsiTheme="majorHAnsi" w:cstheme="majorHAnsi"/>
        </w:rPr>
        <w:t>Início de Recebimento das Propostas: das 09:00h do dia 13/06/2025, às 09:00h do dia 02/07/2025. Início da Sessão de Disputa de Preços: às 09:00h do dia 02/07/2025. Endereço Ace</w:t>
      </w:r>
      <w:r w:rsidR="0047422E">
        <w:rPr>
          <w:rFonts w:asciiTheme="majorHAnsi" w:hAnsiTheme="majorHAnsi" w:cstheme="majorHAnsi"/>
        </w:rPr>
        <w:t xml:space="preserve">sso ao Edital: </w:t>
      </w:r>
      <w:hyperlink r:id="rId40" w:history="1">
        <w:r w:rsidR="0047422E" w:rsidRPr="005D59B9">
          <w:rPr>
            <w:rStyle w:val="Hyperlink"/>
            <w:rFonts w:asciiTheme="majorHAnsi" w:hAnsiTheme="majorHAnsi" w:cstheme="majorHAnsi"/>
          </w:rPr>
          <w:t>https://corinto.mg.gov.br/licitacaocorinto/</w:t>
        </w:r>
      </w:hyperlink>
      <w:r w:rsidR="00D75B02" w:rsidRPr="00A90DCE">
        <w:rPr>
          <w:rFonts w:asciiTheme="majorHAnsi" w:hAnsiTheme="majorHAnsi" w:cstheme="majorHAnsi"/>
        </w:rPr>
        <w:t xml:space="preserve">. Endereço </w:t>
      </w:r>
      <w:r w:rsidR="0047422E">
        <w:rPr>
          <w:rFonts w:asciiTheme="majorHAnsi" w:hAnsiTheme="majorHAnsi" w:cstheme="majorHAnsi"/>
        </w:rPr>
        <w:t xml:space="preserve">Eletrônico: </w:t>
      </w:r>
      <w:hyperlink r:id="rId41" w:history="1">
        <w:r w:rsidR="0047422E" w:rsidRPr="005D59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75B02" w:rsidRPr="00A90DCE">
        <w:rPr>
          <w:rFonts w:asciiTheme="majorHAnsi" w:hAnsiTheme="majorHAnsi" w:cstheme="majorHAnsi"/>
        </w:rPr>
        <w:t xml:space="preserve">. Maiores Informações poderão ser obtidas no endereço acima ou nos </w:t>
      </w:r>
      <w:r w:rsidR="005C65FE" w:rsidRPr="00A90DCE">
        <w:rPr>
          <w:rFonts w:asciiTheme="majorHAnsi" w:hAnsiTheme="majorHAnsi" w:cstheme="majorHAnsi"/>
        </w:rPr>
        <w:t>tels.</w:t>
      </w:r>
      <w:r w:rsidR="00D75B02" w:rsidRPr="00A90DCE">
        <w:rPr>
          <w:rFonts w:asciiTheme="majorHAnsi" w:hAnsiTheme="majorHAnsi" w:cstheme="majorHAnsi"/>
        </w:rPr>
        <w:t>: (38) 3463-0661</w:t>
      </w:r>
      <w:r w:rsidR="0047422E">
        <w:rPr>
          <w:rFonts w:asciiTheme="majorHAnsi" w:hAnsiTheme="majorHAnsi" w:cstheme="majorHAnsi"/>
        </w:rPr>
        <w:t xml:space="preserve"> </w:t>
      </w:r>
      <w:r w:rsidR="00D75B02" w:rsidRPr="00A90DCE">
        <w:rPr>
          <w:rFonts w:asciiTheme="majorHAnsi" w:hAnsiTheme="majorHAnsi" w:cstheme="majorHAnsi"/>
        </w:rPr>
        <w:t>/</w:t>
      </w:r>
      <w:r w:rsidR="0047422E">
        <w:rPr>
          <w:rFonts w:asciiTheme="majorHAnsi" w:hAnsiTheme="majorHAnsi" w:cstheme="majorHAnsi"/>
        </w:rPr>
        <w:t xml:space="preserve"> </w:t>
      </w:r>
      <w:r w:rsidR="00D75B02" w:rsidRPr="00A90DCE">
        <w:rPr>
          <w:rFonts w:asciiTheme="majorHAnsi" w:hAnsiTheme="majorHAnsi" w:cstheme="majorHAnsi"/>
        </w:rPr>
        <w:t xml:space="preserve">3463-0662 </w:t>
      </w:r>
      <w:r>
        <w:rPr>
          <w:rFonts w:asciiTheme="majorHAnsi" w:hAnsiTheme="majorHAnsi" w:cstheme="majorHAnsi"/>
        </w:rPr>
        <w:t xml:space="preserve">e no e-mail: </w:t>
      </w:r>
      <w:hyperlink r:id="rId42" w:history="1">
        <w:r w:rsidRPr="005D59B9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A777D3D" w14:textId="77777777" w:rsidR="00754989" w:rsidRDefault="00754989" w:rsidP="00A90D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0C6174" w14:textId="68ACA732" w:rsidR="00754989" w:rsidRDefault="00754989" w:rsidP="00A90DC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CONTAGEM </w:t>
      </w:r>
    </w:p>
    <w:p w14:paraId="6E64E3CE" w14:textId="77777777" w:rsidR="00754989" w:rsidRDefault="00754989" w:rsidP="00A90DCE">
      <w:pPr>
        <w:autoSpaceDE w:val="0"/>
        <w:autoSpaceDN w:val="0"/>
        <w:adjustRightInd w:val="0"/>
        <w:ind w:left="142"/>
        <w:jc w:val="both"/>
      </w:pPr>
      <w:r w:rsidRPr="00754989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754989">
        <w:rPr>
          <w:rFonts w:asciiTheme="minorHAnsi" w:hAnsiTheme="minorHAnsi" w:cstheme="minorHAnsi"/>
          <w:b/>
        </w:rPr>
        <w:t>20/2025</w:t>
      </w:r>
      <w:r>
        <w:t xml:space="preserve"> </w:t>
      </w:r>
    </w:p>
    <w:p w14:paraId="42971FB3" w14:textId="040F9AF5" w:rsidR="00754989" w:rsidRPr="00A90DCE" w:rsidRDefault="00754989" w:rsidP="00A90D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54989">
        <w:rPr>
          <w:rFonts w:asciiTheme="majorHAnsi" w:hAnsiTheme="majorHAnsi" w:cstheme="majorHAnsi"/>
        </w:rPr>
        <w:t xml:space="preserve">Objeto: Construção de Unidade Básica de Saúde UBS, Bairro Tropical, no Municipal de Contagem - MG. Marcado para as 10:00hs do dia 02/07/2025, no site </w:t>
      </w:r>
      <w:hyperlink r:id="rId43" w:history="1">
        <w:r w:rsidRPr="005D59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47F94F2" w14:textId="77777777" w:rsidR="00C90AC6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A8765C4" w14:textId="77777777" w:rsidR="00477AF0" w:rsidRDefault="00477AF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5800F8" w14:textId="77777777" w:rsidR="00477AF0" w:rsidRDefault="00477AF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2A1218" w14:textId="77777777" w:rsidR="00477AF0" w:rsidRDefault="00477AF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705010F" w14:textId="77777777" w:rsidR="00477AF0" w:rsidRDefault="00477AF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DF2606" w14:textId="77777777" w:rsidR="00754989" w:rsidRDefault="00754989" w:rsidP="00BF65E0">
      <w:pPr>
        <w:autoSpaceDE w:val="0"/>
        <w:autoSpaceDN w:val="0"/>
        <w:adjustRightInd w:val="0"/>
        <w:ind w:left="142"/>
        <w:jc w:val="both"/>
      </w:pPr>
      <w:r w:rsidRPr="00754989">
        <w:rPr>
          <w:rFonts w:asciiTheme="minorHAnsi" w:hAnsiTheme="minorHAnsi" w:cstheme="minorHAnsi"/>
          <w:b/>
        </w:rPr>
        <w:lastRenderedPageBreak/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754989">
        <w:rPr>
          <w:rFonts w:asciiTheme="minorHAnsi" w:hAnsiTheme="minorHAnsi" w:cstheme="minorHAnsi"/>
          <w:b/>
        </w:rPr>
        <w:t>21/2025</w:t>
      </w:r>
      <w:r>
        <w:t xml:space="preserve">  </w:t>
      </w:r>
    </w:p>
    <w:p w14:paraId="2260E6FC" w14:textId="2060325E" w:rsidR="00754989" w:rsidRPr="00754989" w:rsidRDefault="00754989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54989">
        <w:rPr>
          <w:rFonts w:asciiTheme="majorHAnsi" w:hAnsiTheme="majorHAnsi" w:cstheme="majorHAnsi"/>
        </w:rPr>
        <w:t xml:space="preserve">Objeto: Construção de </w:t>
      </w:r>
      <w:r>
        <w:rPr>
          <w:rFonts w:asciiTheme="majorHAnsi" w:hAnsiTheme="majorHAnsi" w:cstheme="majorHAnsi"/>
        </w:rPr>
        <w:t>Unidade Básica d</w:t>
      </w:r>
      <w:r w:rsidRPr="00754989">
        <w:rPr>
          <w:rFonts w:asciiTheme="majorHAnsi" w:hAnsiTheme="majorHAnsi" w:cstheme="majorHAnsi"/>
        </w:rPr>
        <w:t>e Saúd</w:t>
      </w:r>
      <w:r>
        <w:rPr>
          <w:rFonts w:asciiTheme="majorHAnsi" w:hAnsiTheme="majorHAnsi" w:cstheme="majorHAnsi"/>
        </w:rPr>
        <w:t>e UBS, Bairro Residencial Vale das Orquídeas, n</w:t>
      </w:r>
      <w:r w:rsidRPr="00754989">
        <w:rPr>
          <w:rFonts w:asciiTheme="majorHAnsi" w:hAnsiTheme="majorHAnsi" w:cstheme="majorHAnsi"/>
        </w:rPr>
        <w:t xml:space="preserve">o Municipal </w:t>
      </w:r>
      <w:r w:rsidR="0047422E">
        <w:rPr>
          <w:rFonts w:asciiTheme="majorHAnsi" w:hAnsiTheme="majorHAnsi" w:cstheme="majorHAnsi"/>
        </w:rPr>
        <w:t>d</w:t>
      </w:r>
      <w:r w:rsidRPr="00754989">
        <w:rPr>
          <w:rFonts w:asciiTheme="majorHAnsi" w:hAnsiTheme="majorHAnsi" w:cstheme="majorHAnsi"/>
        </w:rPr>
        <w:t xml:space="preserve">e Contagem - MG. Marcado para as 14:00hs do dia 02/07/2025, no site </w:t>
      </w:r>
      <w:hyperlink r:id="rId44" w:history="1">
        <w:r w:rsidRPr="005D59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A8A0C96" w14:textId="77777777" w:rsidR="00754989" w:rsidRPr="00703F0A" w:rsidRDefault="0075498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803A60" w14:textId="07FBAF9B" w:rsidR="00C90AC6" w:rsidRPr="0047422E" w:rsidRDefault="00C90AC6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90DCE" w:rsidRPr="00A90DCE">
        <w:rPr>
          <w:rFonts w:asciiTheme="minorHAnsi" w:hAnsiTheme="minorHAnsi" w:cstheme="minorHAnsi"/>
          <w:b/>
        </w:rPr>
        <w:t xml:space="preserve">ERVÁLIA - RERRATIFICAÇÃO </w:t>
      </w:r>
      <w:r w:rsidR="00A90DCE">
        <w:rPr>
          <w:rFonts w:asciiTheme="minorHAnsi" w:hAnsiTheme="minorHAnsi" w:cstheme="minorHAnsi"/>
          <w:b/>
        </w:rPr>
        <w:t xml:space="preserve">- </w:t>
      </w:r>
      <w:r w:rsidR="00A90DCE" w:rsidRPr="00A90DCE">
        <w:rPr>
          <w:rFonts w:asciiTheme="minorHAnsi" w:hAnsiTheme="minorHAnsi" w:cstheme="minorHAnsi"/>
          <w:b/>
        </w:rPr>
        <w:t>CONCORRÊNCIA ELETRÔNICA Nº 002/2025</w:t>
      </w:r>
      <w:r w:rsidR="00A90DCE">
        <w:t xml:space="preserve"> </w:t>
      </w:r>
      <w:r w:rsidR="00A90DCE" w:rsidRPr="00A90DCE">
        <w:rPr>
          <w:rFonts w:asciiTheme="majorHAnsi" w:hAnsiTheme="majorHAnsi" w:cstheme="majorHAnsi"/>
        </w:rPr>
        <w:t xml:space="preserve">Objeto: Contratação de empresa para futuros e eventuais fornecimentos de massa asfáltica CBUQ e agregados, incluindo aplicação. Desta forma, onde se lê, abertura dia 12/06/2025, às 09h30min, leia-se abertura dia 03/07/2025, às 09h30min. O Edital rerratificado poderá ser retirado no site: </w:t>
      </w:r>
      <w:hyperlink r:id="rId45" w:history="1">
        <w:r w:rsidR="0047422E" w:rsidRPr="005D59B9">
          <w:rPr>
            <w:rStyle w:val="Hyperlink"/>
            <w:rFonts w:asciiTheme="majorHAnsi" w:hAnsiTheme="majorHAnsi" w:cstheme="majorHAnsi"/>
          </w:rPr>
          <w:t>www.ervalia.mg.gov.br</w:t>
        </w:r>
      </w:hyperlink>
      <w:r w:rsidR="00A90DCE" w:rsidRPr="00A90DCE">
        <w:rPr>
          <w:rFonts w:asciiTheme="majorHAnsi" w:hAnsiTheme="majorHAnsi" w:cstheme="majorHAnsi"/>
        </w:rPr>
        <w:t xml:space="preserve">. O processo será realizado por meio da plataforma </w:t>
      </w:r>
      <w:hyperlink r:id="rId46" w:history="1">
        <w:r w:rsidR="0047422E" w:rsidRPr="005D59B9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A90DCE" w:rsidRPr="00A90DCE">
        <w:rPr>
          <w:rFonts w:asciiTheme="majorHAnsi" w:hAnsiTheme="majorHAnsi" w:cstheme="majorHAnsi"/>
        </w:rPr>
        <w:t>. Informações pelo telefone (32) 3554-2503.</w:t>
      </w:r>
    </w:p>
    <w:p w14:paraId="794541B5" w14:textId="77777777" w:rsidR="0047422E" w:rsidRPr="00703F0A" w:rsidRDefault="0047422E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F4D2277" w14:textId="77777777" w:rsidR="00A90DCE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A90DCE" w:rsidRPr="00703F0A">
        <w:rPr>
          <w:rFonts w:asciiTheme="minorHAnsi" w:hAnsiTheme="minorHAnsi" w:cstheme="minorHAnsi"/>
          <w:b/>
        </w:rPr>
        <w:t xml:space="preserve"> </w:t>
      </w:r>
      <w:r w:rsidR="00A90DCE" w:rsidRPr="00A90DCE">
        <w:rPr>
          <w:rFonts w:asciiTheme="minorHAnsi" w:hAnsiTheme="minorHAnsi" w:cstheme="minorHAnsi"/>
          <w:b/>
        </w:rPr>
        <w:t>IGARATINGA - CONCORRÊNCIA ELETRÔNICA Nº 006/2025</w:t>
      </w:r>
      <w:r w:rsidR="00A90DCE">
        <w:t xml:space="preserve"> </w:t>
      </w:r>
    </w:p>
    <w:p w14:paraId="3BCCD31B" w14:textId="226019FB" w:rsidR="000015E8" w:rsidRPr="00A90DCE" w:rsidRDefault="00A90DCE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90DCE">
        <w:rPr>
          <w:rFonts w:asciiTheme="majorHAnsi" w:hAnsiTheme="majorHAnsi" w:cstheme="majorHAnsi"/>
        </w:rPr>
        <w:t xml:space="preserve">Objeto: Contratação de empresa para a realização de serviço de pavimentação e recapeamento asfáltico em Concreto Betuminoso Usinado à Quente (CBUQ) das ruas Sinforosa Moreira de Almeida e Geraldo Pio da Fonseca, no </w:t>
      </w:r>
      <w:r w:rsidR="0047422E" w:rsidRPr="00A90DCE">
        <w:rPr>
          <w:rFonts w:asciiTheme="majorHAnsi" w:hAnsiTheme="majorHAnsi" w:cstheme="majorHAnsi"/>
        </w:rPr>
        <w:t>B</w:t>
      </w:r>
      <w:r w:rsidRPr="00A90DCE">
        <w:rPr>
          <w:rFonts w:asciiTheme="majorHAnsi" w:hAnsiTheme="majorHAnsi" w:cstheme="majorHAnsi"/>
        </w:rPr>
        <w:t>airro Cen</w:t>
      </w:r>
      <w:r w:rsidR="0047422E">
        <w:rPr>
          <w:rFonts w:asciiTheme="majorHAnsi" w:hAnsiTheme="majorHAnsi" w:cstheme="majorHAnsi"/>
        </w:rPr>
        <w:t>tro, Município de Igaratinga-MG</w:t>
      </w:r>
      <w:r w:rsidRPr="00A90DCE">
        <w:rPr>
          <w:rFonts w:asciiTheme="majorHAnsi" w:hAnsiTheme="majorHAnsi" w:cstheme="majorHAnsi"/>
        </w:rPr>
        <w:t xml:space="preserve">. A disputa ocorrerá por meio do portal eletrônico Bolsa de Licitações do Brasil – BLL, </w:t>
      </w:r>
      <w:hyperlink r:id="rId47" w:history="1">
        <w:r w:rsidR="0047422E" w:rsidRPr="005D59B9">
          <w:rPr>
            <w:rStyle w:val="Hyperlink"/>
            <w:rFonts w:asciiTheme="majorHAnsi" w:hAnsiTheme="majorHAnsi" w:cstheme="majorHAnsi"/>
          </w:rPr>
          <w:t>www.bll.org.br</w:t>
        </w:r>
      </w:hyperlink>
      <w:r w:rsidRPr="00A90DCE">
        <w:rPr>
          <w:rFonts w:asciiTheme="majorHAnsi" w:hAnsiTheme="majorHAnsi" w:cstheme="majorHAnsi"/>
        </w:rPr>
        <w:t xml:space="preserve"> às 08:00 horas do dia 02.07.2025. O edital enco</w:t>
      </w:r>
      <w:r w:rsidR="0047422E">
        <w:rPr>
          <w:rFonts w:asciiTheme="majorHAnsi" w:hAnsiTheme="majorHAnsi" w:cstheme="majorHAnsi"/>
        </w:rPr>
        <w:t xml:space="preserve">ntra-se no site </w:t>
      </w:r>
      <w:hyperlink r:id="rId48" w:history="1">
        <w:r w:rsidR="0047422E" w:rsidRPr="005D59B9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A90DCE">
        <w:rPr>
          <w:rFonts w:asciiTheme="majorHAnsi" w:hAnsiTheme="majorHAnsi" w:cstheme="majorHAnsi"/>
        </w:rPr>
        <w:t xml:space="preserve">, mais informações pelo telefone (37) 3246-1134 ou pelo e-mail </w:t>
      </w:r>
      <w:hyperlink r:id="rId49" w:history="1">
        <w:r w:rsidRPr="005D59B9">
          <w:rPr>
            <w:rStyle w:val="Hyperlink"/>
            <w:rFonts w:asciiTheme="majorHAnsi" w:hAnsiTheme="majorHAnsi" w:cstheme="majorHAnsi"/>
          </w:rPr>
          <w:t>licitacao@igaratinga.mg.gov.br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7FF5FA" w14:textId="77777777" w:rsidR="00A90DCE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A90DCE" w:rsidRPr="00703F0A">
        <w:rPr>
          <w:rFonts w:asciiTheme="minorHAnsi" w:hAnsiTheme="minorHAnsi" w:cstheme="minorHAnsi"/>
          <w:b/>
        </w:rPr>
        <w:t xml:space="preserve">DE </w:t>
      </w:r>
      <w:r w:rsidR="00A90DCE" w:rsidRPr="00A90DCE">
        <w:rPr>
          <w:rFonts w:asciiTheme="minorHAnsi" w:hAnsiTheme="minorHAnsi" w:cstheme="minorHAnsi"/>
          <w:b/>
        </w:rPr>
        <w:t>ITURAMA CONCORRÊNCIA ELETRÔNICA Nº 003/2025</w:t>
      </w:r>
      <w:r w:rsidR="00A90DCE">
        <w:t xml:space="preserve"> </w:t>
      </w:r>
    </w:p>
    <w:p w14:paraId="04F32521" w14:textId="4C84EFBA" w:rsidR="009F5EC5" w:rsidRDefault="00A90DCE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90DCE">
        <w:rPr>
          <w:rFonts w:asciiTheme="majorHAnsi" w:hAnsiTheme="majorHAnsi" w:cstheme="majorHAnsi"/>
        </w:rPr>
        <w:t xml:space="preserve">Objeto: Contratação de empresa de engenharia para construção de uma creche escola no </w:t>
      </w:r>
      <w:r w:rsidR="0047422E" w:rsidRPr="00A90DCE">
        <w:rPr>
          <w:rFonts w:asciiTheme="majorHAnsi" w:hAnsiTheme="majorHAnsi" w:cstheme="majorHAnsi"/>
        </w:rPr>
        <w:t>Ba</w:t>
      </w:r>
      <w:r w:rsidRPr="00A90DCE">
        <w:rPr>
          <w:rFonts w:asciiTheme="majorHAnsi" w:hAnsiTheme="majorHAnsi" w:cstheme="majorHAnsi"/>
        </w:rPr>
        <w:t>irro Vi</w:t>
      </w:r>
      <w:r w:rsidR="0047422E">
        <w:rPr>
          <w:rFonts w:asciiTheme="majorHAnsi" w:hAnsiTheme="majorHAnsi" w:cstheme="majorHAnsi"/>
        </w:rPr>
        <w:t xml:space="preserve">llagio, no Município de Iturama. </w:t>
      </w:r>
      <w:r w:rsidRPr="00A90DCE">
        <w:rPr>
          <w:rFonts w:asciiTheme="majorHAnsi" w:hAnsiTheme="majorHAnsi" w:cstheme="majorHAnsi"/>
        </w:rPr>
        <w:t xml:space="preserve">O edital e seus anexos encontram-se disponíveis para acesso dos interessados no site </w:t>
      </w:r>
      <w:hyperlink r:id="rId50" w:history="1">
        <w:r w:rsidR="0047422E" w:rsidRPr="005D59B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90DCE">
        <w:rPr>
          <w:rFonts w:asciiTheme="majorHAnsi" w:hAnsiTheme="majorHAnsi" w:cstheme="majorHAnsi"/>
        </w:rPr>
        <w:t xml:space="preserve"> e no Portal Nacional de Contratações Públicas – PNCP (pncp. gov.br). Recebimento das propostas exclusivamente por meio eletrônico: Até as 08:59h do dia 01/07/2025. Abertura das propostas e sessão de lances: A partir das 09:00h do dia 01/07/2025. </w:t>
      </w:r>
    </w:p>
    <w:p w14:paraId="22ED9062" w14:textId="77777777" w:rsidR="0047422E" w:rsidRPr="0047422E" w:rsidRDefault="0047422E" w:rsidP="004742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528A93D" w14:textId="79A17270" w:rsidR="00DD2D4D" w:rsidRDefault="00591CF9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90DCE" w:rsidRPr="00A90DCE">
        <w:rPr>
          <w:rFonts w:asciiTheme="minorHAnsi" w:hAnsiTheme="minorHAnsi" w:cstheme="minorHAnsi"/>
          <w:b/>
        </w:rPr>
        <w:t>OLHOS D'ÁGUA - CONCORRÊNCIA ELETRÔNICA Nº 001/2025</w:t>
      </w:r>
      <w:r w:rsidR="00A90DCE">
        <w:t xml:space="preserve"> </w:t>
      </w:r>
    </w:p>
    <w:p w14:paraId="223FC3BA" w14:textId="7EA58AF0" w:rsidR="00891949" w:rsidRDefault="00A90DCE" w:rsidP="00591C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D2D4D">
        <w:rPr>
          <w:rFonts w:asciiTheme="majorHAnsi" w:hAnsiTheme="majorHAnsi" w:cstheme="majorHAnsi"/>
        </w:rPr>
        <w:t xml:space="preserve">Objeto: Contratação de empresa especializada para execução de urbanização da </w:t>
      </w:r>
      <w:r w:rsidR="00591CF9" w:rsidRPr="00DD2D4D">
        <w:rPr>
          <w:rFonts w:asciiTheme="majorHAnsi" w:hAnsiTheme="majorHAnsi" w:cstheme="majorHAnsi"/>
        </w:rPr>
        <w:t xml:space="preserve">Orla </w:t>
      </w:r>
      <w:r w:rsidRPr="00DD2D4D">
        <w:rPr>
          <w:rFonts w:asciiTheme="majorHAnsi" w:hAnsiTheme="majorHAnsi" w:cstheme="majorHAnsi"/>
        </w:rPr>
        <w:t xml:space="preserve">da Cachoeira Labatu, </w:t>
      </w:r>
      <w:r w:rsidR="00591CF9" w:rsidRPr="00DD2D4D">
        <w:rPr>
          <w:rFonts w:asciiTheme="majorHAnsi" w:hAnsiTheme="majorHAnsi" w:cstheme="majorHAnsi"/>
        </w:rPr>
        <w:t>Munic</w:t>
      </w:r>
      <w:r w:rsidRPr="00DD2D4D">
        <w:rPr>
          <w:rFonts w:asciiTheme="majorHAnsi" w:hAnsiTheme="majorHAnsi" w:cstheme="majorHAnsi"/>
        </w:rPr>
        <w:t>ípio de Olho</w:t>
      </w:r>
      <w:r w:rsidR="00591CF9">
        <w:rPr>
          <w:rFonts w:asciiTheme="majorHAnsi" w:hAnsiTheme="majorHAnsi" w:cstheme="majorHAnsi"/>
        </w:rPr>
        <w:t xml:space="preserve">s D’Água. </w:t>
      </w:r>
      <w:r w:rsidRPr="00DD2D4D">
        <w:rPr>
          <w:rFonts w:asciiTheme="majorHAnsi" w:hAnsiTheme="majorHAnsi" w:cstheme="majorHAnsi"/>
        </w:rPr>
        <w:t xml:space="preserve">Início de Recebimento das Propostas: das 08:00h do dia 13/06/2025, às 09:29h do dia 01/07/2025. Início da Sessão de Disputa de Preços: às 09:30h do dia 01/07/2025. Endereço Acesso ao Edital: </w:t>
      </w:r>
      <w:hyperlink r:id="rId51" w:history="1">
        <w:r w:rsidR="00591CF9" w:rsidRPr="005D59B9">
          <w:rPr>
            <w:rStyle w:val="Hyperlink"/>
            <w:rFonts w:asciiTheme="majorHAnsi" w:hAnsiTheme="majorHAnsi" w:cstheme="majorHAnsi"/>
          </w:rPr>
          <w:t>https://www.olhosdagua.mg.gov.br/licitacao</w:t>
        </w:r>
      </w:hyperlink>
      <w:r w:rsidRPr="00DD2D4D">
        <w:rPr>
          <w:rFonts w:asciiTheme="majorHAnsi" w:hAnsiTheme="majorHAnsi" w:cstheme="majorHAnsi"/>
        </w:rPr>
        <w:t xml:space="preserve">. Endereço Eletrônico: </w:t>
      </w:r>
      <w:hyperlink r:id="rId52" w:history="1">
        <w:r w:rsidR="00591CF9" w:rsidRPr="005D59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D2D4D">
        <w:rPr>
          <w:rFonts w:asciiTheme="majorHAnsi" w:hAnsiTheme="majorHAnsi" w:cstheme="majorHAnsi"/>
        </w:rPr>
        <w:t xml:space="preserve">. Maiores Informações poderão ser obtidas no endereço acima ou nos tels: (38) 3225-0086 e no e-mail: </w:t>
      </w:r>
      <w:hyperlink r:id="rId53" w:history="1">
        <w:r w:rsidR="00DD2D4D" w:rsidRPr="005D59B9">
          <w:rPr>
            <w:rStyle w:val="Hyperlink"/>
            <w:rFonts w:asciiTheme="majorHAnsi" w:hAnsiTheme="majorHAnsi" w:cstheme="majorHAnsi"/>
          </w:rPr>
          <w:t>licitacao@olhosdagua.mg.gov.br</w:t>
        </w:r>
      </w:hyperlink>
      <w:r w:rsidRPr="00DD2D4D">
        <w:rPr>
          <w:rFonts w:asciiTheme="majorHAnsi" w:hAnsiTheme="majorHAnsi" w:cstheme="majorHAnsi"/>
        </w:rPr>
        <w:t>.</w:t>
      </w:r>
    </w:p>
    <w:p w14:paraId="078423E9" w14:textId="77777777" w:rsidR="00DD2D4D" w:rsidRPr="00703F0A" w:rsidRDefault="00DD2D4D" w:rsidP="00DD2D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348E69" w14:textId="0AD74A16" w:rsidR="00DD2D4D" w:rsidRDefault="00DD2D4D" w:rsidP="00DD2D4D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DD2D4D">
        <w:rPr>
          <w:rFonts w:asciiTheme="minorHAnsi" w:hAnsiTheme="minorHAnsi" w:cstheme="minorHAnsi"/>
          <w:b/>
        </w:rPr>
        <w:t xml:space="preserve">PIEDADE DE CARATINGA - </w:t>
      </w:r>
      <w:r>
        <w:rPr>
          <w:rFonts w:asciiTheme="minorHAnsi" w:hAnsiTheme="minorHAnsi" w:cstheme="minorHAnsi"/>
          <w:b/>
        </w:rPr>
        <w:t>CONCORRÊNCIA Nº</w:t>
      </w:r>
      <w:r w:rsidRPr="00DD2D4D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</w:p>
    <w:p w14:paraId="7362453C" w14:textId="6F0D1C85" w:rsidR="00DD2D4D" w:rsidRPr="00591CF9" w:rsidRDefault="00DD2D4D" w:rsidP="00591C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64AF">
        <w:rPr>
          <w:rFonts w:asciiTheme="majorHAnsi" w:hAnsiTheme="majorHAnsi" w:cstheme="majorHAnsi"/>
        </w:rPr>
        <w:t xml:space="preserve">Objeto: Contratação de empresa especializada na prestação de serviços de pavimentação asfáltica na Avenida Isabel Vieira em frente à Praça Adriano Sabino, </w:t>
      </w:r>
      <w:r w:rsidR="00591CF9">
        <w:rPr>
          <w:rFonts w:asciiTheme="majorHAnsi" w:hAnsiTheme="majorHAnsi" w:cstheme="majorHAnsi"/>
        </w:rPr>
        <w:t>Sede d</w:t>
      </w:r>
      <w:r w:rsidR="00591CF9" w:rsidRPr="00C064AF">
        <w:rPr>
          <w:rFonts w:asciiTheme="majorHAnsi" w:hAnsiTheme="majorHAnsi" w:cstheme="majorHAnsi"/>
        </w:rPr>
        <w:t>o Município</w:t>
      </w:r>
      <w:r w:rsidRPr="00C064AF">
        <w:rPr>
          <w:rFonts w:asciiTheme="majorHAnsi" w:hAnsiTheme="majorHAnsi" w:cstheme="majorHAnsi"/>
        </w:rPr>
        <w:t>. A</w:t>
      </w:r>
      <w:r w:rsidR="00591CF9" w:rsidRPr="00C064AF">
        <w:rPr>
          <w:rFonts w:asciiTheme="majorHAnsi" w:hAnsiTheme="majorHAnsi" w:cstheme="majorHAnsi"/>
        </w:rPr>
        <w:t>bertura</w:t>
      </w:r>
      <w:r w:rsidR="00591CF9">
        <w:rPr>
          <w:rFonts w:asciiTheme="majorHAnsi" w:hAnsiTheme="majorHAnsi" w:cstheme="majorHAnsi"/>
        </w:rPr>
        <w:t xml:space="preserve">: 03/07/2025 às 09h00min. </w:t>
      </w:r>
      <w:r w:rsidRPr="00C064AF">
        <w:rPr>
          <w:rFonts w:asciiTheme="majorHAnsi" w:hAnsiTheme="majorHAnsi" w:cstheme="majorHAnsi"/>
        </w:rPr>
        <w:t>E</w:t>
      </w:r>
      <w:r w:rsidR="00591CF9" w:rsidRPr="00C064AF">
        <w:rPr>
          <w:rFonts w:asciiTheme="majorHAnsi" w:hAnsiTheme="majorHAnsi" w:cstheme="majorHAnsi"/>
        </w:rPr>
        <w:t>ndereço eletrônico</w:t>
      </w:r>
      <w:r w:rsidRPr="00C064AF">
        <w:rPr>
          <w:rFonts w:asciiTheme="majorHAnsi" w:hAnsiTheme="majorHAnsi" w:cstheme="majorHAnsi"/>
        </w:rPr>
        <w:t xml:space="preserve">: </w:t>
      </w:r>
      <w:hyperlink r:id="rId54" w:history="1">
        <w:r w:rsidR="00591CF9" w:rsidRPr="005D59B9">
          <w:rPr>
            <w:rStyle w:val="Hyperlink"/>
            <w:rFonts w:asciiTheme="majorHAnsi" w:hAnsiTheme="majorHAnsi" w:cstheme="majorHAnsi"/>
          </w:rPr>
          <w:t>www.bll.org.br</w:t>
        </w:r>
      </w:hyperlink>
      <w:r w:rsidRPr="00C064AF">
        <w:rPr>
          <w:rFonts w:asciiTheme="majorHAnsi" w:hAnsiTheme="majorHAnsi" w:cstheme="majorHAnsi"/>
        </w:rPr>
        <w:t>. O edital encontra-se à disposição na sede da Prefeitura e no site oficial. M</w:t>
      </w:r>
      <w:r w:rsidR="00591CF9" w:rsidRPr="00C064AF">
        <w:rPr>
          <w:rFonts w:asciiTheme="majorHAnsi" w:hAnsiTheme="majorHAnsi" w:cstheme="majorHAnsi"/>
        </w:rPr>
        <w:t>ais informações no</w:t>
      </w:r>
      <w:r w:rsidR="00591CF9">
        <w:rPr>
          <w:rFonts w:asciiTheme="majorHAnsi" w:hAnsiTheme="majorHAnsi" w:cstheme="majorHAnsi"/>
        </w:rPr>
        <w:t xml:space="preserve"> telefone:</w:t>
      </w:r>
      <w:r w:rsidR="00591CF9" w:rsidRPr="00C064AF">
        <w:rPr>
          <w:rFonts w:asciiTheme="majorHAnsi" w:hAnsiTheme="majorHAnsi" w:cstheme="majorHAnsi"/>
        </w:rPr>
        <w:t xml:space="preserve"> </w:t>
      </w:r>
      <w:r w:rsidRPr="00C064AF">
        <w:rPr>
          <w:rFonts w:asciiTheme="majorHAnsi" w:hAnsiTheme="majorHAnsi" w:cstheme="majorHAnsi"/>
        </w:rPr>
        <w:t>(33) 3323-8000 / 8900</w:t>
      </w:r>
      <w:r w:rsidR="00591CF9">
        <w:rPr>
          <w:rFonts w:asciiTheme="majorHAnsi" w:hAnsiTheme="majorHAnsi" w:cstheme="majorHAnsi"/>
        </w:rPr>
        <w:t>.</w:t>
      </w:r>
    </w:p>
    <w:p w14:paraId="1C06F35A" w14:textId="77777777" w:rsidR="00DD2D4D" w:rsidRDefault="00DD2D4D" w:rsidP="00DD2D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0643DC" w14:textId="77777777" w:rsidR="00477AF0" w:rsidRDefault="00477AF0" w:rsidP="00DD2D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9663D98" w14:textId="77777777" w:rsidR="00477AF0" w:rsidRDefault="00477AF0" w:rsidP="00DD2D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55AE90" w14:textId="77777777" w:rsidR="00477AF0" w:rsidRPr="00703F0A" w:rsidRDefault="00477AF0" w:rsidP="00DD2D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21660C" w14:textId="77777777" w:rsidR="00C064AF" w:rsidRDefault="00DD2D4D" w:rsidP="00DD2D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C064AF" w:rsidRPr="00C064AF">
        <w:rPr>
          <w:rFonts w:asciiTheme="minorHAnsi" w:hAnsiTheme="minorHAnsi" w:cstheme="minorHAnsi"/>
          <w:b/>
        </w:rPr>
        <w:t xml:space="preserve">PINTÓPOLIS - CONCORRÊNCIA </w:t>
      </w:r>
      <w:r w:rsidR="00C064AF">
        <w:rPr>
          <w:rFonts w:asciiTheme="minorHAnsi" w:hAnsiTheme="minorHAnsi" w:cstheme="minorHAnsi"/>
          <w:b/>
        </w:rPr>
        <w:t>ELETRÔNICA Nº</w:t>
      </w:r>
      <w:r w:rsidR="00C064AF" w:rsidRPr="00C064AF">
        <w:rPr>
          <w:rFonts w:asciiTheme="minorHAnsi" w:hAnsiTheme="minorHAnsi" w:cstheme="minorHAnsi"/>
          <w:b/>
        </w:rPr>
        <w:t xml:space="preserve"> 0</w:t>
      </w:r>
      <w:r w:rsidR="00C064AF">
        <w:rPr>
          <w:rFonts w:asciiTheme="minorHAnsi" w:hAnsiTheme="minorHAnsi" w:cstheme="minorHAnsi"/>
          <w:b/>
        </w:rPr>
        <w:t>0</w:t>
      </w:r>
      <w:r w:rsidR="00C064AF" w:rsidRPr="00C064AF">
        <w:rPr>
          <w:rFonts w:asciiTheme="minorHAnsi" w:hAnsiTheme="minorHAnsi" w:cstheme="minorHAnsi"/>
          <w:b/>
        </w:rPr>
        <w:t>3/2025</w:t>
      </w:r>
    </w:p>
    <w:p w14:paraId="4AF971F6" w14:textId="67DB5902" w:rsidR="00DD2D4D" w:rsidRDefault="00C064AF" w:rsidP="00591CF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C064AF">
        <w:rPr>
          <w:rFonts w:asciiTheme="majorHAnsi" w:hAnsiTheme="majorHAnsi" w:cstheme="majorHAnsi"/>
        </w:rPr>
        <w:t xml:space="preserve"> Contratação de empresa especializada para execução de obra de engenharia para construção de </w:t>
      </w:r>
      <w:r w:rsidR="00591CF9">
        <w:rPr>
          <w:rFonts w:asciiTheme="majorHAnsi" w:hAnsiTheme="majorHAnsi" w:cstheme="majorHAnsi"/>
        </w:rPr>
        <w:t>Unidade Básica d</w:t>
      </w:r>
      <w:r w:rsidR="00591CF9" w:rsidRPr="00C064AF">
        <w:rPr>
          <w:rFonts w:asciiTheme="majorHAnsi" w:hAnsiTheme="majorHAnsi" w:cstheme="majorHAnsi"/>
        </w:rPr>
        <w:t>e Saúde (UBS</w:t>
      </w:r>
      <w:r w:rsidR="00591CF9">
        <w:rPr>
          <w:rFonts w:asciiTheme="majorHAnsi" w:hAnsiTheme="majorHAnsi" w:cstheme="majorHAnsi"/>
        </w:rPr>
        <w:t xml:space="preserve">). </w:t>
      </w:r>
      <w:r w:rsidRPr="00C064AF">
        <w:rPr>
          <w:rFonts w:asciiTheme="majorHAnsi" w:hAnsiTheme="majorHAnsi" w:cstheme="majorHAnsi"/>
        </w:rPr>
        <w:t>Data: dia 01/07/2025</w:t>
      </w:r>
      <w:r w:rsidR="00591CF9">
        <w:rPr>
          <w:rFonts w:asciiTheme="majorHAnsi" w:hAnsiTheme="majorHAnsi" w:cstheme="majorHAnsi"/>
        </w:rPr>
        <w:t xml:space="preserve">. </w:t>
      </w:r>
      <w:r w:rsidRPr="00C064AF">
        <w:rPr>
          <w:rFonts w:asciiTheme="majorHAnsi" w:hAnsiTheme="majorHAnsi" w:cstheme="majorHAnsi"/>
        </w:rPr>
        <w:t xml:space="preserve">Período das propostas: De 13/06/2025 a partir de 08h00hs, até 01/07/2025, às 09h00. Lances: 01/06/2025 a partir das </w:t>
      </w:r>
      <w:r w:rsidR="005C65FE" w:rsidRPr="00C064AF">
        <w:rPr>
          <w:rFonts w:asciiTheme="majorHAnsi" w:hAnsiTheme="majorHAnsi" w:cstheme="majorHAnsi"/>
        </w:rPr>
        <w:t>09h10min. local</w:t>
      </w:r>
      <w:r w:rsidRPr="00C064AF">
        <w:rPr>
          <w:rFonts w:asciiTheme="majorHAnsi" w:hAnsiTheme="majorHAnsi" w:cstheme="majorHAnsi"/>
        </w:rPr>
        <w:t xml:space="preserve">: </w:t>
      </w:r>
      <w:hyperlink r:id="rId55" w:history="1">
        <w:r w:rsidR="00591CF9" w:rsidRPr="005D59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064AF">
        <w:rPr>
          <w:rFonts w:asciiTheme="majorHAnsi" w:hAnsiTheme="majorHAnsi" w:cstheme="majorHAnsi"/>
        </w:rPr>
        <w:t>. Acesso ao Edital: Na sede da Prefeitura de Pintópolis/MG, (Setor de licitações)</w:t>
      </w:r>
      <w:r>
        <w:rPr>
          <w:rFonts w:asciiTheme="majorHAnsi" w:hAnsiTheme="majorHAnsi" w:cstheme="majorHAnsi"/>
        </w:rPr>
        <w:t xml:space="preserve"> ou no site </w:t>
      </w:r>
      <w:hyperlink r:id="rId56" w:history="1">
        <w:r w:rsidR="009F5EC5" w:rsidRPr="005D59B9">
          <w:rPr>
            <w:rStyle w:val="Hyperlink"/>
            <w:rFonts w:asciiTheme="majorHAnsi" w:hAnsiTheme="majorHAnsi" w:cstheme="majorHAnsi"/>
          </w:rPr>
          <w:t>https://pintopolis.mg.gov.br/editais-e-licitacoes/</w:t>
        </w:r>
      </w:hyperlink>
      <w:r w:rsidR="009F5EC5">
        <w:rPr>
          <w:rFonts w:asciiTheme="majorHAnsi" w:hAnsiTheme="majorHAnsi" w:cstheme="majorHAnsi"/>
        </w:rPr>
        <w:t xml:space="preserve">. Valor estimado é de </w:t>
      </w:r>
      <w:r w:rsidR="009F5EC5" w:rsidRPr="009F5EC5">
        <w:rPr>
          <w:rFonts w:asciiTheme="minorHAnsi" w:hAnsiTheme="minorHAnsi" w:cstheme="minorHAnsi"/>
          <w:b/>
        </w:rPr>
        <w:t>R$ 1.971.669,45</w:t>
      </w:r>
      <w:r w:rsidR="009F5EC5">
        <w:rPr>
          <w:rFonts w:asciiTheme="minorHAnsi" w:hAnsiTheme="minorHAnsi" w:cstheme="minorHAnsi"/>
          <w:b/>
        </w:rPr>
        <w:t>.</w:t>
      </w:r>
    </w:p>
    <w:p w14:paraId="755A5CDB" w14:textId="77777777" w:rsidR="00591CF9" w:rsidRPr="009F5EC5" w:rsidRDefault="00591CF9" w:rsidP="00591C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67BDD9" w14:textId="77777777" w:rsidR="00591CF9" w:rsidRDefault="00DD2D4D" w:rsidP="00DD2D4D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C064AF" w:rsidRPr="00C064AF">
        <w:rPr>
          <w:rFonts w:asciiTheme="minorHAnsi" w:hAnsiTheme="minorHAnsi" w:cstheme="minorHAnsi"/>
          <w:b/>
        </w:rPr>
        <w:t>SÃO GERALDO DA PIED</w:t>
      </w:r>
      <w:r w:rsidR="00591CF9">
        <w:rPr>
          <w:rFonts w:asciiTheme="minorHAnsi" w:hAnsiTheme="minorHAnsi" w:cstheme="minorHAnsi"/>
          <w:b/>
        </w:rPr>
        <w:t>ADE - CONCORRÊNCIA ELETRÔNICA Nº</w:t>
      </w:r>
      <w:r w:rsidR="00C064AF" w:rsidRPr="00C064AF">
        <w:rPr>
          <w:rFonts w:asciiTheme="minorHAnsi" w:hAnsiTheme="minorHAnsi" w:cstheme="minorHAnsi"/>
          <w:b/>
        </w:rPr>
        <w:t xml:space="preserve"> 002/2025</w:t>
      </w:r>
      <w:r w:rsidR="00C064AF">
        <w:t xml:space="preserve"> </w:t>
      </w:r>
    </w:p>
    <w:p w14:paraId="31E2BEF2" w14:textId="1B2D93AC" w:rsidR="00DD2D4D" w:rsidRDefault="00C064AF" w:rsidP="00591C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64AF">
        <w:rPr>
          <w:rFonts w:asciiTheme="majorHAnsi" w:hAnsiTheme="majorHAnsi" w:cstheme="majorHAnsi"/>
        </w:rPr>
        <w:t xml:space="preserve">Objeto: Contratação de empresa especializada para execução de pavimentação dos Morros do Wlisses Crioulo e do Bate Bate, estradas de acesso à Comunidade Sossego e Comunidade Bate Bate, na </w:t>
      </w:r>
      <w:r w:rsidR="00591CF9" w:rsidRPr="00C064AF">
        <w:rPr>
          <w:rFonts w:asciiTheme="majorHAnsi" w:hAnsiTheme="majorHAnsi" w:cstheme="majorHAnsi"/>
        </w:rPr>
        <w:t xml:space="preserve">Zona Rural </w:t>
      </w:r>
      <w:r w:rsidRPr="00C064AF">
        <w:rPr>
          <w:rFonts w:asciiTheme="majorHAnsi" w:hAnsiTheme="majorHAnsi" w:cstheme="majorHAnsi"/>
        </w:rPr>
        <w:t xml:space="preserve">do Município. A abertura será dia 02/07/2025 às 09h00, na Plataforma Licitar Digital. Os interessados poderão retirar o Edital pelos sites: </w:t>
      </w:r>
      <w:hyperlink r:id="rId57" w:history="1">
        <w:r w:rsidR="00591CF9" w:rsidRPr="005D59B9">
          <w:rPr>
            <w:rStyle w:val="Hyperlink"/>
            <w:rFonts w:asciiTheme="majorHAnsi" w:hAnsiTheme="majorHAnsi" w:cstheme="majorHAnsi"/>
          </w:rPr>
          <w:t>www.saogeraldodapiedade.mg.gov.br</w:t>
        </w:r>
      </w:hyperlink>
      <w:r w:rsidRPr="00C064AF">
        <w:rPr>
          <w:rFonts w:asciiTheme="majorHAnsi" w:hAnsiTheme="majorHAnsi" w:cstheme="majorHAnsi"/>
        </w:rPr>
        <w:t xml:space="preserve"> e </w:t>
      </w:r>
      <w:hyperlink r:id="rId58" w:history="1">
        <w:r w:rsidR="00591CF9" w:rsidRPr="005D59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064AF">
        <w:rPr>
          <w:rFonts w:asciiTheme="majorHAnsi" w:hAnsiTheme="majorHAnsi" w:cstheme="majorHAnsi"/>
        </w:rPr>
        <w:t>. Informações complementares poderão ser obtidas através dos telefones (33) 3238- 1117 / 98817-0187</w:t>
      </w:r>
      <w:r>
        <w:rPr>
          <w:rFonts w:asciiTheme="majorHAnsi" w:hAnsiTheme="majorHAnsi" w:cstheme="majorHAnsi"/>
        </w:rPr>
        <w:t>.</w:t>
      </w:r>
    </w:p>
    <w:p w14:paraId="2C168296" w14:textId="77777777" w:rsidR="00477AF0" w:rsidRPr="00591CF9" w:rsidRDefault="00477AF0" w:rsidP="00591C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36C0A5" w14:textId="4E703AE1" w:rsidR="00C064AF" w:rsidRDefault="00DD2D4D" w:rsidP="00DD2D4D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064AF" w:rsidRPr="00C064AF">
        <w:rPr>
          <w:rFonts w:asciiTheme="minorHAnsi" w:hAnsiTheme="minorHAnsi" w:cstheme="minorHAnsi"/>
          <w:b/>
        </w:rPr>
        <w:t>SÃO JOÃO DEL-REI – CONCORRÊNCIA Nº 004/</w:t>
      </w:r>
      <w:r w:rsidR="00C064AF">
        <w:rPr>
          <w:rFonts w:asciiTheme="minorHAnsi" w:hAnsiTheme="minorHAnsi" w:cstheme="minorHAnsi"/>
          <w:b/>
        </w:rPr>
        <w:t>20</w:t>
      </w:r>
      <w:r w:rsidR="00C064AF" w:rsidRPr="00C064AF">
        <w:rPr>
          <w:rFonts w:asciiTheme="minorHAnsi" w:hAnsiTheme="minorHAnsi" w:cstheme="minorHAnsi"/>
          <w:b/>
        </w:rPr>
        <w:t>25</w:t>
      </w:r>
      <w:r w:rsidR="00C064AF">
        <w:t xml:space="preserve"> </w:t>
      </w:r>
    </w:p>
    <w:p w14:paraId="62C41644" w14:textId="262BE16E" w:rsidR="00DD2D4D" w:rsidRPr="00C064AF" w:rsidRDefault="00C064AF" w:rsidP="00591C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64AF">
        <w:rPr>
          <w:rFonts w:asciiTheme="majorHAnsi" w:hAnsiTheme="majorHAnsi" w:cstheme="majorHAnsi"/>
        </w:rPr>
        <w:t>Objeto: Contratação de empresa especializada para execução de obra de engenharia para construção de Unidade Bási</w:t>
      </w:r>
      <w:r w:rsidR="00591CF9">
        <w:rPr>
          <w:rFonts w:asciiTheme="majorHAnsi" w:hAnsiTheme="majorHAnsi" w:cstheme="majorHAnsi"/>
        </w:rPr>
        <w:t xml:space="preserve">ca de Saúde (UBS) tipo I, SJDR. Abertura: </w:t>
      </w:r>
      <w:r w:rsidRPr="00C064AF">
        <w:rPr>
          <w:rFonts w:asciiTheme="majorHAnsi" w:hAnsiTheme="majorHAnsi" w:cstheme="majorHAnsi"/>
        </w:rPr>
        <w:t xml:space="preserve">08/07/2025, às 09h02min. Edital disponível no site </w:t>
      </w:r>
      <w:hyperlink r:id="rId59" w:history="1">
        <w:r w:rsidR="00591CF9" w:rsidRPr="005D59B9">
          <w:rPr>
            <w:rStyle w:val="Hyperlink"/>
            <w:rFonts w:asciiTheme="majorHAnsi" w:hAnsiTheme="majorHAnsi" w:cstheme="majorHAnsi"/>
          </w:rPr>
          <w:t>www.saojoaodelrei.mg.gov.br</w:t>
        </w:r>
      </w:hyperlink>
      <w:r w:rsidRPr="00C064AF">
        <w:rPr>
          <w:rFonts w:asciiTheme="majorHAnsi" w:hAnsiTheme="majorHAnsi" w:cstheme="majorHAnsi"/>
        </w:rPr>
        <w:t xml:space="preserve">. Disputa: </w:t>
      </w:r>
      <w:hyperlink r:id="rId60" w:history="1">
        <w:r w:rsidR="00591CF9" w:rsidRPr="005D59B9">
          <w:rPr>
            <w:rStyle w:val="Hyperlink"/>
            <w:rFonts w:asciiTheme="majorHAnsi" w:hAnsiTheme="majorHAnsi" w:cstheme="majorHAnsi"/>
          </w:rPr>
          <w:t>https://fmssaojoaodelrei.licitapp.com.br/</w:t>
        </w:r>
      </w:hyperlink>
      <w:r w:rsidR="00591CF9">
        <w:rPr>
          <w:rFonts w:asciiTheme="majorHAnsi" w:hAnsiTheme="majorHAnsi" w:cstheme="majorHAnsi"/>
        </w:rPr>
        <w:t>.</w:t>
      </w:r>
      <w:r w:rsidRPr="00C064AF">
        <w:rPr>
          <w:rFonts w:asciiTheme="majorHAnsi" w:hAnsiTheme="majorHAnsi" w:cstheme="majorHAnsi"/>
        </w:rPr>
        <w:t xml:space="preserve"> Informações: e-mail: </w:t>
      </w:r>
      <w:hyperlink r:id="rId61" w:history="1">
        <w:r w:rsidR="00591CF9" w:rsidRPr="005D59B9">
          <w:rPr>
            <w:rStyle w:val="Hyperlink"/>
            <w:rFonts w:asciiTheme="majorHAnsi" w:hAnsiTheme="majorHAnsi" w:cstheme="majorHAnsi"/>
          </w:rPr>
          <w:t>licitasaudesjdr@gmail.com</w:t>
        </w:r>
      </w:hyperlink>
      <w:r w:rsidR="00591CF9">
        <w:rPr>
          <w:rFonts w:asciiTheme="majorHAnsi" w:hAnsiTheme="majorHAnsi" w:cstheme="majorHAnsi"/>
        </w:rPr>
        <w:t xml:space="preserve">. </w:t>
      </w:r>
    </w:p>
    <w:p w14:paraId="6F0C6AAB" w14:textId="77777777" w:rsidR="00AA489A" w:rsidRPr="00703F0A" w:rsidRDefault="00AA489A" w:rsidP="00DD2D4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3F0696" w14:textId="36B6E4B0" w:rsidR="00AA489A" w:rsidRDefault="00DD2D4D" w:rsidP="00DD2D4D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A489A" w:rsidRPr="00AA489A">
        <w:rPr>
          <w:rFonts w:asciiTheme="minorHAnsi" w:hAnsiTheme="minorHAnsi" w:cstheme="minorHAnsi"/>
          <w:b/>
        </w:rPr>
        <w:t>VARGEM ALEGRE CONCORRÊNCIA ELETRÔNICA Nº 003/2025</w:t>
      </w:r>
      <w:r w:rsidR="00AA489A">
        <w:t xml:space="preserve"> </w:t>
      </w:r>
    </w:p>
    <w:p w14:paraId="18B6A818" w14:textId="4A4C63DE" w:rsidR="00DD2D4D" w:rsidRPr="00AA489A" w:rsidRDefault="00AA489A" w:rsidP="00DD2D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AA489A">
        <w:rPr>
          <w:rFonts w:asciiTheme="majorHAnsi" w:hAnsiTheme="majorHAnsi" w:cstheme="majorHAnsi"/>
        </w:rPr>
        <w:t xml:space="preserve">Objeto: Contratação de empresa especializada para execução de serviços de tapa buraco em pavimento asfáltico em diversas vias públicas do município de Vargem Alegre/MG, consistindo no fornecimento de mão de obra, materiais, equipamentos e quaisquer outros objetos inerentes à execução, conforme especificações contidas nos anexos do edital – Abertura da Sessão: 02/07/2025 às </w:t>
      </w:r>
      <w:r w:rsidR="005C65FE" w:rsidRPr="00AA489A">
        <w:rPr>
          <w:rFonts w:asciiTheme="majorHAnsi" w:hAnsiTheme="majorHAnsi" w:cstheme="majorHAnsi"/>
        </w:rPr>
        <w:t>09h15min. local</w:t>
      </w:r>
      <w:r w:rsidRPr="00AA489A">
        <w:rPr>
          <w:rFonts w:asciiTheme="majorHAnsi" w:hAnsiTheme="majorHAnsi" w:cstheme="majorHAnsi"/>
        </w:rPr>
        <w:t xml:space="preserve">: https://novobbmnet.com.br/. Edital disponível no endereço eletrônico: </w:t>
      </w:r>
      <w:hyperlink r:id="rId62" w:history="1">
        <w:r w:rsidRPr="005D59B9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 </w:t>
      </w:r>
      <w:r w:rsidRPr="00AA489A">
        <w:rPr>
          <w:rFonts w:asciiTheme="majorHAnsi" w:hAnsiTheme="majorHAnsi" w:cstheme="majorHAnsi"/>
        </w:rPr>
        <w:t xml:space="preserve"> e </w:t>
      </w:r>
      <w:hyperlink r:id="rId63" w:history="1">
        <w:r w:rsidRPr="005D59B9">
          <w:rPr>
            <w:rStyle w:val="Hyperlink"/>
            <w:rFonts w:asciiTheme="majorHAnsi" w:hAnsiTheme="majorHAnsi" w:cstheme="majorHAnsi"/>
          </w:rPr>
          <w:t>www.vargemalegre.mg.gov.br</w:t>
        </w:r>
      </w:hyperlink>
      <w:r w:rsidRPr="00AA489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DA73A0D" w14:textId="77777777" w:rsidR="00DD2D4D" w:rsidRDefault="00DD2D4D" w:rsidP="009F5EC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EAE8A7" w14:textId="77777777" w:rsidR="00DD2D4D" w:rsidRDefault="00DD2D4D" w:rsidP="00703F0A">
      <w:pPr>
        <w:autoSpaceDE w:val="0"/>
        <w:autoSpaceDN w:val="0"/>
        <w:adjustRightInd w:val="0"/>
        <w:ind w:left="142"/>
        <w:jc w:val="both"/>
      </w:pPr>
      <w:r w:rsidRPr="00DD2D4D">
        <w:rPr>
          <w:rFonts w:asciiTheme="minorHAnsi" w:hAnsiTheme="minorHAnsi" w:cstheme="minorHAnsi"/>
          <w:b/>
        </w:rPr>
        <w:t>SAAE – PASSOS - CONCORRÊNCIA ELETRÔNICA 001/2025</w:t>
      </w:r>
      <w:r>
        <w:t xml:space="preserve"> </w:t>
      </w:r>
    </w:p>
    <w:p w14:paraId="29B0A0A4" w14:textId="758725B2" w:rsidR="000C554E" w:rsidRPr="00591CF9" w:rsidRDefault="00DD2D4D" w:rsidP="00591CF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D2D4D">
        <w:rPr>
          <w:rFonts w:asciiTheme="majorHAnsi" w:hAnsiTheme="majorHAnsi" w:cstheme="majorHAnsi"/>
        </w:rPr>
        <w:t xml:space="preserve">Objeto: Contratação de empresa especializada em engenharia para construção de um </w:t>
      </w:r>
      <w:r w:rsidR="00591CF9" w:rsidRPr="00DD2D4D">
        <w:rPr>
          <w:rFonts w:asciiTheme="majorHAnsi" w:hAnsiTheme="majorHAnsi" w:cstheme="majorHAnsi"/>
        </w:rPr>
        <w:t>laboratório de águas e efluentes, c</w:t>
      </w:r>
      <w:r w:rsidRPr="00DD2D4D">
        <w:rPr>
          <w:rFonts w:asciiTheme="majorHAnsi" w:hAnsiTheme="majorHAnsi" w:cstheme="majorHAnsi"/>
        </w:rPr>
        <w:t xml:space="preserve">ontemplando área de estacionamento para o público e funcionários, além de guarita de segurança, incluindo o fornecimento de materiais, equipamentos e mão de obra. Recebimento das propostas: até às 09:00 horas de 23/07/2025. Abertura das propostas: 09:00 horas de 23/07/2025. Local: </w:t>
      </w:r>
      <w:hyperlink r:id="rId64" w:history="1">
        <w:r w:rsidR="00591CF9" w:rsidRPr="005D59B9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DD2D4D">
        <w:rPr>
          <w:rFonts w:asciiTheme="majorHAnsi" w:hAnsiTheme="majorHAnsi" w:cstheme="majorHAnsi"/>
        </w:rPr>
        <w:t xml:space="preserve">. Telefone do Setor de Licitações: (35) 3529-4256. E-mail: </w:t>
      </w:r>
      <w:hyperlink r:id="rId65" w:history="1">
        <w:r w:rsidR="00591CF9" w:rsidRPr="005D59B9">
          <w:rPr>
            <w:rStyle w:val="Hyperlink"/>
            <w:rFonts w:asciiTheme="majorHAnsi" w:hAnsiTheme="majorHAnsi" w:cstheme="majorHAnsi"/>
          </w:rPr>
          <w:t>licitacao@saaepassos.com.br</w:t>
        </w:r>
      </w:hyperlink>
      <w:r w:rsidRPr="00DD2D4D">
        <w:rPr>
          <w:rFonts w:asciiTheme="majorHAnsi" w:hAnsiTheme="majorHAnsi" w:cstheme="majorHAnsi"/>
        </w:rPr>
        <w:t xml:space="preserve">. </w:t>
      </w:r>
    </w:p>
    <w:p w14:paraId="1522DC26" w14:textId="77777777" w:rsidR="00F23F99" w:rsidRDefault="00F23F99" w:rsidP="00F23F99">
      <w:pPr>
        <w:jc w:val="both"/>
        <w:rPr>
          <w:rFonts w:asciiTheme="majorHAnsi" w:hAnsiTheme="majorHAnsi" w:cstheme="majorHAnsi"/>
        </w:rPr>
      </w:pPr>
    </w:p>
    <w:p w14:paraId="6DA51D04" w14:textId="77777777" w:rsidR="005C65FE" w:rsidRDefault="005C65FE" w:rsidP="00F23F99">
      <w:pPr>
        <w:jc w:val="both"/>
        <w:rPr>
          <w:rFonts w:asciiTheme="majorHAnsi" w:hAnsiTheme="majorHAnsi" w:cstheme="majorHAnsi"/>
        </w:rPr>
      </w:pPr>
    </w:p>
    <w:p w14:paraId="72570C66" w14:textId="77777777" w:rsidR="005C65FE" w:rsidRDefault="005C65FE" w:rsidP="00F23F99">
      <w:pPr>
        <w:jc w:val="both"/>
        <w:rPr>
          <w:rFonts w:asciiTheme="majorHAnsi" w:hAnsiTheme="majorHAnsi" w:cstheme="majorHAnsi"/>
        </w:rPr>
      </w:pPr>
    </w:p>
    <w:p w14:paraId="10839F44" w14:textId="77777777" w:rsidR="005C65FE" w:rsidRDefault="005C65FE" w:rsidP="00F23F99">
      <w:pPr>
        <w:jc w:val="both"/>
        <w:rPr>
          <w:rFonts w:asciiTheme="majorHAnsi" w:hAnsiTheme="majorHAnsi" w:cstheme="majorHAnsi"/>
        </w:rPr>
      </w:pPr>
    </w:p>
    <w:p w14:paraId="2481B112" w14:textId="77777777" w:rsidR="005C65FE" w:rsidRDefault="005C65FE" w:rsidP="00F23F99">
      <w:pPr>
        <w:jc w:val="both"/>
        <w:rPr>
          <w:rFonts w:asciiTheme="majorHAnsi" w:hAnsiTheme="majorHAnsi" w:cstheme="majorHAnsi"/>
        </w:rPr>
      </w:pPr>
    </w:p>
    <w:p w14:paraId="1E72D050" w14:textId="77777777" w:rsidR="005C65FE" w:rsidRDefault="005C65FE" w:rsidP="00F23F99">
      <w:pPr>
        <w:jc w:val="both"/>
        <w:rPr>
          <w:rFonts w:asciiTheme="majorHAnsi" w:hAnsiTheme="majorHAnsi" w:cstheme="majorHAnsi"/>
        </w:rPr>
      </w:pPr>
    </w:p>
    <w:p w14:paraId="35AE5F8F" w14:textId="77777777" w:rsidR="005C65FE" w:rsidRDefault="005C65FE" w:rsidP="00F23F99">
      <w:pPr>
        <w:jc w:val="both"/>
        <w:rPr>
          <w:rFonts w:asciiTheme="majorHAnsi" w:hAnsiTheme="majorHAnsi" w:cstheme="majorHAnsi"/>
        </w:rPr>
      </w:pPr>
    </w:p>
    <w:p w14:paraId="7D94CA43" w14:textId="77777777" w:rsidR="005C65FE" w:rsidRDefault="005C65FE" w:rsidP="00F23F99">
      <w:pPr>
        <w:jc w:val="both"/>
        <w:rPr>
          <w:rFonts w:asciiTheme="majorHAnsi" w:hAnsiTheme="majorHAnsi" w:cstheme="majorHAnsi"/>
        </w:rPr>
      </w:pPr>
    </w:p>
    <w:p w14:paraId="75644BCF" w14:textId="52B1A3DF" w:rsidR="00F23F99" w:rsidRDefault="00F23F99" w:rsidP="00F23F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AMAPÁ</w:t>
      </w:r>
    </w:p>
    <w:p w14:paraId="23BD3245" w14:textId="77777777" w:rsidR="00F23F99" w:rsidRPr="00733253" w:rsidRDefault="00F23F99" w:rsidP="00F23F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BECCF37" w14:textId="77777777" w:rsidR="00591CF9" w:rsidRDefault="00591CF9" w:rsidP="00F23F99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TRIBUNAL DE JUSTIÇA - CONCORRÊNCIA ELETRÔNICA Nº</w:t>
      </w:r>
      <w:r w:rsidR="00F23F99" w:rsidRPr="00591CF9">
        <w:rPr>
          <w:rFonts w:asciiTheme="minorHAnsi" w:hAnsiTheme="minorHAnsi" w:cstheme="minorHAnsi"/>
          <w:b/>
        </w:rPr>
        <w:t xml:space="preserve"> 90001/2025</w:t>
      </w:r>
      <w:r>
        <w:rPr>
          <w:rFonts w:asciiTheme="minorHAnsi" w:hAnsiTheme="minorHAnsi" w:cstheme="minorHAnsi"/>
          <w:b/>
        </w:rPr>
        <w:t xml:space="preserve">  </w:t>
      </w:r>
    </w:p>
    <w:p w14:paraId="691928C9" w14:textId="0583B340" w:rsidR="00F23F99" w:rsidRPr="00591CF9" w:rsidRDefault="00591CF9" w:rsidP="003948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1CF9">
        <w:rPr>
          <w:rFonts w:asciiTheme="majorHAnsi" w:hAnsiTheme="majorHAnsi" w:cstheme="majorHAnsi"/>
        </w:rPr>
        <w:t>Objet</w:t>
      </w:r>
      <w:r w:rsidR="00F23F99" w:rsidRPr="00591CF9">
        <w:rPr>
          <w:rFonts w:asciiTheme="majorHAnsi" w:hAnsiTheme="majorHAnsi" w:cstheme="majorHAnsi"/>
        </w:rPr>
        <w:t>o</w:t>
      </w:r>
      <w:r w:rsidRPr="003948A2">
        <w:t>:</w:t>
      </w:r>
      <w:r w:rsidR="00F23F99" w:rsidRPr="003948A2">
        <w:t xml:space="preserve"> Obra para construção</w:t>
      </w:r>
      <w:r w:rsidR="00F23F99" w:rsidRPr="00591CF9">
        <w:rPr>
          <w:rFonts w:asciiTheme="majorHAnsi" w:hAnsiTheme="majorHAnsi" w:cstheme="majorHAnsi"/>
        </w:rPr>
        <w:t xml:space="preserve"> da sede do Tribunal de Justiça do Estado do Amapá. Abertura da Sessão para lances: dia 14/07/2025, às 08h00min (horário de Brasília). Consulta ao edital no endereço eletrônico </w:t>
      </w:r>
      <w:hyperlink r:id="rId66" w:history="1">
        <w:r w:rsidR="003948A2" w:rsidRPr="005D59B9">
          <w:rPr>
            <w:rStyle w:val="Hyperlink"/>
            <w:rFonts w:asciiTheme="majorHAnsi" w:hAnsiTheme="majorHAnsi" w:cstheme="majorHAnsi"/>
          </w:rPr>
          <w:t>http://www.pncp.gov.br</w:t>
        </w:r>
      </w:hyperlink>
      <w:r w:rsidR="00F23F99" w:rsidRPr="00591CF9">
        <w:rPr>
          <w:rFonts w:asciiTheme="majorHAnsi" w:hAnsiTheme="majorHAnsi" w:cstheme="majorHAnsi"/>
        </w:rPr>
        <w:t xml:space="preserve"> ou no </w:t>
      </w:r>
      <w:hyperlink r:id="rId67" w:history="1">
        <w:r w:rsidRPr="005D59B9">
          <w:rPr>
            <w:rStyle w:val="Hyperlink"/>
            <w:rFonts w:asciiTheme="majorHAnsi" w:hAnsiTheme="majorHAnsi" w:cstheme="majorHAnsi"/>
          </w:rPr>
          <w:t>https://www.tjap.jus.br/portal/</w:t>
        </w:r>
      </w:hyperlink>
      <w:r w:rsidR="00F23F99" w:rsidRPr="00591CF9">
        <w:rPr>
          <w:rFonts w:asciiTheme="majorHAnsi" w:hAnsiTheme="majorHAnsi" w:cstheme="majorHAnsi"/>
        </w:rPr>
        <w:t>.</w:t>
      </w:r>
    </w:p>
    <w:p w14:paraId="053E87C2" w14:textId="77777777" w:rsidR="00F23F99" w:rsidRDefault="00F23F99" w:rsidP="00F23F99">
      <w:pPr>
        <w:jc w:val="both"/>
        <w:rPr>
          <w:rFonts w:asciiTheme="majorHAnsi" w:hAnsiTheme="majorHAnsi" w:cstheme="majorHAnsi"/>
        </w:rPr>
      </w:pPr>
    </w:p>
    <w:p w14:paraId="4AEABDB2" w14:textId="1257A587" w:rsidR="00F23F99" w:rsidRDefault="00F23F99" w:rsidP="00F23F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CEARÁ </w:t>
      </w:r>
    </w:p>
    <w:p w14:paraId="2A7C338D" w14:textId="77777777" w:rsidR="00F23F99" w:rsidRPr="00733253" w:rsidRDefault="00F23F99" w:rsidP="00F23F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86F298A" w14:textId="77777777" w:rsidR="003948A2" w:rsidRDefault="00F23F99" w:rsidP="00F23F9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948A2">
        <w:rPr>
          <w:rFonts w:asciiTheme="minorHAnsi" w:hAnsiTheme="minorHAnsi" w:cstheme="minorHAnsi"/>
          <w:b/>
        </w:rPr>
        <w:t>NA</w:t>
      </w:r>
      <w:r w:rsidR="003948A2" w:rsidRPr="003948A2">
        <w:rPr>
          <w:rFonts w:asciiTheme="minorHAnsi" w:hAnsiTheme="minorHAnsi" w:cstheme="minorHAnsi"/>
          <w:b/>
        </w:rPr>
        <w:t>CIONAL ELETRÔNICA Nº 20250003</w:t>
      </w:r>
      <w:r w:rsidRPr="003948A2">
        <w:rPr>
          <w:rFonts w:asciiTheme="minorHAnsi" w:hAnsiTheme="minorHAnsi" w:cstheme="minorHAnsi"/>
          <w:b/>
        </w:rPr>
        <w:t xml:space="preserve"> No 1370546000</w:t>
      </w:r>
      <w:r w:rsidRPr="003948A2">
        <w:rPr>
          <w:rFonts w:asciiTheme="majorHAnsi" w:hAnsiTheme="majorHAnsi" w:cstheme="majorHAnsi"/>
        </w:rPr>
        <w:t xml:space="preserve"> </w:t>
      </w:r>
    </w:p>
    <w:p w14:paraId="628C5278" w14:textId="67D99712" w:rsidR="00F23F99" w:rsidRDefault="003948A2" w:rsidP="00E839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23F99" w:rsidRPr="003948A2">
        <w:rPr>
          <w:rFonts w:asciiTheme="majorHAnsi" w:hAnsiTheme="majorHAnsi" w:cstheme="majorHAnsi"/>
        </w:rPr>
        <w:t xml:space="preserve"> E</w:t>
      </w:r>
      <w:r w:rsidRPr="003948A2">
        <w:rPr>
          <w:rFonts w:asciiTheme="majorHAnsi" w:hAnsiTheme="majorHAnsi" w:cstheme="majorHAnsi"/>
        </w:rPr>
        <w:t xml:space="preserve">xecução De Obras Remanescentes </w:t>
      </w:r>
      <w:r w:rsidR="00A9582C" w:rsidRPr="003948A2">
        <w:rPr>
          <w:rFonts w:asciiTheme="majorHAnsi" w:hAnsiTheme="majorHAnsi" w:cstheme="majorHAnsi"/>
        </w:rPr>
        <w:t>de infraestrutura, compreendendo os serviços de urbanização e execução do sistema viário de contorno lindeiro ao Rio Maranguapinho no trecho compreendido entre as</w:t>
      </w:r>
      <w:r w:rsidR="00F23F99" w:rsidRPr="003948A2">
        <w:rPr>
          <w:rFonts w:asciiTheme="majorHAnsi" w:hAnsiTheme="majorHAnsi" w:cstheme="majorHAnsi"/>
        </w:rPr>
        <w:t xml:space="preserve"> </w:t>
      </w:r>
      <w:r w:rsidR="00A9582C" w:rsidRPr="003948A2">
        <w:rPr>
          <w:rFonts w:asciiTheme="majorHAnsi" w:hAnsiTheme="majorHAnsi" w:cstheme="majorHAnsi"/>
        </w:rPr>
        <w:t>Avenidas Senador Fernandes Távora</w:t>
      </w:r>
      <w:r w:rsidR="00F23F99" w:rsidRPr="003948A2">
        <w:rPr>
          <w:rFonts w:asciiTheme="majorHAnsi" w:hAnsiTheme="majorHAnsi" w:cstheme="majorHAnsi"/>
        </w:rPr>
        <w:t xml:space="preserve"> </w:t>
      </w:r>
      <w:r w:rsidR="00A9582C" w:rsidRPr="003948A2">
        <w:rPr>
          <w:rFonts w:asciiTheme="majorHAnsi" w:hAnsiTheme="majorHAnsi" w:cstheme="majorHAnsi"/>
        </w:rPr>
        <w:t xml:space="preserve">e </w:t>
      </w:r>
      <w:r w:rsidR="00A9582C">
        <w:rPr>
          <w:rFonts w:asciiTheme="majorHAnsi" w:hAnsiTheme="majorHAnsi" w:cstheme="majorHAnsi"/>
        </w:rPr>
        <w:t>General Osório d</w:t>
      </w:r>
      <w:r w:rsidR="00A9582C" w:rsidRPr="003948A2">
        <w:rPr>
          <w:rFonts w:asciiTheme="majorHAnsi" w:hAnsiTheme="majorHAnsi" w:cstheme="majorHAnsi"/>
        </w:rPr>
        <w:t>e Paiva</w:t>
      </w:r>
      <w:r w:rsidR="00F23F99" w:rsidRPr="003948A2">
        <w:rPr>
          <w:rFonts w:asciiTheme="majorHAnsi" w:hAnsiTheme="majorHAnsi" w:cstheme="majorHAnsi"/>
        </w:rPr>
        <w:t xml:space="preserve">, </w:t>
      </w:r>
      <w:r w:rsidR="00A9582C" w:rsidRPr="003948A2">
        <w:rPr>
          <w:rFonts w:asciiTheme="majorHAnsi" w:hAnsiTheme="majorHAnsi" w:cstheme="majorHAnsi"/>
        </w:rPr>
        <w:t>pela margem esquerda do</w:t>
      </w:r>
      <w:r w:rsidR="00F23F99" w:rsidRPr="003948A2">
        <w:rPr>
          <w:rFonts w:asciiTheme="majorHAnsi" w:hAnsiTheme="majorHAnsi" w:cstheme="majorHAnsi"/>
        </w:rPr>
        <w:t xml:space="preserve"> </w:t>
      </w:r>
      <w:r w:rsidR="00A9582C" w:rsidRPr="003948A2">
        <w:rPr>
          <w:rFonts w:asciiTheme="majorHAnsi" w:hAnsiTheme="majorHAnsi" w:cstheme="majorHAnsi"/>
        </w:rPr>
        <w:t xml:space="preserve">Rio Maranguapinho - Trecho </w:t>
      </w:r>
      <w:r w:rsidR="00F23F99" w:rsidRPr="003948A2">
        <w:rPr>
          <w:rFonts w:asciiTheme="majorHAnsi" w:hAnsiTheme="majorHAnsi" w:cstheme="majorHAnsi"/>
        </w:rPr>
        <w:t xml:space="preserve">II, </w:t>
      </w:r>
      <w:r w:rsidR="00A9582C" w:rsidRPr="003948A2">
        <w:rPr>
          <w:rFonts w:asciiTheme="majorHAnsi" w:hAnsiTheme="majorHAnsi" w:cstheme="majorHAnsi"/>
        </w:rPr>
        <w:t>no</w:t>
      </w:r>
      <w:r w:rsidR="00F23F99" w:rsidRPr="003948A2">
        <w:rPr>
          <w:rFonts w:asciiTheme="majorHAnsi" w:hAnsiTheme="majorHAnsi" w:cstheme="majorHAnsi"/>
        </w:rPr>
        <w:t xml:space="preserve"> M</w:t>
      </w:r>
      <w:r w:rsidR="00A9582C" w:rsidRPr="003948A2">
        <w:rPr>
          <w:rFonts w:asciiTheme="majorHAnsi" w:hAnsiTheme="majorHAnsi" w:cstheme="majorHAnsi"/>
        </w:rPr>
        <w:t xml:space="preserve">unicípio de </w:t>
      </w:r>
      <w:r w:rsidR="00F23F99" w:rsidRPr="003948A2">
        <w:rPr>
          <w:rFonts w:asciiTheme="majorHAnsi" w:hAnsiTheme="majorHAnsi" w:cstheme="majorHAnsi"/>
        </w:rPr>
        <w:t>F</w:t>
      </w:r>
      <w:r w:rsidR="00A9582C" w:rsidRPr="003948A2">
        <w:rPr>
          <w:rFonts w:asciiTheme="majorHAnsi" w:hAnsiTheme="majorHAnsi" w:cstheme="majorHAnsi"/>
        </w:rPr>
        <w:t>ortaleza</w:t>
      </w:r>
      <w:r w:rsidR="00F23F99" w:rsidRPr="003948A2">
        <w:rPr>
          <w:rFonts w:asciiTheme="majorHAnsi" w:hAnsiTheme="majorHAnsi" w:cstheme="majorHAnsi"/>
        </w:rPr>
        <w:t xml:space="preserve">, </w:t>
      </w:r>
      <w:r w:rsidR="00A9582C">
        <w:rPr>
          <w:rFonts w:asciiTheme="majorHAnsi" w:hAnsiTheme="majorHAnsi" w:cstheme="majorHAnsi"/>
        </w:rPr>
        <w:t>Estado d</w:t>
      </w:r>
      <w:r w:rsidR="00A9582C" w:rsidRPr="003948A2">
        <w:rPr>
          <w:rFonts w:asciiTheme="majorHAnsi" w:hAnsiTheme="majorHAnsi" w:cstheme="majorHAnsi"/>
        </w:rPr>
        <w:t>o Ceará</w:t>
      </w:r>
      <w:r w:rsidR="00F23F99" w:rsidRPr="003948A2">
        <w:rPr>
          <w:rFonts w:asciiTheme="majorHAnsi" w:hAnsiTheme="majorHAnsi" w:cstheme="majorHAnsi"/>
        </w:rPr>
        <w:t>, nas condições estabelecidas no edital e seus anexos. R</w:t>
      </w:r>
      <w:r w:rsidR="00A9582C" w:rsidRPr="003948A2">
        <w:rPr>
          <w:rFonts w:asciiTheme="majorHAnsi" w:hAnsiTheme="majorHAnsi" w:cstheme="majorHAnsi"/>
        </w:rPr>
        <w:t>ecebimento das propostas virtuais</w:t>
      </w:r>
      <w:r w:rsidR="00F23F99" w:rsidRPr="003948A2">
        <w:rPr>
          <w:rFonts w:asciiTheme="majorHAnsi" w:hAnsiTheme="majorHAnsi" w:cstheme="majorHAnsi"/>
        </w:rPr>
        <w:t xml:space="preserve">: No endereço </w:t>
      </w:r>
      <w:hyperlink r:id="rId68" w:history="1">
        <w:r w:rsidR="00A9582C" w:rsidRPr="005D59B9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F23F99" w:rsidRPr="003948A2">
        <w:rPr>
          <w:rFonts w:asciiTheme="majorHAnsi" w:hAnsiTheme="majorHAnsi" w:cstheme="majorHAnsi"/>
        </w:rPr>
        <w:t>, até o dia 03/07/2025,</w:t>
      </w:r>
      <w:r w:rsidR="00A9582C">
        <w:rPr>
          <w:rFonts w:asciiTheme="majorHAnsi" w:hAnsiTheme="majorHAnsi" w:cstheme="majorHAnsi"/>
        </w:rPr>
        <w:t xml:space="preserve"> às 10h</w:t>
      </w:r>
      <w:r w:rsidR="00F23F99" w:rsidRPr="003948A2">
        <w:rPr>
          <w:rFonts w:asciiTheme="majorHAnsi" w:hAnsiTheme="majorHAnsi" w:cstheme="majorHAnsi"/>
        </w:rPr>
        <w:t>. O</w:t>
      </w:r>
      <w:r w:rsidR="00A9582C" w:rsidRPr="003948A2">
        <w:rPr>
          <w:rFonts w:asciiTheme="majorHAnsi" w:hAnsiTheme="majorHAnsi" w:cstheme="majorHAnsi"/>
        </w:rPr>
        <w:t>btenção do edital</w:t>
      </w:r>
      <w:r w:rsidR="00F23F99" w:rsidRPr="003948A2">
        <w:rPr>
          <w:rFonts w:asciiTheme="majorHAnsi" w:hAnsiTheme="majorHAnsi" w:cstheme="majorHAnsi"/>
        </w:rPr>
        <w:t xml:space="preserve">: No endereço eletrônico acima ou no site </w:t>
      </w:r>
      <w:hyperlink r:id="rId69" w:history="1">
        <w:r w:rsidR="00A9582C" w:rsidRPr="005D59B9">
          <w:rPr>
            <w:rStyle w:val="Hyperlink"/>
            <w:rFonts w:asciiTheme="majorHAnsi" w:hAnsiTheme="majorHAnsi" w:cstheme="majorHAnsi"/>
          </w:rPr>
          <w:t>www.seplag.ce.gov.br</w:t>
        </w:r>
      </w:hyperlink>
      <w:r w:rsidR="00F23F99" w:rsidRPr="003948A2">
        <w:rPr>
          <w:rFonts w:asciiTheme="majorHAnsi" w:hAnsiTheme="majorHAnsi" w:cstheme="majorHAnsi"/>
        </w:rPr>
        <w:t>.</w:t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7B36B2A9" w:rsidR="005F7B99" w:rsidRDefault="00F23F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4365A254" w14:textId="087E77D7" w:rsidR="00A9582C" w:rsidRPr="00A9582C" w:rsidRDefault="00F23F99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9582C">
        <w:rPr>
          <w:rFonts w:asciiTheme="minorHAnsi" w:hAnsiTheme="minorHAnsi" w:cstheme="minorHAnsi"/>
          <w:b/>
        </w:rPr>
        <w:t xml:space="preserve">CONCORRÊNCIA ELETRÔNICA Nº </w:t>
      </w:r>
      <w:r w:rsidR="00A9582C" w:rsidRPr="00A9582C">
        <w:rPr>
          <w:rFonts w:asciiTheme="minorHAnsi" w:hAnsiTheme="minorHAnsi" w:cstheme="minorHAnsi"/>
          <w:b/>
        </w:rPr>
        <w:t>00</w:t>
      </w:r>
      <w:r w:rsidRPr="00A9582C">
        <w:rPr>
          <w:rFonts w:asciiTheme="minorHAnsi" w:hAnsiTheme="minorHAnsi" w:cstheme="minorHAnsi"/>
          <w:b/>
        </w:rPr>
        <w:t xml:space="preserve">2/2025 </w:t>
      </w:r>
    </w:p>
    <w:p w14:paraId="702740FF" w14:textId="52F082F7" w:rsidR="00A9582C" w:rsidRDefault="00A9582C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9582C">
        <w:rPr>
          <w:rFonts w:asciiTheme="majorHAnsi" w:hAnsiTheme="majorHAnsi" w:cstheme="majorHAnsi"/>
        </w:rPr>
        <w:t>Objeto: C</w:t>
      </w:r>
      <w:r w:rsidR="00F23F99" w:rsidRPr="00A9582C">
        <w:rPr>
          <w:rFonts w:asciiTheme="majorHAnsi" w:hAnsiTheme="majorHAnsi" w:cstheme="majorHAnsi"/>
        </w:rPr>
        <w:t>ontratação de empresa especializada para a construção da Unidade Básica de Saúde de Sobradinho (UBS Modular Tipo I), situada na Quadra 01, AE01- Vila Rabelo, Região d</w:t>
      </w:r>
      <w:r w:rsidR="00EA2659">
        <w:rPr>
          <w:rFonts w:asciiTheme="majorHAnsi" w:hAnsiTheme="majorHAnsi" w:cstheme="majorHAnsi"/>
        </w:rPr>
        <w:t>e saúde Norte - Sobradinho / D</w:t>
      </w:r>
      <w:r w:rsidR="00F23F99" w:rsidRPr="00A9582C">
        <w:rPr>
          <w:rFonts w:asciiTheme="majorHAnsi" w:hAnsiTheme="majorHAnsi" w:cstheme="majorHAnsi"/>
        </w:rPr>
        <w:t xml:space="preserve">F, devidamente especificado no Termo de Referência e no Edital e seus anexos - Valor estimado da contratação </w:t>
      </w:r>
      <w:r w:rsidR="00F23F99" w:rsidRPr="00A9582C">
        <w:rPr>
          <w:rFonts w:asciiTheme="minorHAnsi" w:hAnsiTheme="minorHAnsi" w:cstheme="minorHAnsi"/>
          <w:b/>
        </w:rPr>
        <w:t>R$ 7.164.156,64</w:t>
      </w:r>
      <w:r>
        <w:rPr>
          <w:rFonts w:asciiTheme="majorHAnsi" w:hAnsiTheme="majorHAnsi" w:cstheme="majorHAnsi"/>
        </w:rPr>
        <w:t xml:space="preserve">. </w:t>
      </w:r>
      <w:r w:rsidR="00F23F99" w:rsidRPr="00A9582C">
        <w:rPr>
          <w:rFonts w:asciiTheme="majorHAnsi" w:hAnsiTheme="majorHAnsi" w:cstheme="majorHAnsi"/>
        </w:rPr>
        <w:t xml:space="preserve"> Data e horário da licitação: 25 de julho de 2025 - às 9h. </w:t>
      </w:r>
    </w:p>
    <w:p w14:paraId="5DF15DE4" w14:textId="77777777" w:rsidR="00A9582C" w:rsidRDefault="00A9582C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FDD2128" w14:textId="77777777" w:rsidR="00EA2659" w:rsidRDefault="00F23F99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9582C">
        <w:rPr>
          <w:rFonts w:asciiTheme="minorHAnsi" w:hAnsiTheme="minorHAnsi" w:cstheme="minorHAnsi"/>
          <w:b/>
        </w:rPr>
        <w:t>CONC</w:t>
      </w:r>
      <w:r w:rsidR="00A9582C" w:rsidRPr="00A9582C">
        <w:rPr>
          <w:rFonts w:asciiTheme="minorHAnsi" w:hAnsiTheme="minorHAnsi" w:cstheme="minorHAnsi"/>
          <w:b/>
        </w:rPr>
        <w:t xml:space="preserve">ORRÊNCIA ELETRÔNICA Nº </w:t>
      </w:r>
      <w:r w:rsidR="00A9582C">
        <w:rPr>
          <w:rFonts w:asciiTheme="minorHAnsi" w:hAnsiTheme="minorHAnsi" w:cstheme="minorHAnsi"/>
          <w:b/>
        </w:rPr>
        <w:t>00</w:t>
      </w:r>
      <w:r w:rsidR="00A9582C" w:rsidRPr="00A9582C">
        <w:rPr>
          <w:rFonts w:asciiTheme="minorHAnsi" w:hAnsiTheme="minorHAnsi" w:cstheme="minorHAnsi"/>
          <w:b/>
        </w:rPr>
        <w:t>3/2025</w:t>
      </w:r>
      <w:r w:rsidR="00A9582C">
        <w:rPr>
          <w:rFonts w:asciiTheme="majorHAnsi" w:hAnsiTheme="majorHAnsi" w:cstheme="majorHAnsi"/>
        </w:rPr>
        <w:t xml:space="preserve"> </w:t>
      </w:r>
    </w:p>
    <w:p w14:paraId="60B692E6" w14:textId="7A4B356D" w:rsidR="00EA2659" w:rsidRDefault="00EA2659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9582C">
        <w:rPr>
          <w:rFonts w:asciiTheme="majorHAnsi" w:hAnsiTheme="majorHAnsi" w:cstheme="majorHAnsi"/>
        </w:rPr>
        <w:t>Contrat</w:t>
      </w:r>
      <w:r w:rsidR="00F23F99" w:rsidRPr="00A9582C">
        <w:rPr>
          <w:rFonts w:asciiTheme="majorHAnsi" w:hAnsiTheme="majorHAnsi" w:cstheme="majorHAnsi"/>
        </w:rPr>
        <w:t xml:space="preserve">ação de empresa especializada para construção do Centro de Atenção Psicossocial </w:t>
      </w:r>
      <w:r w:rsidR="005C65FE" w:rsidRPr="00A9582C">
        <w:rPr>
          <w:rFonts w:asciiTheme="majorHAnsi" w:hAnsiTheme="majorHAnsi" w:cstheme="majorHAnsi"/>
        </w:rPr>
        <w:t>Infanto-juvenil</w:t>
      </w:r>
      <w:r w:rsidR="00F23F99" w:rsidRPr="00A9582C">
        <w:rPr>
          <w:rFonts w:asciiTheme="majorHAnsi" w:hAnsiTheme="majorHAnsi" w:cstheme="majorHAnsi"/>
        </w:rPr>
        <w:t xml:space="preserve"> (</w:t>
      </w:r>
      <w:r w:rsidR="005C65FE" w:rsidRPr="00A9582C">
        <w:rPr>
          <w:rFonts w:asciiTheme="majorHAnsi" w:hAnsiTheme="majorHAnsi" w:cstheme="majorHAnsi"/>
        </w:rPr>
        <w:t>CAPS</w:t>
      </w:r>
      <w:r w:rsidR="00F23F99" w:rsidRPr="00A9582C">
        <w:rPr>
          <w:rFonts w:asciiTheme="majorHAnsi" w:hAnsiTheme="majorHAnsi" w:cstheme="majorHAnsi"/>
        </w:rPr>
        <w:t xml:space="preserve"> Ceilândia), a ser implantado na QNN 27 </w:t>
      </w:r>
      <w:r>
        <w:rPr>
          <w:rFonts w:asciiTheme="majorHAnsi" w:hAnsiTheme="majorHAnsi" w:cstheme="majorHAnsi"/>
        </w:rPr>
        <w:t>Área Especial D - Ceilândia/DF. Valor estimado da é de</w:t>
      </w:r>
      <w:r w:rsidR="00F23F99" w:rsidRPr="00A9582C">
        <w:rPr>
          <w:rFonts w:asciiTheme="majorHAnsi" w:hAnsiTheme="majorHAnsi" w:cstheme="majorHAnsi"/>
        </w:rPr>
        <w:t xml:space="preserve"> </w:t>
      </w:r>
      <w:r w:rsidR="00F23F99" w:rsidRPr="00EA2659">
        <w:rPr>
          <w:rFonts w:asciiTheme="minorHAnsi" w:hAnsiTheme="minorHAnsi" w:cstheme="minorHAnsi"/>
          <w:b/>
        </w:rPr>
        <w:t>R$ 4.937.240,07</w:t>
      </w:r>
      <w:r w:rsidR="00F23F99" w:rsidRPr="00A9582C">
        <w:rPr>
          <w:rFonts w:asciiTheme="majorHAnsi" w:hAnsiTheme="majorHAnsi" w:cstheme="majorHAnsi"/>
        </w:rPr>
        <w:t xml:space="preserve">. Data e horário da licitação: 25 de julho de 2025 - às 14h. </w:t>
      </w:r>
    </w:p>
    <w:p w14:paraId="2BF01B46" w14:textId="77777777" w:rsidR="00EA2659" w:rsidRDefault="00EA2659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74F6965" w14:textId="77777777" w:rsidR="00EA2659" w:rsidRDefault="00F23F99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A2659">
        <w:rPr>
          <w:rFonts w:asciiTheme="minorHAnsi" w:hAnsiTheme="minorHAnsi" w:cstheme="minorHAnsi"/>
          <w:b/>
        </w:rPr>
        <w:t xml:space="preserve">CONCORRÊNCIA ELETRÔNICA Nº </w:t>
      </w:r>
      <w:r w:rsidR="00EA2659" w:rsidRPr="00EA2659">
        <w:rPr>
          <w:rFonts w:asciiTheme="minorHAnsi" w:hAnsiTheme="minorHAnsi" w:cstheme="minorHAnsi"/>
          <w:b/>
        </w:rPr>
        <w:t>00</w:t>
      </w:r>
      <w:r w:rsidRPr="00EA2659">
        <w:rPr>
          <w:rFonts w:asciiTheme="minorHAnsi" w:hAnsiTheme="minorHAnsi" w:cstheme="minorHAnsi"/>
          <w:b/>
        </w:rPr>
        <w:t>4/2025</w:t>
      </w:r>
      <w:r w:rsidRPr="00A9582C">
        <w:rPr>
          <w:rFonts w:asciiTheme="majorHAnsi" w:hAnsiTheme="majorHAnsi" w:cstheme="majorHAnsi"/>
        </w:rPr>
        <w:t xml:space="preserve"> </w:t>
      </w:r>
    </w:p>
    <w:p w14:paraId="2E2E066A" w14:textId="0788A4B3" w:rsidR="00703F0A" w:rsidRPr="00EA2659" w:rsidRDefault="00EA2659" w:rsidP="00EA265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23F99" w:rsidRPr="00A9582C">
        <w:rPr>
          <w:rFonts w:asciiTheme="majorHAnsi" w:hAnsiTheme="majorHAnsi" w:cstheme="majorHAnsi"/>
        </w:rPr>
        <w:t>Contratação de empresa especializada para construção do Centro de Atenção Psicossocial Álcool e Outras Drogas (CAPS AD III de Taguatinga), a ser implantado no Setor L Norte, EQNL EQ</w:t>
      </w:r>
      <w:r>
        <w:rPr>
          <w:rFonts w:asciiTheme="majorHAnsi" w:hAnsiTheme="majorHAnsi" w:cstheme="majorHAnsi"/>
        </w:rPr>
        <w:t xml:space="preserve"> 1/3, Lote 1, em Taguatinga/DF.</w:t>
      </w:r>
      <w:r w:rsidR="00F23F99" w:rsidRPr="00A9582C">
        <w:rPr>
          <w:rFonts w:asciiTheme="majorHAnsi" w:hAnsiTheme="majorHAnsi" w:cstheme="majorHAnsi"/>
        </w:rPr>
        <w:t xml:space="preserve"> Valor estimado da contratação </w:t>
      </w:r>
      <w:r w:rsidR="00F23F99" w:rsidRPr="00EA2659">
        <w:rPr>
          <w:rFonts w:asciiTheme="minorHAnsi" w:hAnsiTheme="minorHAnsi" w:cstheme="minorHAnsi"/>
          <w:b/>
        </w:rPr>
        <w:t>R$ 5.383.488,07</w:t>
      </w:r>
      <w:r w:rsidR="00F23F99" w:rsidRPr="00A9582C">
        <w:rPr>
          <w:rFonts w:asciiTheme="majorHAnsi" w:hAnsiTheme="majorHAnsi" w:cstheme="majorHAnsi"/>
        </w:rPr>
        <w:t xml:space="preserve">. Data e horário da licitação: 28 de julho de 2025 - às 9h. O Núcleo de Licitação da NOVACAP torna público que realizará as </w:t>
      </w:r>
      <w:r w:rsidR="005C65FE" w:rsidRPr="00A9582C">
        <w:rPr>
          <w:rFonts w:asciiTheme="majorHAnsi" w:hAnsiTheme="majorHAnsi" w:cstheme="majorHAnsi"/>
        </w:rPr>
        <w:t>licitações</w:t>
      </w:r>
      <w:r w:rsidR="00F23F99" w:rsidRPr="00A9582C">
        <w:rPr>
          <w:rFonts w:asciiTheme="majorHAnsi" w:hAnsiTheme="majorHAnsi" w:cstheme="majorHAnsi"/>
        </w:rPr>
        <w:t xml:space="preserve"> acima e que os Editais e seus anexos poderão ser retirados exclusivamente nos </w:t>
      </w:r>
      <w:r w:rsidR="005C65FE" w:rsidRPr="00A9582C">
        <w:rPr>
          <w:rFonts w:asciiTheme="majorHAnsi" w:hAnsiTheme="majorHAnsi" w:cstheme="majorHAnsi"/>
        </w:rPr>
        <w:t>sítios</w:t>
      </w:r>
      <w:r w:rsidR="00F23F99" w:rsidRPr="00A9582C">
        <w:rPr>
          <w:rFonts w:asciiTheme="majorHAnsi" w:hAnsiTheme="majorHAnsi" w:cstheme="majorHAnsi"/>
        </w:rPr>
        <w:t xml:space="preserve"> </w:t>
      </w:r>
      <w:hyperlink r:id="rId70" w:history="1">
        <w:r w:rsidRPr="005D59B9">
          <w:rPr>
            <w:rStyle w:val="Hyperlink"/>
            <w:rFonts w:asciiTheme="majorHAnsi" w:hAnsiTheme="majorHAnsi" w:cstheme="majorHAnsi"/>
          </w:rPr>
          <w:t>www.novacap.df.gov.br</w:t>
        </w:r>
      </w:hyperlink>
      <w:r>
        <w:rPr>
          <w:rFonts w:asciiTheme="majorHAnsi" w:hAnsiTheme="majorHAnsi" w:cstheme="majorHAnsi"/>
        </w:rPr>
        <w:t xml:space="preserve"> e </w:t>
      </w:r>
      <w:hyperlink r:id="rId71" w:history="1">
        <w:r w:rsidRPr="005D59B9">
          <w:rPr>
            <w:rStyle w:val="Hyperlink"/>
            <w:rFonts w:asciiTheme="majorHAnsi" w:hAnsiTheme="majorHAnsi" w:cstheme="majorHAnsi"/>
          </w:rPr>
          <w:t>www.licitacoese2.bb.com.br</w:t>
        </w:r>
      </w:hyperlink>
      <w:r w:rsidR="00F23F99" w:rsidRPr="00A9582C">
        <w:rPr>
          <w:rFonts w:asciiTheme="majorHAnsi" w:hAnsiTheme="majorHAnsi" w:cstheme="majorHAnsi"/>
        </w:rPr>
        <w:t xml:space="preserve">. Contatos e informações: telefones nº (061) 3403-2321 ou (061) 3403-2322 e e-mail </w:t>
      </w:r>
      <w:hyperlink r:id="rId72" w:history="1">
        <w:r w:rsidRPr="005D59B9">
          <w:rPr>
            <w:rStyle w:val="Hyperlink"/>
            <w:rFonts w:asciiTheme="majorHAnsi" w:hAnsiTheme="majorHAnsi" w:cstheme="majorHAnsi"/>
          </w:rPr>
          <w:t>nlc@novacap.df.gov.br</w:t>
        </w:r>
      </w:hyperlink>
    </w:p>
    <w:p w14:paraId="7022D7F8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1858A99" w14:textId="77777777" w:rsidR="00E83903" w:rsidRDefault="00E83903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B22C921" w14:textId="77777777" w:rsidR="00E83903" w:rsidRDefault="00E83903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C718568" w14:textId="77777777" w:rsidR="00E83903" w:rsidRDefault="00E83903" w:rsidP="005C65FE">
      <w:pPr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7562697D" w:rsidR="005B634A" w:rsidRDefault="008545BD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  <w:bookmarkStart w:id="0" w:name="_GoBack"/>
      <w:bookmarkEnd w:id="0"/>
    </w:p>
    <w:p w14:paraId="15B6F285" w14:textId="77777777" w:rsidR="00703F0A" w:rsidRPr="00EA2659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E0C6606" w14:textId="17EE703F" w:rsidR="008545BD" w:rsidRDefault="008545BD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8545BD">
        <w:rPr>
          <w:rFonts w:asciiTheme="minorHAnsi" w:hAnsiTheme="minorHAnsi" w:cstheme="minorHAnsi"/>
          <w:b/>
        </w:rPr>
        <w:t>FUNDEINFRA</w:t>
      </w:r>
      <w:r>
        <w:rPr>
          <w:rFonts w:asciiTheme="minorHAnsi" w:hAnsiTheme="minorHAnsi" w:cstheme="minorHAnsi"/>
          <w:b/>
        </w:rPr>
        <w:t xml:space="preserve"> - </w:t>
      </w:r>
      <w:r w:rsidRPr="008545BD">
        <w:rPr>
          <w:rFonts w:asciiTheme="minorHAnsi" w:hAnsiTheme="minorHAnsi" w:cstheme="minorHAnsi"/>
          <w:b/>
        </w:rPr>
        <w:t>INSTRUMENTO DE CONVOCAÇÃO Nº 0</w:t>
      </w:r>
      <w:r>
        <w:rPr>
          <w:rFonts w:asciiTheme="minorHAnsi" w:hAnsiTheme="minorHAnsi" w:cstheme="minorHAnsi"/>
          <w:b/>
        </w:rPr>
        <w:t>0</w:t>
      </w:r>
      <w:r w:rsidRPr="008545BD">
        <w:rPr>
          <w:rFonts w:asciiTheme="minorHAnsi" w:hAnsiTheme="minorHAnsi" w:cstheme="minorHAnsi"/>
          <w:b/>
        </w:rPr>
        <w:t>1/2025</w:t>
      </w:r>
      <w:r>
        <w:rPr>
          <w:rFonts w:asciiTheme="majorHAnsi" w:hAnsiTheme="majorHAnsi" w:cstheme="majorHAnsi"/>
        </w:rPr>
        <w:t xml:space="preserve"> </w:t>
      </w:r>
    </w:p>
    <w:p w14:paraId="4693EFB3" w14:textId="1D219AD9" w:rsidR="00C657A0" w:rsidRDefault="008545BD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545BD">
        <w:rPr>
          <w:rFonts w:asciiTheme="majorHAnsi" w:hAnsiTheme="majorHAnsi" w:cstheme="majorHAnsi"/>
        </w:rPr>
        <w:t xml:space="preserve">GOINFRA, torna público, para conhecimento dos interessados que, a partir da publicação deste instrumento de convocação, realizará o recebimento de propostas técnicas de empresas de engenharia credenciadas na categoria “A - Pavimentação” do Chamamento Público nº 01/2025 - FUNDEINFRA, interessadas em executar a Implantação e Pavimentação da Rodovia GO-180, trecho: fim da pavimentação a Entr. GO-306, com a extensão de 32,88 km, com data final de recebimento de propostas até dia 14/07/2025, a partir desta publicação, disponível para download no site </w:t>
      </w:r>
      <w:hyperlink r:id="rId73" w:history="1">
        <w:r w:rsidRPr="005D59B9">
          <w:rPr>
            <w:rStyle w:val="Hyperlink"/>
            <w:rFonts w:asciiTheme="majorHAnsi" w:hAnsiTheme="majorHAnsi" w:cstheme="majorHAnsi"/>
          </w:rPr>
          <w:t>www.goinfra.go.gov.br</w:t>
        </w:r>
      </w:hyperlink>
      <w:r w:rsidRPr="008545B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A17CE7C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E592D81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E33B27C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0532C5E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1D9EC97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056198C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21EEEA5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7B6012A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C577E33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391517B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8EFA531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CA1038C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811D4ED" w14:textId="77777777" w:rsidR="00E83903" w:rsidRDefault="00E83903" w:rsidP="00EA265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4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6"/>
                          </pic:cNvPr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0"/>
                    </pic:cNvPr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3"/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5"/>
      <w:footerReference w:type="default" r:id="rId8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3BFA3C" w14:textId="77777777" w:rsidR="00A74503" w:rsidRDefault="00A74503">
      <w:r>
        <w:separator/>
      </w:r>
    </w:p>
  </w:endnote>
  <w:endnote w:type="continuationSeparator" w:id="0">
    <w:p w14:paraId="22EE5029" w14:textId="77777777" w:rsidR="00A74503" w:rsidRDefault="00A74503">
      <w:r>
        <w:continuationSeparator/>
      </w:r>
    </w:p>
  </w:endnote>
  <w:endnote w:type="continuationNotice" w:id="1">
    <w:p w14:paraId="4E695111" w14:textId="77777777" w:rsidR="00A74503" w:rsidRDefault="00A745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0A49DB" w:rsidRDefault="000A49D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0A49DB" w:rsidRPr="00151818" w:rsidRDefault="000A49D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C65F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0A49DB" w:rsidRPr="00EB3E7D" w:rsidRDefault="000A49D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0A49DB" w:rsidRPr="00EB3E7D" w:rsidRDefault="000A49D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0A49DB" w:rsidRPr="00151818" w:rsidRDefault="000A49D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C65F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0A49DB" w:rsidRPr="00EB3E7D" w:rsidRDefault="000A49D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0A49DB" w:rsidRPr="00EB3E7D" w:rsidRDefault="000A49D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0A49DB" w:rsidRPr="00151818" w:rsidRDefault="000A49D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0A49DB" w:rsidRPr="00151818" w:rsidRDefault="000A49D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0A49DB" w:rsidRPr="00151818" w:rsidRDefault="000A49D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0A49DB" w:rsidRPr="00151818" w:rsidRDefault="000A49D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0A49DB" w:rsidRPr="00151818" w:rsidRDefault="000A49D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0A49DB" w:rsidRPr="00151818" w:rsidRDefault="000A49D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0A49DB" w:rsidRPr="00151818" w:rsidRDefault="000A49D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0A49DB" w:rsidRPr="00151818" w:rsidRDefault="000A49D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0A49DB" w:rsidRPr="00151818" w:rsidRDefault="000A49D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0A49DB" w:rsidRPr="00151818" w:rsidRDefault="000A49D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ED058" w14:textId="77777777" w:rsidR="00A74503" w:rsidRDefault="00A74503">
      <w:r>
        <w:separator/>
      </w:r>
    </w:p>
  </w:footnote>
  <w:footnote w:type="continuationSeparator" w:id="0">
    <w:p w14:paraId="095F13D2" w14:textId="77777777" w:rsidR="00A74503" w:rsidRDefault="00A74503">
      <w:r>
        <w:continuationSeparator/>
      </w:r>
    </w:p>
  </w:footnote>
  <w:footnote w:type="continuationNotice" w:id="1">
    <w:p w14:paraId="42503A5C" w14:textId="77777777" w:rsidR="00A74503" w:rsidRDefault="00A745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0A49DB" w:rsidRDefault="000A49D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D6B53"/>
    <w:multiLevelType w:val="hybridMultilevel"/>
    <w:tmpl w:val="44FC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4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8"/>
  </w:num>
  <w:num w:numId="8">
    <w:abstractNumId w:val="16"/>
  </w:num>
  <w:num w:numId="9">
    <w:abstractNumId w:val="33"/>
  </w:num>
  <w:num w:numId="10">
    <w:abstractNumId w:val="60"/>
  </w:num>
  <w:num w:numId="11">
    <w:abstractNumId w:val="55"/>
  </w:num>
  <w:num w:numId="12">
    <w:abstractNumId w:val="22"/>
  </w:num>
  <w:num w:numId="13">
    <w:abstractNumId w:val="43"/>
  </w:num>
  <w:num w:numId="14">
    <w:abstractNumId w:val="49"/>
  </w:num>
  <w:num w:numId="15">
    <w:abstractNumId w:val="17"/>
  </w:num>
  <w:num w:numId="16">
    <w:abstractNumId w:val="38"/>
  </w:num>
  <w:num w:numId="17">
    <w:abstractNumId w:val="20"/>
  </w:num>
  <w:num w:numId="18">
    <w:abstractNumId w:val="45"/>
  </w:num>
  <w:num w:numId="19">
    <w:abstractNumId w:val="41"/>
  </w:num>
  <w:num w:numId="20">
    <w:abstractNumId w:val="23"/>
  </w:num>
  <w:num w:numId="21">
    <w:abstractNumId w:val="44"/>
  </w:num>
  <w:num w:numId="22">
    <w:abstractNumId w:val="39"/>
  </w:num>
  <w:num w:numId="23">
    <w:abstractNumId w:val="40"/>
  </w:num>
  <w:num w:numId="24">
    <w:abstractNumId w:val="56"/>
  </w:num>
  <w:num w:numId="25">
    <w:abstractNumId w:val="25"/>
  </w:num>
  <w:num w:numId="26">
    <w:abstractNumId w:val="42"/>
  </w:num>
  <w:num w:numId="27">
    <w:abstractNumId w:val="17"/>
  </w:num>
  <w:num w:numId="28">
    <w:abstractNumId w:val="37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4"/>
  </w:num>
  <w:num w:numId="35">
    <w:abstractNumId w:val="31"/>
  </w:num>
  <w:num w:numId="36">
    <w:abstractNumId w:val="15"/>
  </w:num>
  <w:num w:numId="37">
    <w:abstractNumId w:val="26"/>
  </w:num>
  <w:num w:numId="38">
    <w:abstractNumId w:val="57"/>
  </w:num>
  <w:num w:numId="39">
    <w:abstractNumId w:val="46"/>
  </w:num>
  <w:num w:numId="40">
    <w:abstractNumId w:val="24"/>
  </w:num>
  <w:num w:numId="41">
    <w:abstractNumId w:val="27"/>
  </w:num>
  <w:num w:numId="42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B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4E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5E9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2EC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59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B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2ED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8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8A2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2E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AF0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CF9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5FE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2B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41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BC5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89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BD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1E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EC5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503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DCE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2C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9A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1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AF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591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02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4D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03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659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2F7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9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feitura.pbh.gov.br/licitacoes" TargetMode="External"/><Relationship Id="rId18" Type="http://schemas.openxmlformats.org/officeDocument/2006/relationships/hyperlink" Target="http://www.prefeitura.pbh.gov.br/licita&#231;&#245;es" TargetMode="External"/><Relationship Id="rId26" Type="http://schemas.openxmlformats.org/officeDocument/2006/relationships/hyperlink" Target="http://www.comprasgovernamentais.gov.br" TargetMode="External"/><Relationship Id="rId39" Type="http://schemas.openxmlformats.org/officeDocument/2006/relationships/hyperlink" Target="mailto:licitacaopmcataguases@gmail.com" TargetMode="External"/><Relationship Id="rId21" Type="http://schemas.openxmlformats.org/officeDocument/2006/relationships/hyperlink" Target="https://licitar.digital/" TargetMode="External"/><Relationship Id="rId34" Type="http://schemas.openxmlformats.org/officeDocument/2006/relationships/hyperlink" Target="http://www.comprasgovernamentais.gov.br" TargetMode="External"/><Relationship Id="rId42" Type="http://schemas.openxmlformats.org/officeDocument/2006/relationships/hyperlink" Target="mailto:licitacao@corinto.mg.gov.br" TargetMode="External"/><Relationship Id="rId47" Type="http://schemas.openxmlformats.org/officeDocument/2006/relationships/hyperlink" Target="http://www.bll.org.br" TargetMode="External"/><Relationship Id="rId50" Type="http://schemas.openxmlformats.org/officeDocument/2006/relationships/hyperlink" Target="http://www.licitanet.com.br" TargetMode="External"/><Relationship Id="rId55" Type="http://schemas.openxmlformats.org/officeDocument/2006/relationships/hyperlink" Target="http://www.portaldecompraspublicas.com.br" TargetMode="External"/><Relationship Id="rId63" Type="http://schemas.openxmlformats.org/officeDocument/2006/relationships/hyperlink" Target="http://www.vargemalegre.mg.gov.br" TargetMode="External"/><Relationship Id="rId68" Type="http://schemas.openxmlformats.org/officeDocument/2006/relationships/hyperlink" Target="http://www.comprasnet.gov.br" TargetMode="External"/><Relationship Id="rId76" Type="http://schemas.openxmlformats.org/officeDocument/2006/relationships/hyperlink" Target="https://itaipumg.com.br/" TargetMode="External"/><Relationship Id="rId84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http://www.licitacoese2.bb.com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nit.gov.br" TargetMode="External"/><Relationship Id="rId29" Type="http://schemas.openxmlformats.org/officeDocument/2006/relationships/hyperlink" Target="http://www.cataguases.mg.gov.br" TargetMode="External"/><Relationship Id="rId11" Type="http://schemas.openxmlformats.org/officeDocument/2006/relationships/hyperlink" Target="http://www.gov.br/compras" TargetMode="External"/><Relationship Id="rId24" Type="http://schemas.openxmlformats.org/officeDocument/2006/relationships/hyperlink" Target="mailto:licitacaopmcataguases@gmail.com" TargetMode="External"/><Relationship Id="rId32" Type="http://schemas.openxmlformats.org/officeDocument/2006/relationships/hyperlink" Target="mailto:licitacaopmcataguases@gmail.com" TargetMode="External"/><Relationship Id="rId37" Type="http://schemas.openxmlformats.org/officeDocument/2006/relationships/hyperlink" Target="http://www.cataguases.mg.gov.br" TargetMode="External"/><Relationship Id="rId40" Type="http://schemas.openxmlformats.org/officeDocument/2006/relationships/hyperlink" Target="https://corinto.mg.gov.br/licitacaocorinto/" TargetMode="External"/><Relationship Id="rId45" Type="http://schemas.openxmlformats.org/officeDocument/2006/relationships/hyperlink" Target="http://www.ervalia.mg.gov.br" TargetMode="External"/><Relationship Id="rId53" Type="http://schemas.openxmlformats.org/officeDocument/2006/relationships/hyperlink" Target="mailto:licitacao@olhosdagua.mg.gov.br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http://www.pncp.gov.br" TargetMode="External"/><Relationship Id="rId74" Type="http://schemas.openxmlformats.org/officeDocument/2006/relationships/hyperlink" Target="https://fck.ind.br/" TargetMode="External"/><Relationship Id="rId79" Type="http://schemas.openxmlformats.org/officeDocument/2006/relationships/image" Target="media/image3.png"/><Relationship Id="rId87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mailto:licitasaudesjdr@gmail.com" TargetMode="External"/><Relationship Id="rId82" Type="http://schemas.openxmlformats.org/officeDocument/2006/relationships/image" Target="media/image5.png"/><Relationship Id="rId19" Type="http://schemas.openxmlformats.org/officeDocument/2006/relationships/hyperlink" Target="http://www.pncp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mailto:licitacoes@prefeituradecambui.mg.gov.br" TargetMode="External"/><Relationship Id="rId27" Type="http://schemas.openxmlformats.org/officeDocument/2006/relationships/hyperlink" Target="mailto:licitacaopmcataguases@gmail.com" TargetMode="External"/><Relationship Id="rId30" Type="http://schemas.openxmlformats.org/officeDocument/2006/relationships/hyperlink" Target="http://www.comprasgovernamentais.gov.br" TargetMode="External"/><Relationship Id="rId35" Type="http://schemas.openxmlformats.org/officeDocument/2006/relationships/hyperlink" Target="mailto:licitacaopmcataguases@gmail.com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http://www.igaratinga.mg.gov.br" TargetMode="External"/><Relationship Id="rId56" Type="http://schemas.openxmlformats.org/officeDocument/2006/relationships/hyperlink" Target="https://pintopolis.mg.gov.br/editais-e-licitacoes/" TargetMode="External"/><Relationship Id="rId64" Type="http://schemas.openxmlformats.org/officeDocument/2006/relationships/hyperlink" Target="https://ammlicita.org.br" TargetMode="External"/><Relationship Id="rId69" Type="http://schemas.openxmlformats.org/officeDocument/2006/relationships/hyperlink" Target="http://www.seplag.ce.gov.br" TargetMode="External"/><Relationship Id="rId77" Type="http://schemas.openxmlformats.org/officeDocument/2006/relationships/image" Target="media/image2.png"/><Relationship Id="rId8" Type="http://schemas.openxmlformats.org/officeDocument/2006/relationships/webSettings" Target="webSettings.xml"/><Relationship Id="rId51" Type="http://schemas.openxmlformats.org/officeDocument/2006/relationships/hyperlink" Target="https://www.olhosdagua.mg.gov.br/licitacao" TargetMode="External"/><Relationship Id="rId72" Type="http://schemas.openxmlformats.org/officeDocument/2006/relationships/hyperlink" Target="mailto:nlc@novacap.df.gov.br" TargetMode="External"/><Relationship Id="rId80" Type="http://schemas.openxmlformats.org/officeDocument/2006/relationships/hyperlink" Target="https://safeoneasy.com/" TargetMode="External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s://www.gov.br/compras" TargetMode="External"/><Relationship Id="rId25" Type="http://schemas.openxmlformats.org/officeDocument/2006/relationships/hyperlink" Target="http://www.cataguases.mg.gov.br" TargetMode="External"/><Relationship Id="rId33" Type="http://schemas.openxmlformats.org/officeDocument/2006/relationships/hyperlink" Target="http://www.cataguases.mg.gov.br" TargetMode="External"/><Relationship Id="rId38" Type="http://schemas.openxmlformats.org/officeDocument/2006/relationships/hyperlink" Target="http://www.comprasgovernamentais.gov.br" TargetMode="External"/><Relationship Id="rId46" Type="http://schemas.openxmlformats.org/officeDocument/2006/relationships/hyperlink" Target="http://www.bllcompras.org.br" TargetMode="External"/><Relationship Id="rId59" Type="http://schemas.openxmlformats.org/officeDocument/2006/relationships/hyperlink" Target="http://www.saojoaodelrei.mg.gov.br" TargetMode="External"/><Relationship Id="rId67" Type="http://schemas.openxmlformats.org/officeDocument/2006/relationships/hyperlink" Target="https://www.tjap.jus.br/portal/" TargetMode="External"/><Relationship Id="rId20" Type="http://schemas.openxmlformats.org/officeDocument/2006/relationships/hyperlink" Target="mailto:licitacao@bomjardimdeminas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://www.bll.org.br" TargetMode="External"/><Relationship Id="rId62" Type="http://schemas.openxmlformats.org/officeDocument/2006/relationships/hyperlink" Target="http://www.novobbmnet.com.br" TargetMode="External"/><Relationship Id="rId70" Type="http://schemas.openxmlformats.org/officeDocument/2006/relationships/hyperlink" Target="http://www.novacap.df.gov.br" TargetMode="External"/><Relationship Id="rId75" Type="http://schemas.openxmlformats.org/officeDocument/2006/relationships/image" Target="media/image1.png"/><Relationship Id="rId83" Type="http://schemas.openxmlformats.org/officeDocument/2006/relationships/hyperlink" Target="https://www.triamanorte.com.br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v.br/compras" TargetMode="External"/><Relationship Id="rId23" Type="http://schemas.openxmlformats.org/officeDocument/2006/relationships/hyperlink" Target="mailto:sosp@prefeituradecambui.mg.gov.br" TargetMode="External"/><Relationship Id="rId28" Type="http://schemas.openxmlformats.org/officeDocument/2006/relationships/hyperlink" Target="mailto:licitacaopmcataguases@gmail.com" TargetMode="External"/><Relationship Id="rId36" Type="http://schemas.openxmlformats.org/officeDocument/2006/relationships/hyperlink" Target="mailto:licitacaopmcataguases@gmail.com" TargetMode="External"/><Relationship Id="rId49" Type="http://schemas.openxmlformats.org/officeDocument/2006/relationships/hyperlink" Target="mailto:licitacao@igaratinga.mg.gov.br" TargetMode="External"/><Relationship Id="rId57" Type="http://schemas.openxmlformats.org/officeDocument/2006/relationships/hyperlink" Target="http://www.saogeraldodapiedade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pmcataguases@gmail.com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s://fmssaojoaodelrei.licitapp.com.br/" TargetMode="External"/><Relationship Id="rId65" Type="http://schemas.openxmlformats.org/officeDocument/2006/relationships/hyperlink" Target="mailto:licitacao@saaepassos.com.br" TargetMode="External"/><Relationship Id="rId73" Type="http://schemas.openxmlformats.org/officeDocument/2006/relationships/hyperlink" Target="http://www.goinfra.go.gov.br" TargetMode="External"/><Relationship Id="rId78" Type="http://schemas.openxmlformats.org/officeDocument/2006/relationships/hyperlink" Target="https://pottencial.com.br/" TargetMode="External"/><Relationship Id="rId81" Type="http://schemas.openxmlformats.org/officeDocument/2006/relationships/image" Target="media/image4.png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32444F-F53A-4D28-A76B-3C1591024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8</Pages>
  <Words>3077</Words>
  <Characters>16617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19655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8</cp:revision>
  <cp:lastPrinted>2025-06-13T20:23:00Z</cp:lastPrinted>
  <dcterms:created xsi:type="dcterms:W3CDTF">2025-06-13T11:30:00Z</dcterms:created>
  <dcterms:modified xsi:type="dcterms:W3CDTF">2025-06-13T20:31:00Z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