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31072173" w:rsidR="00EF2164" w:rsidRDefault="00EF216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02 DE JUNHO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101</w:t>
                            </w:r>
                          </w:p>
                          <w:p w14:paraId="735C8B84" w14:textId="5512956F" w:rsidR="00EF2164" w:rsidRPr="00151818" w:rsidRDefault="00EF216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EF2164" w:rsidRPr="00186A8C" w:rsidRDefault="00EF216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B3FAE67" w14:textId="31072173" w:rsidR="00EF2164" w:rsidRDefault="00EF216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02 DE JUNHO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101</w:t>
                      </w:r>
                    </w:p>
                    <w:p w14:paraId="735C8B84" w14:textId="5512956F" w:rsidR="00EF2164" w:rsidRPr="00151818" w:rsidRDefault="00EF216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EF2164" w:rsidRPr="00186A8C" w:rsidRDefault="00EF216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83C569E" w14:textId="77777777" w:rsidR="007A714C" w:rsidRDefault="007A714C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C202F" w:rsidRPr="002A4C7F" w14:paraId="52507E38" w14:textId="77777777" w:rsidTr="005C202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0F08" w14:textId="77777777" w:rsidR="005C202F" w:rsidRPr="002A4C7F" w:rsidRDefault="005C202F" w:rsidP="00937BD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>ÓRGÃO LICITANTE:</w:t>
            </w:r>
            <w:r w:rsidRPr="005C202F">
              <w:rPr>
                <w:rFonts w:asciiTheme="minorHAnsi" w:hAnsiTheme="minorHAnsi" w:cstheme="minorHAnsi"/>
                <w:b/>
                <w:bCs/>
              </w:rPr>
              <w:t xml:space="preserve"> 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6752" w14:textId="6877A64B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5C202F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5C202F">
              <w:rPr>
                <w:rFonts w:asciiTheme="minorHAnsi" w:hAnsiTheme="minorHAnsi" w:cstheme="minorHAnsi"/>
                <w:b/>
                <w:bCs/>
              </w:rPr>
              <w:t>0620250055</w:t>
            </w:r>
          </w:p>
        </w:tc>
      </w:tr>
      <w:tr w:rsidR="005C202F" w:rsidRPr="002A4C7F" w14:paraId="2943D03B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7047B" w14:textId="77777777" w:rsidR="005C202F" w:rsidRPr="002A4C7F" w:rsidRDefault="005C202F" w:rsidP="00937BD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C202F" w:rsidRPr="002A4C7F" w14:paraId="79593FC3" w14:textId="77777777" w:rsidTr="005C202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307E" w14:textId="0A8626C1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5C202F">
              <w:rPr>
                <w:rFonts w:asciiTheme="majorHAnsi" w:hAnsiTheme="majorHAnsi" w:cstheme="majorHAnsi"/>
              </w:rPr>
              <w:t>Execução, com fornecimento parcial de materiais, das obras e serviços de ampliação e implantação dos Sistemas de Abastecimento de Água no bairro Nova Loanda, município de Alto Jequitibá–MG no bairro São Vicente, município de Martins Soares–MG, e dos distritos de Bom Jesus do Divino e Córrego dos Viletes município de Divino–MG, pelo Programa Universaliza Minas.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90912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A2DD353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</w:p>
          <w:p w14:paraId="4B11048C" w14:textId="562BC608" w:rsidR="005C202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5C202F">
              <w:rPr>
                <w:rFonts w:asciiTheme="majorHAnsi" w:hAnsiTheme="majorHAnsi" w:cstheme="majorHAnsi"/>
              </w:rPr>
              <w:t>02/06/2025 até o dia 26/06/2025 às 08:30 horas.</w:t>
            </w:r>
          </w:p>
          <w:p w14:paraId="7B12443D" w14:textId="77777777" w:rsidR="00EF2164" w:rsidRPr="000717A8" w:rsidRDefault="00EF2164" w:rsidP="00EF2164">
            <w:pPr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6E85030" w14:textId="38A07B27" w:rsidR="005C202F" w:rsidRPr="002A4C7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5C202F">
              <w:rPr>
                <w:rFonts w:asciiTheme="majorHAnsi" w:hAnsiTheme="majorHAnsi" w:cstheme="majorHAnsi"/>
              </w:rPr>
              <w:t>20 meses 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5C202F" w:rsidRPr="002A4C7F" w14:paraId="6ADAD372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0257B" w14:textId="77777777" w:rsidR="005C202F" w:rsidRPr="002A4C7F" w:rsidRDefault="005C202F" w:rsidP="00937B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C202F" w:rsidRPr="002A4C7F" w14:paraId="62433B22" w14:textId="77777777" w:rsidTr="005C202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7EEAEAD" w14:textId="77777777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AB02333" w14:textId="1BF1A15E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C202F">
              <w:rPr>
                <w:rFonts w:asciiTheme="minorHAnsi" w:hAnsiTheme="minorHAnsi" w:cstheme="minorHAnsi"/>
                <w:b/>
                <w:bCs/>
              </w:rPr>
              <w:t>R$ 5.410.903,77</w:t>
            </w:r>
          </w:p>
        </w:tc>
      </w:tr>
      <w:tr w:rsidR="005C202F" w:rsidRPr="002A4C7F" w14:paraId="6D4FB342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7EDD" w14:textId="77777777" w:rsidR="005C202F" w:rsidRPr="002A4C7F" w:rsidRDefault="005C202F" w:rsidP="00937BD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DC4B80A" w14:textId="77777777" w:rsidR="005D03B2" w:rsidRDefault="005D03B2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C202F" w:rsidRPr="002A4C7F" w14:paraId="61B1B6E7" w14:textId="77777777" w:rsidTr="005C202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E365" w14:textId="77777777" w:rsidR="005C202F" w:rsidRPr="002A4C7F" w:rsidRDefault="005C202F" w:rsidP="00937BD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C202F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9A7E" w14:textId="33FB8680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5C202F">
              <w:rPr>
                <w:rFonts w:asciiTheme="minorHAnsi" w:hAnsiTheme="minorHAnsi" w:cstheme="minorHAnsi"/>
                <w:b/>
                <w:bCs/>
              </w:rPr>
              <w:t>LICITAÇÃO Nº CPLI. 0620250056</w:t>
            </w:r>
          </w:p>
        </w:tc>
      </w:tr>
      <w:tr w:rsidR="005C202F" w:rsidRPr="002A4C7F" w14:paraId="3AC11096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A1AB" w14:textId="77777777" w:rsidR="005C202F" w:rsidRPr="002A4C7F" w:rsidRDefault="005C202F" w:rsidP="00937BD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C202F" w:rsidRPr="002A4C7F" w14:paraId="3D3FFE01" w14:textId="77777777" w:rsidTr="005C202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20E3" w14:textId="4862ED65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A14642">
              <w:rPr>
                <w:rFonts w:asciiTheme="majorHAnsi" w:hAnsiTheme="majorHAnsi" w:cstheme="majorHAnsi"/>
              </w:rPr>
              <w:t xml:space="preserve">Execução dos serviços e obras de locação e construção de poços de monitoramento, em áreas das Estações de Tratamento de Efl uentes (ETE’s) e de </w:t>
            </w:r>
            <w:r w:rsidR="00B712D2" w:rsidRPr="00A14642">
              <w:rPr>
                <w:rFonts w:asciiTheme="majorHAnsi" w:hAnsiTheme="majorHAnsi" w:cstheme="majorHAnsi"/>
              </w:rPr>
              <w:t>Aterro (</w:t>
            </w:r>
            <w:r w:rsidRPr="00A14642">
              <w:rPr>
                <w:rFonts w:asciiTheme="majorHAnsi" w:hAnsiTheme="majorHAnsi" w:cstheme="majorHAnsi"/>
              </w:rPr>
              <w:t>s</w:t>
            </w:r>
            <w:r w:rsidR="00B712D2" w:rsidRPr="00A14642">
              <w:rPr>
                <w:rFonts w:asciiTheme="majorHAnsi" w:hAnsiTheme="majorHAnsi" w:cstheme="majorHAnsi"/>
              </w:rPr>
              <w:t>) sanitário (</w:t>
            </w:r>
            <w:r w:rsidRPr="00A14642">
              <w:rPr>
                <w:rFonts w:asciiTheme="majorHAnsi" w:hAnsiTheme="majorHAnsi" w:cstheme="majorHAnsi"/>
              </w:rPr>
              <w:t>s) operados pela Companhia de Saneamento de Minas Gerais, aqui denominada COPASA e pela Copasa Serviços de Saneamento Integrado do Norte e Nordeste de Minas Gerais S/A, denominada COPANOR</w:t>
            </w:r>
            <w:r w:rsidR="00A14642"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6880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27DDCDA5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</w:p>
          <w:p w14:paraId="0326EFF0" w14:textId="0E8171EC" w:rsidR="005C202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A1464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02/06/2025 até o dia 26/06/2025 às 14:30 horas.</w:t>
            </w:r>
          </w:p>
          <w:p w14:paraId="06D0DF42" w14:textId="77777777" w:rsidR="00EF2164" w:rsidRPr="000717A8" w:rsidRDefault="00EF2164" w:rsidP="00EF2164">
            <w:pPr>
              <w:jc w:val="both"/>
              <w:rPr>
                <w:rFonts w:asciiTheme="majorHAnsi" w:hAnsiTheme="majorHAnsi" w:cstheme="majorHAnsi"/>
              </w:rPr>
            </w:pPr>
          </w:p>
          <w:p w14:paraId="07CF781F" w14:textId="1C812CAD" w:rsidR="005C202F" w:rsidRPr="002A4C7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A1464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20 meses consecutivos.</w:t>
            </w:r>
          </w:p>
        </w:tc>
      </w:tr>
      <w:tr w:rsidR="005C202F" w:rsidRPr="002A4C7F" w14:paraId="31E86D34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0346F" w14:textId="77777777" w:rsidR="005C202F" w:rsidRPr="002A4C7F" w:rsidRDefault="005C202F" w:rsidP="00937B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C202F" w:rsidRPr="002A4C7F" w14:paraId="53546FB3" w14:textId="77777777" w:rsidTr="005C202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CB2266D" w14:textId="77777777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197908D4" w14:textId="08E1CEE4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A14642">
              <w:rPr>
                <w:rFonts w:asciiTheme="minorHAnsi" w:hAnsiTheme="minorHAnsi" w:cstheme="minorHAnsi"/>
                <w:b/>
                <w:bCs/>
              </w:rPr>
              <w:t>R$</w:t>
            </w:r>
            <w:r w:rsidR="00A14642">
              <w:rPr>
                <w:rFonts w:asciiTheme="majorHAnsi" w:hAnsiTheme="majorHAnsi" w:cstheme="majorHAnsi"/>
              </w:rPr>
              <w:t xml:space="preserve"> </w:t>
            </w:r>
            <w:r w:rsidR="00A14642" w:rsidRPr="00A14642">
              <w:rPr>
                <w:rFonts w:asciiTheme="minorHAnsi" w:hAnsiTheme="minorHAnsi" w:cstheme="minorHAnsi"/>
                <w:b/>
                <w:bCs/>
              </w:rPr>
              <w:t>7.059.455,00.</w:t>
            </w:r>
          </w:p>
        </w:tc>
      </w:tr>
      <w:tr w:rsidR="005C202F" w:rsidRPr="002A4C7F" w14:paraId="74294D9B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E1931" w14:textId="77777777" w:rsidR="005C202F" w:rsidRPr="002A4C7F" w:rsidRDefault="005C202F" w:rsidP="00937BD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B548F8B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C202F" w:rsidRPr="002A4C7F" w14:paraId="1F346E09" w14:textId="77777777" w:rsidTr="005C202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A7DBD" w14:textId="77777777" w:rsidR="005C202F" w:rsidRPr="002A4C7F" w:rsidRDefault="005C202F" w:rsidP="00937BD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A14642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B32C" w14:textId="64EB5BB9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A14642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A14642" w:rsidRPr="00A14642">
              <w:rPr>
                <w:rFonts w:asciiTheme="minorHAnsi" w:hAnsiTheme="minorHAnsi" w:cstheme="minorHAnsi"/>
                <w:b/>
                <w:bCs/>
              </w:rPr>
              <w:t xml:space="preserve"> 0620250057</w:t>
            </w:r>
          </w:p>
        </w:tc>
      </w:tr>
      <w:tr w:rsidR="005C202F" w:rsidRPr="002A4C7F" w14:paraId="500CA149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E1AF3" w14:textId="77777777" w:rsidR="005C202F" w:rsidRPr="002A4C7F" w:rsidRDefault="005C202F" w:rsidP="00937BD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C202F" w:rsidRPr="002A4C7F" w14:paraId="2E16863D" w14:textId="77777777" w:rsidTr="005C202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45287" w14:textId="7DA3DAC8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Execução, com fornecimento total de materiais, das obras e serviços para reforma das instalações sanitárias do prédio Sede, situados à Rua Mar de Espanha, 525, Bairro Santo Antônio, Belo Horizonte / MG</w:t>
            </w:r>
            <w:r w:rsidR="00A14642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EB2D3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28F21D1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</w:p>
          <w:p w14:paraId="08112E9D" w14:textId="6EA1FA88" w:rsidR="005C202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A14642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02/06/2025 até o dia 26/06/2025 às 14:30 horas.</w:t>
            </w:r>
          </w:p>
          <w:p w14:paraId="1611ADA3" w14:textId="77777777" w:rsidR="00EF2164" w:rsidRPr="000717A8" w:rsidRDefault="00EF2164" w:rsidP="00EF2164">
            <w:pPr>
              <w:jc w:val="both"/>
              <w:rPr>
                <w:rFonts w:asciiTheme="majorHAnsi" w:hAnsiTheme="majorHAnsi" w:cstheme="majorHAnsi"/>
              </w:rPr>
            </w:pPr>
          </w:p>
          <w:p w14:paraId="1635EECA" w14:textId="4C3AED0C" w:rsidR="005C202F" w:rsidRPr="00A14642" w:rsidRDefault="005C202F" w:rsidP="00A14642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A14642"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18</w:t>
            </w:r>
            <w:r w:rsidR="00A14642">
              <w:rPr>
                <w:rFonts w:asciiTheme="majorHAnsi" w:hAnsiTheme="majorHAnsi" w:cstheme="majorHAnsi"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meses</w:t>
            </w:r>
            <w:r w:rsidR="00A14642">
              <w:rPr>
                <w:rFonts w:asciiTheme="majorHAnsi" w:hAnsiTheme="majorHAnsi" w:cstheme="majorHAnsi"/>
              </w:rPr>
              <w:t xml:space="preserve"> </w:t>
            </w:r>
            <w:r w:rsidR="00A14642" w:rsidRPr="00A14642">
              <w:rPr>
                <w:rFonts w:asciiTheme="majorHAnsi" w:hAnsiTheme="majorHAnsi" w:cstheme="majorHAnsi"/>
              </w:rPr>
              <w:t>consecutivos</w:t>
            </w:r>
            <w:r w:rsidR="00A14642">
              <w:rPr>
                <w:rFonts w:asciiTheme="majorHAnsi" w:hAnsiTheme="majorHAnsi" w:cstheme="majorHAnsi"/>
              </w:rPr>
              <w:t>.</w:t>
            </w:r>
          </w:p>
        </w:tc>
      </w:tr>
      <w:tr w:rsidR="005C202F" w:rsidRPr="002A4C7F" w14:paraId="7D3F117E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8973F" w14:textId="77777777" w:rsidR="005C202F" w:rsidRPr="002A4C7F" w:rsidRDefault="005C202F" w:rsidP="00937B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C202F" w:rsidRPr="002A4C7F" w14:paraId="73B3B18F" w14:textId="77777777" w:rsidTr="005C202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78F0528" w14:textId="77777777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44C5CF6F" w14:textId="3A1443D6" w:rsidR="005C202F" w:rsidRPr="00A14642" w:rsidRDefault="00A14642" w:rsidP="00937BD0">
            <w:pPr>
              <w:keepNext/>
              <w:jc w:val="center"/>
              <w:outlineLvl w:val="2"/>
              <w:rPr>
                <w:rFonts w:asciiTheme="minorHAnsi" w:hAnsiTheme="minorHAnsi" w:cstheme="minorHAnsi"/>
              </w:rPr>
            </w:pPr>
            <w:r w:rsidRPr="00A14642">
              <w:rPr>
                <w:rFonts w:asciiTheme="minorHAnsi" w:hAnsiTheme="minorHAnsi" w:cstheme="minorHAnsi"/>
                <w:b/>
                <w:bCs/>
              </w:rPr>
              <w:t>R$</w:t>
            </w:r>
            <w:r w:rsidRPr="00A14642">
              <w:rPr>
                <w:rFonts w:asciiTheme="minorHAnsi" w:hAnsiTheme="minorHAnsi" w:cstheme="minorHAnsi"/>
              </w:rPr>
              <w:t xml:space="preserve"> </w:t>
            </w:r>
            <w:r w:rsidR="00554735" w:rsidRPr="00554735">
              <w:rPr>
                <w:rFonts w:asciiTheme="minorHAnsi" w:hAnsiTheme="minorHAnsi" w:cstheme="minorHAnsi"/>
                <w:b/>
                <w:bCs/>
              </w:rPr>
              <w:t>539.982,58</w:t>
            </w:r>
          </w:p>
        </w:tc>
      </w:tr>
      <w:tr w:rsidR="005C202F" w:rsidRPr="002A4C7F" w14:paraId="215E5381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FABCA" w14:textId="77777777" w:rsidR="005C202F" w:rsidRPr="002A4C7F" w:rsidRDefault="005C202F" w:rsidP="00937BD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613BF9A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DD397FC" w14:textId="77777777" w:rsidR="007A714C" w:rsidRDefault="007A714C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C202F" w:rsidRPr="002A4C7F" w14:paraId="3B44F44D" w14:textId="77777777" w:rsidTr="005C202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63DA7" w14:textId="77777777" w:rsidR="005C202F" w:rsidRPr="002A4C7F" w:rsidRDefault="005C202F" w:rsidP="00937BD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EF37E5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F593" w14:textId="3BDFDB33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EF37E5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EF37E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EF37E5" w:rsidRPr="00EF37E5">
              <w:rPr>
                <w:rFonts w:asciiTheme="minorHAnsi" w:hAnsiTheme="minorHAnsi" w:cstheme="minorHAnsi"/>
                <w:b/>
                <w:bCs/>
              </w:rPr>
              <w:t>0620250058</w:t>
            </w:r>
          </w:p>
        </w:tc>
      </w:tr>
      <w:tr w:rsidR="005C202F" w:rsidRPr="002A4C7F" w14:paraId="0C7DA535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CF707" w14:textId="77777777" w:rsidR="005C202F" w:rsidRPr="002A4C7F" w:rsidRDefault="005C202F" w:rsidP="00937BD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C202F" w:rsidRPr="002A4C7F" w14:paraId="6C49726F" w14:textId="77777777" w:rsidTr="005C202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97AD" w14:textId="52F0AF85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F37E5">
              <w:rPr>
                <w:rFonts w:asciiTheme="majorHAnsi" w:hAnsiTheme="majorHAnsi" w:cstheme="majorHAnsi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EF37E5" w:rsidRPr="00EF37E5">
              <w:rPr>
                <w:rFonts w:asciiTheme="majorHAnsi" w:hAnsiTheme="majorHAnsi" w:cstheme="majorHAnsi"/>
              </w:rPr>
              <w:t>Execução, com fornecimento total de materiais, das obras e serviços de construção e reforma do escritório local do Sistema de Abastecimento de Água e Esgotamento Sanitário da cidade de Abaeté /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2B53F" w14:textId="77777777" w:rsidR="005C202F" w:rsidRPr="00EF37E5" w:rsidRDefault="005C202F" w:rsidP="00937BD0">
            <w:pPr>
              <w:rPr>
                <w:rFonts w:asciiTheme="majorHAnsi" w:hAnsiTheme="majorHAnsi" w:cstheme="majorHAnsi"/>
              </w:rPr>
            </w:pPr>
            <w:r w:rsidRPr="00EF37E5">
              <w:rPr>
                <w:rFonts w:asciiTheme="majorHAnsi" w:hAnsiTheme="majorHAnsi" w:cstheme="majorHAnsi"/>
              </w:rPr>
              <w:t>DATAS:</w:t>
            </w:r>
          </w:p>
          <w:p w14:paraId="7EAFECDA" w14:textId="77777777" w:rsidR="005C202F" w:rsidRPr="00EF37E5" w:rsidRDefault="005C202F" w:rsidP="00937BD0">
            <w:pPr>
              <w:rPr>
                <w:rFonts w:asciiTheme="majorHAnsi" w:hAnsiTheme="majorHAnsi" w:cstheme="majorHAnsi"/>
              </w:rPr>
            </w:pPr>
          </w:p>
          <w:p w14:paraId="3E1E6586" w14:textId="1A41B6E5" w:rsidR="005C202F" w:rsidRPr="00EF2164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7B56C6" w:rsidRPr="007B56C6">
              <w:rPr>
                <w:rFonts w:asciiTheme="majorHAnsi" w:hAnsiTheme="majorHAnsi" w:cstheme="majorHAnsi"/>
              </w:rPr>
              <w:t xml:space="preserve"> 02/06/2025 até o dia 27/06/2025 às 14:30 horas</w:t>
            </w:r>
            <w:r w:rsidR="007B56C6">
              <w:rPr>
                <w:rFonts w:ascii="ArialNarrow" w:hAnsi="ArialNarrow" w:cs="ArialNarrow"/>
              </w:rPr>
              <w:t>.</w:t>
            </w:r>
          </w:p>
          <w:p w14:paraId="3F3F04B5" w14:textId="77777777" w:rsidR="00EF2164" w:rsidRPr="000717A8" w:rsidRDefault="00EF2164" w:rsidP="00EF2164">
            <w:pPr>
              <w:jc w:val="both"/>
              <w:rPr>
                <w:rFonts w:asciiTheme="majorHAnsi" w:hAnsiTheme="majorHAnsi" w:cstheme="majorHAnsi"/>
              </w:rPr>
            </w:pPr>
          </w:p>
          <w:p w14:paraId="2F29A91C" w14:textId="6A4A73F2" w:rsidR="005C202F" w:rsidRPr="002A4C7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7B56C6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B56C6" w:rsidRPr="007B56C6">
              <w:rPr>
                <w:rFonts w:asciiTheme="majorHAnsi" w:hAnsiTheme="majorHAnsi" w:cstheme="majorHAnsi"/>
              </w:rPr>
              <w:t>5 meses consecutivos</w:t>
            </w:r>
            <w:r w:rsidR="007B56C6">
              <w:rPr>
                <w:rFonts w:asciiTheme="majorHAnsi" w:hAnsiTheme="majorHAnsi" w:cstheme="majorHAnsi"/>
              </w:rPr>
              <w:t>.</w:t>
            </w:r>
          </w:p>
        </w:tc>
      </w:tr>
      <w:tr w:rsidR="005C202F" w:rsidRPr="002A4C7F" w14:paraId="23645B3B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7EF4E" w14:textId="77777777" w:rsidR="005C202F" w:rsidRPr="00EF37E5" w:rsidRDefault="005C202F" w:rsidP="00937B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theme="majorHAnsi"/>
              </w:rPr>
            </w:pPr>
            <w:r w:rsidRPr="00EF37E5">
              <w:rPr>
                <w:rFonts w:asciiTheme="majorHAnsi" w:hAnsiTheme="majorHAnsi" w:cstheme="majorHAnsi"/>
              </w:rPr>
              <w:t>VALORES</w:t>
            </w:r>
          </w:p>
        </w:tc>
      </w:tr>
      <w:tr w:rsidR="005C202F" w:rsidRPr="002A4C7F" w14:paraId="02451036" w14:textId="77777777" w:rsidTr="005C202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C0C9C61" w14:textId="77777777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6AD82D0C" w14:textId="3BEE419C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B56C6">
              <w:rPr>
                <w:rFonts w:asciiTheme="minorHAnsi" w:hAnsiTheme="minorHAnsi" w:cstheme="minorHAnsi"/>
                <w:b/>
                <w:bCs/>
              </w:rPr>
              <w:t>R$</w:t>
            </w:r>
            <w:r w:rsidR="007B56C6" w:rsidRPr="007B56C6">
              <w:rPr>
                <w:rFonts w:asciiTheme="minorHAnsi" w:hAnsiTheme="minorHAnsi" w:cstheme="minorHAnsi"/>
                <w:b/>
                <w:bCs/>
              </w:rPr>
              <w:t xml:space="preserve"> 745.028,05</w:t>
            </w:r>
          </w:p>
        </w:tc>
      </w:tr>
      <w:tr w:rsidR="005C202F" w:rsidRPr="002A4C7F" w14:paraId="3CEC37D7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9BFE" w14:textId="77777777" w:rsidR="005C202F" w:rsidRPr="002A4C7F" w:rsidRDefault="005C202F" w:rsidP="00937BD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4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7519D435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0C25829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97A54F3" w14:textId="77777777" w:rsidR="007A714C" w:rsidRDefault="007A714C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ABCFBC0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95643FD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D420904" w14:textId="77777777" w:rsidR="003C7C4F" w:rsidRPr="003C7C4F" w:rsidRDefault="003C7C4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tbl>
      <w:tblPr>
        <w:tblpPr w:leftFromText="141" w:rightFromText="141" w:vertAnchor="text" w:horzAnchor="margin" w:tblpY="31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7A714C" w:rsidRPr="002A4C7F" w14:paraId="5861B2DF" w14:textId="77777777" w:rsidTr="007A714C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1246" w14:textId="77777777" w:rsidR="007A714C" w:rsidRPr="002A4C7F" w:rsidRDefault="007A714C" w:rsidP="007A714C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B56C6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C71E" w14:textId="77777777" w:rsidR="007A714C" w:rsidRPr="002A4C7F" w:rsidRDefault="007A714C" w:rsidP="007A714C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7B56C6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>
              <w:t xml:space="preserve"> </w:t>
            </w:r>
            <w:r w:rsidRPr="007B56C6">
              <w:rPr>
                <w:rFonts w:asciiTheme="minorHAnsi" w:hAnsiTheme="minorHAnsi" w:cstheme="minorHAnsi"/>
                <w:b/>
                <w:bCs/>
              </w:rPr>
              <w:t>0620250059</w:t>
            </w:r>
          </w:p>
        </w:tc>
      </w:tr>
      <w:tr w:rsidR="007A714C" w:rsidRPr="002A4C7F" w14:paraId="2EF3332F" w14:textId="77777777" w:rsidTr="007A714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80136" w14:textId="77777777" w:rsidR="007A714C" w:rsidRPr="002A4C7F" w:rsidRDefault="007A714C" w:rsidP="007A714C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7A714C" w:rsidRPr="002A4C7F" w14:paraId="6E9C8999" w14:textId="77777777" w:rsidTr="007A714C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F5F40" w14:textId="77777777" w:rsidR="007A714C" w:rsidRPr="002A4C7F" w:rsidRDefault="007A714C" w:rsidP="007A714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7B56C6">
              <w:rPr>
                <w:rFonts w:asciiTheme="majorHAnsi" w:hAnsiTheme="majorHAnsi" w:cs="Arial"/>
              </w:rPr>
              <w:t>Execução, com fornecimento parcial de materiais, das obras e serviços em instalações administrativas e operacionais, compreendendo serviços de manutenção e melhorias de unidades, na área de abrangência da Gerência Regional Januária – GRJA, da COPASA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F789" w14:textId="77777777" w:rsidR="007A714C" w:rsidRPr="002A4C7F" w:rsidRDefault="007A714C" w:rsidP="007A714C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C262214" w14:textId="77777777" w:rsidR="007A714C" w:rsidRPr="002A4C7F" w:rsidRDefault="007A714C" w:rsidP="007A714C">
            <w:pPr>
              <w:rPr>
                <w:rFonts w:asciiTheme="majorHAnsi" w:hAnsiTheme="majorHAnsi" w:cstheme="majorHAnsi"/>
                <w:bCs/>
              </w:rPr>
            </w:pPr>
          </w:p>
          <w:p w14:paraId="6DF634E7" w14:textId="77777777" w:rsidR="007A714C" w:rsidRPr="00EF2164" w:rsidRDefault="007A714C" w:rsidP="007A714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7B56C6">
              <w:rPr>
                <w:rFonts w:asciiTheme="majorHAnsi" w:hAnsiTheme="majorHAnsi" w:cstheme="majorHAnsi"/>
              </w:rPr>
              <w:t>02/06/2025 até o dia 30/06/2025 às 08:30 horas</w:t>
            </w:r>
            <w:r>
              <w:rPr>
                <w:rFonts w:ascii="ArialNarrow" w:hAnsi="ArialNarrow" w:cs="ArialNarrow"/>
              </w:rPr>
              <w:t>.</w:t>
            </w:r>
          </w:p>
          <w:p w14:paraId="6FA459F6" w14:textId="77777777" w:rsidR="00EF2164" w:rsidRPr="000717A8" w:rsidRDefault="00EF2164" w:rsidP="00EF2164">
            <w:pPr>
              <w:jc w:val="both"/>
              <w:rPr>
                <w:rFonts w:asciiTheme="majorHAnsi" w:hAnsiTheme="majorHAnsi" w:cstheme="majorHAnsi"/>
              </w:rPr>
            </w:pPr>
          </w:p>
          <w:p w14:paraId="19586161" w14:textId="77777777" w:rsidR="007A714C" w:rsidRPr="002A4C7F" w:rsidRDefault="007A714C" w:rsidP="007A714C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Pr="007B56C6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7B56C6">
              <w:rPr>
                <w:rFonts w:asciiTheme="majorHAnsi" w:hAnsiTheme="majorHAnsi" w:cstheme="majorHAnsi"/>
              </w:rPr>
              <w:t>12 meses</w:t>
            </w:r>
            <w:r w:rsidRPr="007B56C6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7B56C6">
              <w:rPr>
                <w:rFonts w:asciiTheme="majorHAnsi" w:hAnsiTheme="majorHAnsi" w:cstheme="majorHAnsi"/>
              </w:rPr>
              <w:t>consecutivos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7A714C" w:rsidRPr="002A4C7F" w14:paraId="6964E987" w14:textId="77777777" w:rsidTr="007A714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97BD" w14:textId="77777777" w:rsidR="007A714C" w:rsidRPr="002A4C7F" w:rsidRDefault="007A714C" w:rsidP="007A714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7A714C" w:rsidRPr="002A4C7F" w14:paraId="5A450FFE" w14:textId="77777777" w:rsidTr="007A714C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F5FBEE7" w14:textId="77777777" w:rsidR="007A714C" w:rsidRPr="002A4C7F" w:rsidRDefault="007A714C" w:rsidP="007A71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772B7C1B" w14:textId="77777777" w:rsidR="007A714C" w:rsidRPr="002A4C7F" w:rsidRDefault="007A714C" w:rsidP="007A714C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B56C6">
              <w:rPr>
                <w:rFonts w:asciiTheme="minorHAnsi" w:hAnsiTheme="minorHAnsi" w:cstheme="minorHAnsi"/>
                <w:b/>
                <w:bCs/>
              </w:rPr>
              <w:t>R$ 8.225.126,44</w:t>
            </w:r>
          </w:p>
        </w:tc>
      </w:tr>
      <w:tr w:rsidR="007A714C" w:rsidRPr="002A4C7F" w14:paraId="1A9D5BEE" w14:textId="77777777" w:rsidTr="007A714C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36A9A" w14:textId="77777777" w:rsidR="007A714C" w:rsidRPr="002A4C7F" w:rsidRDefault="007A714C" w:rsidP="007A714C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5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35199CCF" w14:textId="77777777" w:rsidR="007A714C" w:rsidRDefault="007A714C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D46A4D6" w14:textId="77777777" w:rsidR="005C202F" w:rsidRDefault="005C202F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5C202F" w:rsidRPr="002A4C7F" w14:paraId="78386E93" w14:textId="77777777" w:rsidTr="005C202F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FE56" w14:textId="77777777" w:rsidR="005C202F" w:rsidRPr="002A4C7F" w:rsidRDefault="005C202F" w:rsidP="00937BD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B56C6">
              <w:rPr>
                <w:rFonts w:asciiTheme="minorHAnsi" w:hAnsiTheme="minorHAnsi" w:cstheme="minorHAnsi"/>
                <w:b/>
                <w:bCs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DDD7" w14:textId="3D59C34E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7B56C6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="007B56C6" w:rsidRPr="007B56C6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bookmarkStart w:id="0" w:name="_GoBack"/>
            <w:r w:rsidR="007B56C6" w:rsidRPr="007B56C6">
              <w:rPr>
                <w:rFonts w:asciiTheme="minorHAnsi" w:hAnsiTheme="minorHAnsi" w:cstheme="minorHAnsi"/>
                <w:b/>
                <w:bCs/>
              </w:rPr>
              <w:t>0620250061</w:t>
            </w:r>
            <w:bookmarkEnd w:id="0"/>
          </w:p>
        </w:tc>
      </w:tr>
      <w:tr w:rsidR="005C202F" w:rsidRPr="002A4C7F" w14:paraId="45D9DE2E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6E5C7" w14:textId="77777777" w:rsidR="005C202F" w:rsidRPr="002A4C7F" w:rsidRDefault="005C202F" w:rsidP="00937BD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</w:tc>
      </w:tr>
      <w:tr w:rsidR="005C202F" w:rsidRPr="002A4C7F" w14:paraId="3794A29A" w14:textId="77777777" w:rsidTr="005C202F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D7136" w14:textId="64798C51" w:rsidR="005C202F" w:rsidRPr="002A4C7F" w:rsidRDefault="005C202F" w:rsidP="00937BD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7B56C6" w:rsidRPr="007B56C6">
              <w:rPr>
                <w:rFonts w:asciiTheme="majorHAnsi" w:hAnsiTheme="majorHAnsi" w:cstheme="majorHAnsi"/>
                <w:bCs/>
                <w:color w:val="000000"/>
              </w:rPr>
              <w:t>Execução, com fornecimento parcial de materiais, de obras e serviços de manutenção e melhorias de unidades, na área de abrangência da Gerência Regional Montes Claros - GRMC, da COPASA MG.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110A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163801A" w14:textId="77777777" w:rsidR="005C202F" w:rsidRPr="002A4C7F" w:rsidRDefault="005C202F" w:rsidP="00937BD0">
            <w:pPr>
              <w:rPr>
                <w:rFonts w:asciiTheme="majorHAnsi" w:hAnsiTheme="majorHAnsi" w:cstheme="majorHAnsi"/>
                <w:bCs/>
              </w:rPr>
            </w:pPr>
          </w:p>
          <w:p w14:paraId="11364CA0" w14:textId="066EF152" w:rsidR="005C202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986DFB">
              <w:rPr>
                <w:rFonts w:asciiTheme="majorHAnsi" w:hAnsiTheme="majorHAnsi" w:cstheme="majorHAnsi"/>
              </w:rPr>
              <w:t>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86DFB">
              <w:rPr>
                <w:rFonts w:asciiTheme="majorHAnsi" w:hAnsiTheme="majorHAnsi" w:cstheme="majorHAnsi"/>
              </w:rPr>
              <w:t>habilitação será do dia</w:t>
            </w:r>
            <w:r>
              <w:rPr>
                <w:rFonts w:asciiTheme="majorHAnsi" w:hAnsiTheme="majorHAnsi" w:cstheme="majorHAnsi"/>
              </w:rPr>
              <w:t>:</w:t>
            </w:r>
            <w:r w:rsidR="007B56C6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B56C6" w:rsidRPr="007B56C6">
              <w:rPr>
                <w:rFonts w:asciiTheme="majorHAnsi" w:hAnsiTheme="majorHAnsi" w:cstheme="majorHAnsi"/>
              </w:rPr>
              <w:t>02/06/2025 até o dia 30/06/2025 às 15:00 horas.</w:t>
            </w:r>
          </w:p>
          <w:p w14:paraId="0F1C13C7" w14:textId="77777777" w:rsidR="00EF2164" w:rsidRPr="000717A8" w:rsidRDefault="00EF2164" w:rsidP="00EF2164">
            <w:pPr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6B264E3E" w14:textId="2F1223C9" w:rsidR="005C202F" w:rsidRPr="002A4C7F" w:rsidRDefault="005C202F" w:rsidP="005C202F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Prazo de execução:</w:t>
            </w:r>
            <w:r w:rsidR="007B56C6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B56C6" w:rsidRPr="007B56C6">
              <w:rPr>
                <w:rFonts w:asciiTheme="majorHAnsi" w:hAnsiTheme="majorHAnsi" w:cstheme="majorHAnsi"/>
              </w:rPr>
              <w:t>12 meses consecutivos.</w:t>
            </w:r>
          </w:p>
        </w:tc>
      </w:tr>
      <w:tr w:rsidR="005C202F" w:rsidRPr="002A4C7F" w14:paraId="05D6682F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AE02" w14:textId="77777777" w:rsidR="005C202F" w:rsidRPr="002A4C7F" w:rsidRDefault="005C202F" w:rsidP="00937BD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5C202F" w:rsidRPr="002A4C7F" w14:paraId="0265E1DD" w14:textId="77777777" w:rsidTr="005C202F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D67844E" w14:textId="77777777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  <w:p w14:paraId="574B64C6" w14:textId="2EC0E194" w:rsidR="005C202F" w:rsidRPr="002A4C7F" w:rsidRDefault="005C202F" w:rsidP="00937BD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B56C6">
              <w:rPr>
                <w:rFonts w:asciiTheme="minorHAnsi" w:hAnsiTheme="minorHAnsi" w:cstheme="minorHAnsi"/>
                <w:b/>
                <w:bCs/>
              </w:rPr>
              <w:t>R$</w:t>
            </w:r>
            <w:r w:rsidR="007B56C6" w:rsidRPr="007B56C6">
              <w:rPr>
                <w:rFonts w:asciiTheme="minorHAnsi" w:hAnsiTheme="minorHAnsi" w:cstheme="minorHAnsi"/>
                <w:b/>
                <w:bCs/>
              </w:rPr>
              <w:t xml:space="preserve"> 8.222.823,74</w:t>
            </w:r>
          </w:p>
        </w:tc>
      </w:tr>
      <w:tr w:rsidR="005C202F" w:rsidRPr="002A4C7F" w14:paraId="4242A5BE" w14:textId="77777777" w:rsidTr="005C202F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9E46" w14:textId="77777777" w:rsidR="005C202F" w:rsidRPr="002A4C7F" w:rsidRDefault="005C202F" w:rsidP="00937BD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OBSERVAÇÕES: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6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</w:p>
        </w:tc>
      </w:tr>
    </w:tbl>
    <w:p w14:paraId="1C67C09A" w14:textId="77777777" w:rsidR="005C202F" w:rsidRDefault="005C202F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8A6312" w14:textId="77777777" w:rsidR="00AF13B1" w:rsidRDefault="00AF13B1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0F6CC08" w14:textId="77777777" w:rsidR="007A714C" w:rsidRDefault="007A714C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AF13B1" w:rsidRPr="00087726" w14:paraId="082F028C" w14:textId="77777777" w:rsidTr="00AF13B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08DC" w14:textId="77777777" w:rsidR="00AF13B1" w:rsidRPr="00087726" w:rsidRDefault="00AF13B1" w:rsidP="00EF2164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AF13B1">
              <w:rPr>
                <w:rFonts w:asciiTheme="minorHAnsi" w:hAnsiTheme="minorHAnsi" w:cstheme="minorHAnsi"/>
                <w:b/>
              </w:rPr>
              <w:t>SMOBI</w:t>
            </w:r>
            <w:r w:rsidRPr="00087726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DD20" w14:textId="0475AC41" w:rsidR="00AF13B1" w:rsidRPr="00087726" w:rsidRDefault="00AF13B1" w:rsidP="00EF2164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AF13B1">
              <w:rPr>
                <w:rFonts w:asciiTheme="majorHAnsi" w:hAnsiTheme="majorHAnsi" w:cstheme="majorHAnsi"/>
              </w:rPr>
              <w:t>EDITAL</w:t>
            </w:r>
            <w:r w:rsidRPr="00AF13B1">
              <w:rPr>
                <w:rFonts w:asciiTheme="minorHAnsi" w:hAnsiTheme="minorHAnsi" w:cstheme="minorHAnsi"/>
                <w:b/>
              </w:rPr>
              <w:t>: PREGÃO ELETRÔNICO</w:t>
            </w:r>
            <w:r>
              <w:t xml:space="preserve"> </w:t>
            </w:r>
            <w:r w:rsidRPr="00AF13B1">
              <w:rPr>
                <w:rFonts w:asciiTheme="minorHAnsi" w:hAnsiTheme="minorHAnsi" w:cstheme="minorHAnsi"/>
                <w:b/>
              </w:rPr>
              <w:t>Nº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AF13B1">
              <w:rPr>
                <w:rFonts w:asciiTheme="minorHAnsi" w:hAnsiTheme="minorHAnsi" w:cstheme="minorHAnsi"/>
                <w:b/>
              </w:rPr>
              <w:t>91.008/2025</w:t>
            </w:r>
          </w:p>
        </w:tc>
      </w:tr>
      <w:tr w:rsidR="00AF13B1" w:rsidRPr="00087726" w14:paraId="183B7E02" w14:textId="77777777" w:rsidTr="00AF13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17A3F" w14:textId="77777777" w:rsidR="00AF13B1" w:rsidRPr="00087726" w:rsidRDefault="00AF13B1" w:rsidP="00EF216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17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AF13B1" w:rsidRPr="00087726" w14:paraId="60497DA2" w14:textId="77777777" w:rsidTr="00AF13B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DD244" w14:textId="7A9B566E" w:rsidR="00AF13B1" w:rsidRPr="00087726" w:rsidRDefault="00AF13B1" w:rsidP="00AF13B1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AF13B1">
              <w:rPr>
                <w:rFonts w:asciiTheme="majorHAnsi" w:hAnsiTheme="majorHAnsi" w:cstheme="majorHAnsi"/>
              </w:rPr>
              <w:t>Serviços comuns de engenha</w:t>
            </w:r>
            <w:r>
              <w:rPr>
                <w:rFonts w:asciiTheme="majorHAnsi" w:hAnsiTheme="majorHAnsi" w:cstheme="majorHAnsi"/>
              </w:rPr>
              <w:t xml:space="preserve">ria para </w:t>
            </w:r>
            <w:r w:rsidRPr="00AF13B1">
              <w:rPr>
                <w:rFonts w:asciiTheme="majorHAnsi" w:hAnsiTheme="majorHAnsi" w:cstheme="majorHAnsi"/>
              </w:rPr>
              <w:t>revitalização, manutenção, adequação e conservação dos espaços públicos: Praça Ellen Gould White, Quadra esportiva no cruzamento entre ruas S-2 e W-2, Praça Confrade Célio Silva e Praça Dona Maria Tertuliana</w:t>
            </w:r>
            <w:r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855BD" w14:textId="77777777" w:rsidR="00AF13B1" w:rsidRPr="00087726" w:rsidRDefault="00AF13B1" w:rsidP="00EF2164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5A1ABED9" w14:textId="5D0B547B" w:rsidR="00EF2164" w:rsidRDefault="00AF13B1" w:rsidP="00EF2164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Pr="00AF13B1">
              <w:rPr>
                <w:rFonts w:asciiTheme="majorHAnsi" w:hAnsiTheme="majorHAnsi" w:cstheme="majorHAnsi"/>
              </w:rPr>
              <w:t>08h59min do dia 17/06/2025.</w:t>
            </w:r>
          </w:p>
          <w:p w14:paraId="16B4D571" w14:textId="77777777" w:rsidR="00EF2164" w:rsidRPr="00EF2164" w:rsidRDefault="00EF2164" w:rsidP="00EF2164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2BB52B43" w14:textId="4F418AB9" w:rsidR="00AF13B1" w:rsidRPr="00087726" w:rsidRDefault="00AF13B1" w:rsidP="00AF13B1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Pr="00AF13B1">
              <w:rPr>
                <w:rFonts w:asciiTheme="majorHAnsi" w:hAnsiTheme="majorHAnsi" w:cstheme="majorHAnsi"/>
              </w:rPr>
              <w:t>09h00min do dia 17/06/2025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AF13B1" w:rsidRPr="00087726" w14:paraId="1A5CE616" w14:textId="77777777" w:rsidTr="00AF13B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596F3" w14:textId="77777777" w:rsidR="00AF13B1" w:rsidRPr="00087726" w:rsidRDefault="00AF13B1" w:rsidP="00EF2164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AF13B1" w:rsidRPr="00087726" w14:paraId="55BB418E" w14:textId="77777777" w:rsidTr="00AF13B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8C91" w14:textId="77777777" w:rsidR="00AF13B1" w:rsidRPr="00087726" w:rsidRDefault="00AF13B1" w:rsidP="00EF216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487D2" w14:textId="77777777" w:rsidR="00AF13B1" w:rsidRPr="00087726" w:rsidRDefault="00AF13B1" w:rsidP="00EF216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AF13B1" w:rsidRPr="00087726" w14:paraId="74178AA0" w14:textId="77777777" w:rsidTr="00AF13B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BC41" w14:textId="5437EAD0" w:rsidR="00AF13B1" w:rsidRPr="00AF13B1" w:rsidRDefault="00AF13B1" w:rsidP="00EF2164">
            <w:pPr>
              <w:pStyle w:val="Default"/>
              <w:spacing w:after="100" w:afterAutospacing="1"/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AF13B1">
              <w:rPr>
                <w:rFonts w:asciiTheme="minorHAnsi" w:hAnsiTheme="minorHAnsi" w:cstheme="minorHAnsi"/>
                <w:b/>
                <w:color w:val="auto"/>
              </w:rPr>
              <w:t>R$ 2.284.355,16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8D106" w14:textId="77777777" w:rsidR="00AF13B1" w:rsidRPr="00087726" w:rsidRDefault="00AF13B1" w:rsidP="00EF2164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AF13B1" w:rsidRPr="00087726" w14:paraId="6EA33B0F" w14:textId="77777777" w:rsidTr="00AF13B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E05D9" w14:textId="77777777" w:rsidR="00AF13B1" w:rsidRPr="00087726" w:rsidRDefault="00AF13B1" w:rsidP="00EF2164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18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9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316CCDDE" w14:textId="77777777" w:rsidR="003C7C4F" w:rsidRDefault="003C7C4F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326D12F7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D7D4913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A693258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0BD4F01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98CCEED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09EB33B7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F2BB040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6A1546A3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4D43CEAE" w14:textId="77777777" w:rsidR="00EF2164" w:rsidRDefault="00EF2164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17871EF7" w14:textId="77777777" w:rsidR="00AF13B1" w:rsidRDefault="00AF13B1" w:rsidP="00580BE0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F470293" w14:textId="77777777" w:rsidR="00D4328D" w:rsidRDefault="00D4328D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648229A5" w14:textId="3A88DDAD" w:rsidR="00B21095" w:rsidRDefault="00B2109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BUENÓPOLIS – CONCORRÊNCIA ELETRÔNICA Nº 052/2025</w:t>
      </w:r>
    </w:p>
    <w:p w14:paraId="7084788E" w14:textId="560E2541" w:rsidR="00B21095" w:rsidRPr="00B21095" w:rsidRDefault="00B21095" w:rsidP="003C7C4F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1095">
        <w:rPr>
          <w:rFonts w:asciiTheme="majorHAnsi" w:hAnsiTheme="majorHAnsi" w:cstheme="majorHAnsi"/>
        </w:rPr>
        <w:t xml:space="preserve">Objeto: Contratação de pessoa jurídica para execução de obra de engenharia, para execução de serviços destinados a construção de </w:t>
      </w:r>
      <w:r w:rsidR="003C7C4F" w:rsidRPr="00B21095">
        <w:rPr>
          <w:rFonts w:asciiTheme="majorHAnsi" w:hAnsiTheme="majorHAnsi" w:cstheme="majorHAnsi"/>
        </w:rPr>
        <w:t>Po</w:t>
      </w:r>
      <w:r w:rsidRPr="00B21095">
        <w:rPr>
          <w:rFonts w:asciiTheme="majorHAnsi" w:hAnsiTheme="majorHAnsi" w:cstheme="majorHAnsi"/>
        </w:rPr>
        <w:t>nte, sobre o Rio Curimataí, Região do Pé de Serra, Zona Rural do Município de Buenópolis – MG.</w:t>
      </w:r>
      <w:r w:rsidRPr="00B21095">
        <w:t xml:space="preserve"> </w:t>
      </w:r>
      <w:r w:rsidRPr="00B21095">
        <w:rPr>
          <w:rFonts w:asciiTheme="majorHAnsi" w:hAnsiTheme="majorHAnsi" w:cstheme="majorHAnsi"/>
        </w:rPr>
        <w:t>Plataforma eletrôn</w:t>
      </w:r>
      <w:r w:rsidR="003C7C4F">
        <w:rPr>
          <w:rFonts w:asciiTheme="majorHAnsi" w:hAnsiTheme="majorHAnsi" w:cstheme="majorHAnsi"/>
        </w:rPr>
        <w:t>ica Portal de Compras Públicas: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300CB9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  <w:r w:rsidRPr="00B21095">
        <w:rPr>
          <w:rFonts w:asciiTheme="majorHAnsi" w:hAnsiTheme="majorHAnsi" w:cstheme="majorHAnsi"/>
        </w:rPr>
        <w:t>Data de abertura de</w:t>
      </w:r>
      <w:r w:rsidR="003C7C4F">
        <w:rPr>
          <w:rFonts w:asciiTheme="majorHAnsi" w:hAnsiTheme="majorHAnsi" w:cstheme="majorHAnsi"/>
        </w:rPr>
        <w:t xml:space="preserve"> propostas: 16 de junho de 2025 as </w:t>
      </w:r>
      <w:r w:rsidRPr="00B21095">
        <w:rPr>
          <w:rFonts w:asciiTheme="majorHAnsi" w:hAnsiTheme="majorHAnsi" w:cstheme="majorHAnsi"/>
        </w:rPr>
        <w:t>09:30 horas</w:t>
      </w:r>
      <w:r>
        <w:rPr>
          <w:rFonts w:asciiTheme="majorHAnsi" w:hAnsiTheme="majorHAnsi" w:cstheme="majorHAnsi"/>
        </w:rPr>
        <w:t xml:space="preserve">. Valor estimado é de </w:t>
      </w:r>
      <w:r w:rsidRPr="00B21095">
        <w:rPr>
          <w:rFonts w:asciiTheme="minorHAnsi" w:hAnsiTheme="minorHAnsi" w:cstheme="minorHAnsi"/>
          <w:b/>
        </w:rPr>
        <w:t>R$ 528.806,16</w:t>
      </w:r>
      <w:r w:rsidRPr="00B21095">
        <w:rPr>
          <w:rFonts w:asciiTheme="majorHAnsi" w:hAnsiTheme="majorHAnsi" w:cstheme="majorHAnsi"/>
        </w:rPr>
        <w:t>.</w:t>
      </w:r>
    </w:p>
    <w:p w14:paraId="47CC1812" w14:textId="77777777" w:rsidR="00B21095" w:rsidRDefault="00B21095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</w:p>
    <w:p w14:paraId="3A1C3A8D" w14:textId="77777777" w:rsidR="00AC45AF" w:rsidRDefault="00D4328D" w:rsidP="00BF65E0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AC45AF" w:rsidRPr="00703F0A">
        <w:rPr>
          <w:rFonts w:asciiTheme="minorHAnsi" w:hAnsiTheme="minorHAnsi" w:cstheme="minorHAnsi"/>
          <w:b/>
        </w:rPr>
        <w:t>DE</w:t>
      </w:r>
      <w:r w:rsidR="00AC45AF" w:rsidRPr="00AC45AF">
        <w:t xml:space="preserve"> </w:t>
      </w:r>
      <w:r w:rsidR="00AC45AF" w:rsidRPr="00AC45AF">
        <w:rPr>
          <w:rFonts w:asciiTheme="minorHAnsi" w:hAnsiTheme="minorHAnsi" w:cstheme="minorHAnsi"/>
          <w:b/>
        </w:rPr>
        <w:t>CAETÉ - PREGÃO ELETRÔNICO Nº 007/2025</w:t>
      </w:r>
    </w:p>
    <w:p w14:paraId="4D1BBF76" w14:textId="0F97A738" w:rsidR="003C7C4F" w:rsidRDefault="00AC45AF" w:rsidP="00B712D2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C45AF">
        <w:rPr>
          <w:rFonts w:asciiTheme="majorHAnsi" w:hAnsiTheme="majorHAnsi" w:cstheme="majorHAnsi"/>
        </w:rPr>
        <w:t xml:space="preserve">Objeto: </w:t>
      </w:r>
      <w:r w:rsidR="003C7C4F" w:rsidRPr="00AC45AF">
        <w:rPr>
          <w:rFonts w:asciiTheme="majorHAnsi" w:hAnsiTheme="majorHAnsi" w:cstheme="majorHAnsi"/>
        </w:rPr>
        <w:t>Cont</w:t>
      </w:r>
      <w:r w:rsidR="003C7C4F">
        <w:rPr>
          <w:rFonts w:asciiTheme="majorHAnsi" w:hAnsiTheme="majorHAnsi" w:cstheme="majorHAnsi"/>
        </w:rPr>
        <w:t>ratação</w:t>
      </w:r>
      <w:r w:rsidRPr="00AC45AF">
        <w:rPr>
          <w:rFonts w:asciiTheme="majorHAnsi" w:hAnsiTheme="majorHAnsi" w:cstheme="majorHAnsi"/>
        </w:rPr>
        <w:t xml:space="preserve"> de empresa especializada em construção civil, para execução de pavimentos feitos em pedras poliédricas, paralelepípedos, piso intertravado sextavado, incluindo sarjetas, meio fios e drenagens profundas, a serem executados com fornecimento de equipamentos, material e mão-de- -obra, a serem executados em vias da sede do município e em vias dos </w:t>
      </w:r>
      <w:r w:rsidR="003C7C4F" w:rsidRPr="00AC45AF">
        <w:rPr>
          <w:rFonts w:asciiTheme="majorHAnsi" w:hAnsiTheme="majorHAnsi" w:cstheme="majorHAnsi"/>
        </w:rPr>
        <w:t>Distritos</w:t>
      </w:r>
      <w:r w:rsidRPr="00AC45AF">
        <w:rPr>
          <w:rFonts w:asciiTheme="majorHAnsi" w:hAnsiTheme="majorHAnsi" w:cstheme="majorHAnsi"/>
        </w:rPr>
        <w:t xml:space="preserve"> de </w:t>
      </w:r>
      <w:r w:rsidR="003C7C4F" w:rsidRPr="00AC45AF">
        <w:rPr>
          <w:rFonts w:asciiTheme="majorHAnsi" w:hAnsiTheme="majorHAnsi" w:cstheme="majorHAnsi"/>
        </w:rPr>
        <w:t>Caet</w:t>
      </w:r>
      <w:r w:rsidR="003C7C4F">
        <w:rPr>
          <w:rFonts w:asciiTheme="majorHAnsi" w:hAnsiTheme="majorHAnsi" w:cstheme="majorHAnsi"/>
        </w:rPr>
        <w:t>é</w:t>
      </w:r>
      <w:r w:rsidRPr="00AC45AF">
        <w:rPr>
          <w:rFonts w:asciiTheme="majorHAnsi" w:hAnsiTheme="majorHAnsi" w:cstheme="majorHAnsi"/>
        </w:rPr>
        <w:t>. Abertura que realizará em 12 de ju</w:t>
      </w:r>
      <w:r w:rsidR="00026676">
        <w:rPr>
          <w:rFonts w:asciiTheme="majorHAnsi" w:hAnsiTheme="majorHAnsi" w:cstheme="majorHAnsi"/>
        </w:rPr>
        <w:t>nho, às 09h00min</w:t>
      </w:r>
      <w:r w:rsidR="003C7C4F">
        <w:rPr>
          <w:rFonts w:asciiTheme="majorHAnsi" w:hAnsiTheme="majorHAnsi" w:cstheme="majorHAnsi"/>
        </w:rPr>
        <w:t>.</w:t>
      </w:r>
      <w:r w:rsidR="00026676">
        <w:rPr>
          <w:rFonts w:asciiTheme="majorHAnsi" w:hAnsiTheme="majorHAnsi" w:cstheme="majorHAnsi"/>
        </w:rPr>
        <w:t xml:space="preserve"> Valor estimado é de</w:t>
      </w:r>
      <w:r w:rsidRPr="00AC45AF">
        <w:rPr>
          <w:rFonts w:asciiTheme="majorHAnsi" w:hAnsiTheme="majorHAnsi" w:cstheme="majorHAnsi"/>
        </w:rPr>
        <w:t xml:space="preserve"> </w:t>
      </w:r>
      <w:r w:rsidR="00026676" w:rsidRPr="00026676">
        <w:rPr>
          <w:rFonts w:asciiTheme="minorHAnsi" w:hAnsiTheme="minorHAnsi" w:cstheme="minorHAnsi"/>
          <w:b/>
        </w:rPr>
        <w:t>R$</w:t>
      </w:r>
      <w:r w:rsidRPr="00026676">
        <w:rPr>
          <w:rFonts w:asciiTheme="minorHAnsi" w:hAnsiTheme="minorHAnsi" w:cstheme="minorHAnsi"/>
          <w:b/>
        </w:rPr>
        <w:t xml:space="preserve"> 6.463.142,58</w:t>
      </w:r>
      <w:r w:rsidRPr="00AC45AF">
        <w:rPr>
          <w:rFonts w:asciiTheme="majorHAnsi" w:hAnsiTheme="majorHAnsi" w:cstheme="majorHAnsi"/>
        </w:rPr>
        <w:t xml:space="preserve">. Edital disponível em: </w:t>
      </w:r>
      <w:hyperlink r:id="rId21" w:history="1">
        <w:r w:rsidR="00B712D2" w:rsidRPr="00300C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C45AF">
        <w:rPr>
          <w:rFonts w:asciiTheme="majorHAnsi" w:hAnsiTheme="majorHAnsi" w:cstheme="majorHAnsi"/>
        </w:rPr>
        <w:t xml:space="preserve"> ou </w:t>
      </w:r>
      <w:hyperlink r:id="rId22" w:history="1">
        <w:r w:rsidR="00026676" w:rsidRPr="00300CB9">
          <w:rPr>
            <w:rStyle w:val="Hyperlink"/>
            <w:rFonts w:asciiTheme="majorHAnsi" w:hAnsiTheme="majorHAnsi" w:cstheme="majorHAnsi"/>
          </w:rPr>
          <w:t>www.caete.mg.gov.br/licitacoes</w:t>
        </w:r>
      </w:hyperlink>
      <w:r w:rsidRPr="00AC45AF">
        <w:rPr>
          <w:rFonts w:asciiTheme="majorHAnsi" w:hAnsiTheme="majorHAnsi" w:cstheme="majorHAnsi"/>
        </w:rPr>
        <w:t xml:space="preserve">. </w:t>
      </w:r>
      <w:r w:rsidR="00C268AF" w:rsidRPr="00AC45AF">
        <w:rPr>
          <w:rFonts w:asciiTheme="majorHAnsi" w:hAnsiTheme="majorHAnsi" w:cstheme="majorHAnsi"/>
        </w:rPr>
        <w:t>Telef</w:t>
      </w:r>
      <w:r w:rsidRPr="00AC45AF">
        <w:rPr>
          <w:rFonts w:asciiTheme="majorHAnsi" w:hAnsiTheme="majorHAnsi" w:cstheme="majorHAnsi"/>
        </w:rPr>
        <w:t xml:space="preserve">one (31) 3651-3264. </w:t>
      </w:r>
    </w:p>
    <w:p w14:paraId="2A2C8179" w14:textId="77777777" w:rsidR="00EF2164" w:rsidRDefault="00EF2164" w:rsidP="00EF2164">
      <w:pPr>
        <w:pBdr>
          <w:top w:val="single" w:sz="4" w:space="1" w:color="auto"/>
        </w:pBd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E8534AC" w14:textId="59C7A4F9" w:rsidR="006F232F" w:rsidRDefault="006F232F" w:rsidP="000266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CRUZILIA - </w:t>
      </w:r>
      <w:r w:rsidRPr="006F232F">
        <w:rPr>
          <w:rFonts w:asciiTheme="minorHAnsi" w:hAnsiTheme="minorHAnsi" w:cstheme="minorHAnsi"/>
          <w:b/>
        </w:rPr>
        <w:t>CONCORRÊNCIA ELETRÔNICA Nº 001/2025</w:t>
      </w:r>
    </w:p>
    <w:p w14:paraId="3C6F3566" w14:textId="13779016" w:rsidR="006F232F" w:rsidRDefault="00937BD0" w:rsidP="000266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37BD0">
        <w:rPr>
          <w:rFonts w:asciiTheme="majorHAnsi" w:hAnsiTheme="majorHAnsi" w:cstheme="majorHAnsi"/>
        </w:rPr>
        <w:t>Objeto: Contratação de empresa especializada na área de engenharia especializada para demolição da ponte existente e construção de ponte mista em concreto armado e vigas metálicas com vão de 6 metros e execução do aterro, localizada no município de Cruzília/ MG. Em atendimento a Secretaria Municipal de Infraestrutura, Obras e Serviços Públicos. Plataforma de licitações, o qual poderá ser realiza</w:t>
      </w:r>
      <w:r>
        <w:rPr>
          <w:rFonts w:asciiTheme="majorHAnsi" w:hAnsiTheme="majorHAnsi" w:cstheme="majorHAnsi"/>
        </w:rPr>
        <w:t xml:space="preserve">do em </w:t>
      </w:r>
      <w:hyperlink r:id="rId23" w:history="1">
        <w:r w:rsidRPr="00300CB9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, </w:t>
      </w:r>
      <w:hyperlink r:id="rId24" w:history="1">
        <w:r w:rsidRPr="00300CB9">
          <w:rPr>
            <w:rStyle w:val="Hyperlink"/>
            <w:rFonts w:asciiTheme="majorHAnsi" w:hAnsiTheme="majorHAnsi" w:cstheme="majorHAnsi"/>
          </w:rPr>
          <w:t>www.cruzilia.mg.gov.br</w:t>
        </w:r>
      </w:hyperlink>
      <w:r w:rsidRPr="00937BD0">
        <w:rPr>
          <w:rFonts w:asciiTheme="majorHAnsi" w:hAnsiTheme="majorHAnsi" w:cstheme="majorHAnsi"/>
        </w:rPr>
        <w:t xml:space="preserve">. </w:t>
      </w:r>
      <w:r w:rsidR="008524A1" w:rsidRPr="008524A1">
        <w:rPr>
          <w:rFonts w:asciiTheme="majorHAnsi" w:hAnsiTheme="majorHAnsi" w:cstheme="majorHAnsi"/>
        </w:rPr>
        <w:t xml:space="preserve">Data fim de recebimento de propostas: 10/07/2025 08:59 </w:t>
      </w:r>
      <w:r w:rsidR="008524A1">
        <w:rPr>
          <w:rFonts w:asciiTheme="majorHAnsi" w:hAnsiTheme="majorHAnsi" w:cstheme="majorHAnsi"/>
        </w:rPr>
        <w:t xml:space="preserve">horas. </w:t>
      </w:r>
      <w:r w:rsidRPr="00937BD0">
        <w:rPr>
          <w:rFonts w:asciiTheme="majorHAnsi" w:hAnsiTheme="majorHAnsi" w:cstheme="majorHAnsi"/>
        </w:rPr>
        <w:t xml:space="preserve">Telefones: (35) 3346-1250. </w:t>
      </w:r>
      <w:r>
        <w:rPr>
          <w:rFonts w:asciiTheme="majorHAnsi" w:hAnsiTheme="majorHAnsi" w:cstheme="majorHAnsi"/>
        </w:rPr>
        <w:t xml:space="preserve">Valor estimado é de </w:t>
      </w:r>
      <w:r w:rsidRPr="00937BD0">
        <w:rPr>
          <w:rFonts w:asciiTheme="minorHAnsi" w:hAnsiTheme="minorHAnsi" w:cstheme="minorHAnsi"/>
          <w:b/>
        </w:rPr>
        <w:t>R$ 206.285,84</w:t>
      </w:r>
      <w:r>
        <w:rPr>
          <w:rFonts w:asciiTheme="minorHAnsi" w:hAnsiTheme="minorHAnsi" w:cstheme="minorHAnsi"/>
          <w:b/>
        </w:rPr>
        <w:t xml:space="preserve">. </w:t>
      </w:r>
    </w:p>
    <w:p w14:paraId="116061B9" w14:textId="77777777" w:rsidR="006F232F" w:rsidRDefault="006F232F" w:rsidP="0002667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68B9C76" w14:textId="6E09E751" w:rsidR="00F62633" w:rsidRDefault="00F62633" w:rsidP="00026676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F62633">
        <w:rPr>
          <w:rFonts w:asciiTheme="minorHAnsi" w:hAnsiTheme="minorHAnsi" w:cstheme="minorHAnsi"/>
          <w:b/>
        </w:rPr>
        <w:t>DIOGO DE VASCONCELOS - CONCORRÊNCIA ELETRÔNICA Nº 003/2025</w:t>
      </w:r>
      <w:r>
        <w:t xml:space="preserve"> </w:t>
      </w:r>
    </w:p>
    <w:p w14:paraId="1B257CDB" w14:textId="3F302EC1" w:rsidR="00F62633" w:rsidRPr="00AC45AF" w:rsidRDefault="00F62633" w:rsidP="00C268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2633">
        <w:rPr>
          <w:rFonts w:asciiTheme="majorHAnsi" w:hAnsiTheme="majorHAnsi" w:cstheme="majorHAnsi"/>
        </w:rPr>
        <w:t>Objeto: C</w:t>
      </w:r>
      <w:r w:rsidR="005771B6" w:rsidRPr="00F62633">
        <w:rPr>
          <w:rFonts w:asciiTheme="majorHAnsi" w:hAnsiTheme="majorHAnsi" w:cstheme="majorHAnsi"/>
        </w:rPr>
        <w:t>ontratação de empresa para realização de calçam</w:t>
      </w:r>
      <w:r w:rsidR="00C268AF">
        <w:rPr>
          <w:rFonts w:asciiTheme="majorHAnsi" w:hAnsiTheme="majorHAnsi" w:cstheme="majorHAnsi"/>
        </w:rPr>
        <w:t xml:space="preserve">ento de </w:t>
      </w:r>
      <w:r w:rsidR="00B712D2">
        <w:rPr>
          <w:rFonts w:asciiTheme="majorHAnsi" w:hAnsiTheme="majorHAnsi" w:cstheme="majorHAnsi"/>
        </w:rPr>
        <w:t xml:space="preserve">5 </w:t>
      </w:r>
      <w:r w:rsidR="00B712D2" w:rsidRPr="00F62633">
        <w:rPr>
          <w:rFonts w:asciiTheme="majorHAnsi" w:hAnsiTheme="majorHAnsi" w:cstheme="majorHAnsi"/>
        </w:rPr>
        <w:t>trechos</w:t>
      </w:r>
      <w:r w:rsidR="005771B6" w:rsidRPr="00F62633">
        <w:rPr>
          <w:rFonts w:asciiTheme="majorHAnsi" w:hAnsiTheme="majorHAnsi" w:cstheme="majorHAnsi"/>
        </w:rPr>
        <w:t xml:space="preserve"> na estrada da </w:t>
      </w:r>
      <w:r w:rsidR="00C268AF" w:rsidRPr="00F62633">
        <w:rPr>
          <w:rFonts w:asciiTheme="majorHAnsi" w:hAnsiTheme="majorHAnsi" w:cstheme="majorHAnsi"/>
        </w:rPr>
        <w:t>Comunidad</w:t>
      </w:r>
      <w:r w:rsidR="005771B6" w:rsidRPr="00F62633">
        <w:rPr>
          <w:rFonts w:asciiTheme="majorHAnsi" w:hAnsiTheme="majorHAnsi" w:cstheme="majorHAnsi"/>
        </w:rPr>
        <w:t xml:space="preserve">e </w:t>
      </w:r>
      <w:r w:rsidR="00C268AF" w:rsidRPr="00F62633">
        <w:rPr>
          <w:rFonts w:asciiTheme="majorHAnsi" w:hAnsiTheme="majorHAnsi" w:cstheme="majorHAnsi"/>
        </w:rPr>
        <w:t>Rural</w:t>
      </w:r>
      <w:r w:rsidR="005771B6" w:rsidRPr="00F62633">
        <w:rPr>
          <w:rFonts w:asciiTheme="majorHAnsi" w:hAnsiTheme="majorHAnsi" w:cstheme="majorHAnsi"/>
        </w:rPr>
        <w:t xml:space="preserve"> do </w:t>
      </w:r>
      <w:r w:rsidR="00C268AF" w:rsidRPr="00F62633">
        <w:rPr>
          <w:rFonts w:asciiTheme="majorHAnsi" w:hAnsiTheme="majorHAnsi" w:cstheme="majorHAnsi"/>
        </w:rPr>
        <w:t>Emboqu</w:t>
      </w:r>
      <w:r w:rsidR="005771B6" w:rsidRPr="00F62633">
        <w:rPr>
          <w:rFonts w:asciiTheme="majorHAnsi" w:hAnsiTheme="majorHAnsi" w:cstheme="majorHAnsi"/>
        </w:rPr>
        <w:t>e</w:t>
      </w:r>
      <w:r w:rsidRPr="00F62633">
        <w:rPr>
          <w:rFonts w:asciiTheme="majorHAnsi" w:hAnsiTheme="majorHAnsi" w:cstheme="majorHAnsi"/>
        </w:rPr>
        <w:t xml:space="preserve">. Data de Julgamento: 16/06/2025 às 07h15min. Edital disponível em: </w:t>
      </w:r>
      <w:hyperlink r:id="rId25" w:history="1">
        <w:r w:rsidR="00C268AF" w:rsidRPr="00300CB9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F62633">
        <w:rPr>
          <w:rFonts w:asciiTheme="majorHAnsi" w:hAnsiTheme="majorHAnsi" w:cstheme="majorHAnsi"/>
        </w:rPr>
        <w:t xml:space="preserve">, </w:t>
      </w:r>
      <w:hyperlink r:id="rId26" w:history="1">
        <w:r w:rsidR="00C268AF" w:rsidRPr="00300CB9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F62633">
        <w:rPr>
          <w:rFonts w:asciiTheme="majorHAnsi" w:hAnsiTheme="majorHAnsi" w:cstheme="majorHAnsi"/>
        </w:rPr>
        <w:t xml:space="preserve"> e sítio oficial do Órgão. Mais informações: (31) 3886-1284</w:t>
      </w:r>
      <w:r w:rsidR="00C268AF">
        <w:rPr>
          <w:rFonts w:asciiTheme="majorHAnsi" w:hAnsiTheme="majorHAnsi" w:cstheme="majorHAnsi"/>
        </w:rPr>
        <w:t>.</w:t>
      </w:r>
    </w:p>
    <w:p w14:paraId="0678D3E5" w14:textId="65F44A1C" w:rsidR="005F3653" w:rsidRDefault="00FB64D5" w:rsidP="000266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 xml:space="preserve"> </w:t>
      </w:r>
    </w:p>
    <w:p w14:paraId="19191275" w14:textId="66B91F61" w:rsidR="00FA337A" w:rsidRDefault="0014518D" w:rsidP="00BF3BC9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A337A" w:rsidRPr="00FA337A">
        <w:rPr>
          <w:rFonts w:asciiTheme="minorHAnsi" w:hAnsiTheme="minorHAnsi" w:cstheme="minorHAnsi"/>
          <w:b/>
        </w:rPr>
        <w:t>DIVINÓPOLIS</w:t>
      </w:r>
      <w:r w:rsidR="00C268AF">
        <w:rPr>
          <w:rFonts w:asciiTheme="minorHAnsi" w:hAnsiTheme="minorHAnsi" w:cstheme="minorHAnsi"/>
          <w:b/>
        </w:rPr>
        <w:t xml:space="preserve"> - CONCORRÊNCIA ELETRÔNICA Nº </w:t>
      </w:r>
      <w:r w:rsidR="00FA337A" w:rsidRPr="00FA337A">
        <w:rPr>
          <w:rFonts w:asciiTheme="minorHAnsi" w:hAnsiTheme="minorHAnsi" w:cstheme="minorHAnsi"/>
          <w:b/>
        </w:rPr>
        <w:t>020/2025</w:t>
      </w:r>
      <w:r w:rsidR="00FA337A">
        <w:t xml:space="preserve"> </w:t>
      </w:r>
    </w:p>
    <w:p w14:paraId="7FA7E4A6" w14:textId="57D3208A" w:rsidR="00703F0A" w:rsidRDefault="00FA337A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337A">
        <w:rPr>
          <w:rFonts w:asciiTheme="majorHAnsi" w:hAnsiTheme="majorHAnsi" w:cstheme="majorHAnsi"/>
        </w:rPr>
        <w:t>Objeto: Contratação de empresa especializada para a execução das obras de drenagem pluvial, pavimentação asfáltica e transposição de córrego, no</w:t>
      </w:r>
      <w:r w:rsidR="00C268AF">
        <w:rPr>
          <w:rFonts w:asciiTheme="majorHAnsi" w:hAnsiTheme="majorHAnsi" w:cstheme="majorHAnsi"/>
        </w:rPr>
        <w:t xml:space="preserve"> </w:t>
      </w:r>
      <w:r w:rsidR="00C268AF" w:rsidRPr="00FA337A">
        <w:rPr>
          <w:rFonts w:asciiTheme="majorHAnsi" w:hAnsiTheme="majorHAnsi" w:cstheme="majorHAnsi"/>
        </w:rPr>
        <w:t>Municíp</w:t>
      </w:r>
      <w:r w:rsidRPr="00FA337A">
        <w:rPr>
          <w:rFonts w:asciiTheme="majorHAnsi" w:hAnsiTheme="majorHAnsi" w:cstheme="majorHAnsi"/>
        </w:rPr>
        <w:t>io de Divinópolis/MG. Data e horário do início da disputa: 09h00min do dia 26/06/2025. Disponibilização do edital e informações no endereço eletrônico</w:t>
      </w:r>
      <w:r w:rsidR="00C268AF">
        <w:rPr>
          <w:rFonts w:asciiTheme="majorHAnsi" w:hAnsiTheme="majorHAnsi" w:cstheme="majorHAnsi"/>
        </w:rPr>
        <w:t xml:space="preserve">: </w:t>
      </w:r>
      <w:hyperlink r:id="rId27" w:history="1">
        <w:r w:rsidR="00C268AF" w:rsidRPr="00300CB9">
          <w:rPr>
            <w:rStyle w:val="Hyperlink"/>
            <w:rFonts w:asciiTheme="majorHAnsi" w:hAnsiTheme="majorHAnsi" w:cstheme="majorHAnsi"/>
          </w:rPr>
          <w:t>www.compras.gov.br</w:t>
        </w:r>
      </w:hyperlink>
      <w:r w:rsidR="00C268AF">
        <w:rPr>
          <w:rFonts w:asciiTheme="majorHAnsi" w:hAnsiTheme="majorHAnsi" w:cstheme="majorHAnsi"/>
        </w:rPr>
        <w:t xml:space="preserve"> </w:t>
      </w:r>
      <w:r w:rsidRPr="00FA337A">
        <w:rPr>
          <w:rFonts w:asciiTheme="majorHAnsi" w:hAnsiTheme="majorHAnsi" w:cstheme="majorHAnsi"/>
        </w:rPr>
        <w:t>e</w:t>
      </w:r>
      <w:r w:rsidR="00C268AF">
        <w:rPr>
          <w:rFonts w:asciiTheme="majorHAnsi" w:hAnsiTheme="majorHAnsi" w:cstheme="majorHAnsi"/>
        </w:rPr>
        <w:t xml:space="preserve"> </w:t>
      </w:r>
      <w:hyperlink r:id="rId28" w:history="1">
        <w:r w:rsidR="00C268AF" w:rsidRPr="00300CB9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C268AF">
        <w:rPr>
          <w:rFonts w:asciiTheme="majorHAnsi" w:hAnsiTheme="majorHAnsi" w:cstheme="majorHAnsi"/>
        </w:rPr>
        <w:t xml:space="preserve"> </w:t>
      </w:r>
      <w:r w:rsidRPr="00FA337A">
        <w:rPr>
          <w:rFonts w:asciiTheme="majorHAnsi" w:hAnsiTheme="majorHAnsi" w:cstheme="majorHAnsi"/>
        </w:rPr>
        <w:t>&gt; Licitações. Contato: (37) 3229-8127 / 3229-8128.</w:t>
      </w:r>
    </w:p>
    <w:p w14:paraId="5994403F" w14:textId="77777777" w:rsidR="00C85E82" w:rsidRDefault="00C85E82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6FDA39" w14:textId="77777777" w:rsidR="00EF2164" w:rsidRDefault="00EF2164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137953" w14:textId="77777777" w:rsidR="00EF2164" w:rsidRPr="00C85E82" w:rsidRDefault="00EF2164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0275F1" w14:textId="77777777" w:rsidR="00FA337A" w:rsidRDefault="00430F07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FA337A" w:rsidRPr="00FA337A">
        <w:rPr>
          <w:rFonts w:asciiTheme="minorHAnsi" w:hAnsiTheme="minorHAnsi" w:cstheme="minorHAnsi"/>
          <w:b/>
        </w:rPr>
        <w:t>FORMIGA - CONCORRÊNCIA ELETRÔNICA Nº 002/2025</w:t>
      </w:r>
      <w:r w:rsidR="00FA337A">
        <w:t xml:space="preserve"> </w:t>
      </w:r>
    </w:p>
    <w:p w14:paraId="65E5C76C" w14:textId="5A25F232" w:rsidR="004368D1" w:rsidRPr="00C85E82" w:rsidRDefault="00FA337A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337A">
        <w:rPr>
          <w:rFonts w:asciiTheme="majorHAnsi" w:hAnsiTheme="majorHAnsi" w:cstheme="majorHAnsi"/>
        </w:rPr>
        <w:t>Objeto: Contratação de empresa especializada em engenharia para executar a reforma do prédio da Escola Muni</w:t>
      </w:r>
      <w:r w:rsidR="00C85E82">
        <w:rPr>
          <w:rFonts w:asciiTheme="majorHAnsi" w:hAnsiTheme="majorHAnsi" w:cstheme="majorHAnsi"/>
        </w:rPr>
        <w:t xml:space="preserve">cipal de Artes – EMART, </w:t>
      </w:r>
      <w:r w:rsidRPr="00FA337A">
        <w:rPr>
          <w:rFonts w:asciiTheme="majorHAnsi" w:hAnsiTheme="majorHAnsi" w:cstheme="majorHAnsi"/>
        </w:rPr>
        <w:t>localizado na rua 13 de maio, 84</w:t>
      </w:r>
      <w:r w:rsidR="00C85E82">
        <w:rPr>
          <w:rFonts w:asciiTheme="majorHAnsi" w:hAnsiTheme="majorHAnsi" w:cstheme="majorHAnsi"/>
        </w:rPr>
        <w:t>, Bairro Quartéis, Formiga – MG</w:t>
      </w:r>
      <w:r w:rsidRPr="00FA337A">
        <w:rPr>
          <w:rFonts w:asciiTheme="majorHAnsi" w:hAnsiTheme="majorHAnsi" w:cstheme="majorHAnsi"/>
        </w:rPr>
        <w:t xml:space="preserve">. A abertura da sessão será no dia 15/07/2025 às 09:01hs. Endereço eletrônico: </w:t>
      </w:r>
      <w:hyperlink r:id="rId29" w:history="1">
        <w:r w:rsidR="00C85E82" w:rsidRPr="00300CB9">
          <w:rPr>
            <w:rStyle w:val="Hyperlink"/>
            <w:rFonts w:asciiTheme="majorHAnsi" w:hAnsiTheme="majorHAnsi" w:cstheme="majorHAnsi"/>
          </w:rPr>
          <w:t>https://www.licitanet.com.br</w:t>
        </w:r>
      </w:hyperlink>
      <w:r w:rsidRPr="00FA337A">
        <w:rPr>
          <w:rFonts w:asciiTheme="majorHAnsi" w:hAnsiTheme="majorHAnsi" w:cstheme="majorHAnsi"/>
        </w:rPr>
        <w:t xml:space="preserve">. Informações: telefone (37) 3329-1844. Consultas ao edital e divulgação de informações: </w:t>
      </w:r>
      <w:hyperlink r:id="rId30" w:history="1">
        <w:r w:rsidR="00C85E82" w:rsidRPr="00300CB9">
          <w:rPr>
            <w:rStyle w:val="Hyperlink"/>
            <w:rFonts w:asciiTheme="majorHAnsi" w:hAnsiTheme="majorHAnsi" w:cstheme="majorHAnsi"/>
          </w:rPr>
          <w:t>www.formiga.mg.gov.br</w:t>
        </w:r>
      </w:hyperlink>
      <w:r w:rsidRPr="00FA337A">
        <w:rPr>
          <w:rFonts w:asciiTheme="majorHAnsi" w:hAnsiTheme="majorHAnsi" w:cstheme="majorHAnsi"/>
        </w:rPr>
        <w:t xml:space="preserve">; </w:t>
      </w:r>
      <w:hyperlink r:id="rId31" w:history="1">
        <w:r w:rsidR="00C85E82" w:rsidRPr="00300CB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A337A">
        <w:rPr>
          <w:rFonts w:asciiTheme="majorHAnsi" w:hAnsiTheme="majorHAnsi" w:cstheme="majorHAnsi"/>
        </w:rPr>
        <w:t xml:space="preserve"> ou pelo e-mail: </w:t>
      </w:r>
      <w:hyperlink r:id="rId32" w:history="1">
        <w:r w:rsidR="00C85E82" w:rsidRPr="00300CB9">
          <w:rPr>
            <w:rStyle w:val="Hyperlink"/>
            <w:rFonts w:asciiTheme="majorHAnsi" w:hAnsiTheme="majorHAnsi" w:cstheme="majorHAnsi"/>
          </w:rPr>
          <w:t>pregoeirospmformiga@gmail.com</w:t>
        </w:r>
      </w:hyperlink>
      <w:r w:rsidRPr="00FA337A">
        <w:rPr>
          <w:rFonts w:asciiTheme="majorHAnsi" w:hAnsiTheme="majorHAnsi" w:cstheme="majorHAnsi"/>
        </w:rPr>
        <w:t>.</w:t>
      </w:r>
    </w:p>
    <w:p w14:paraId="54CA0A02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70C36A" w14:textId="2D6F9026" w:rsidR="00FA337A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FA337A" w:rsidRPr="00FA337A">
        <w:rPr>
          <w:rFonts w:asciiTheme="minorHAnsi" w:hAnsiTheme="minorHAnsi" w:cstheme="minorHAnsi"/>
          <w:b/>
        </w:rPr>
        <w:t>GUARANÉSIA - CONCORRÊNCIA ELETRÔNICA Nº 003/2025</w:t>
      </w:r>
      <w:r w:rsidR="00FA337A">
        <w:t xml:space="preserve"> </w:t>
      </w:r>
    </w:p>
    <w:p w14:paraId="647F94F2" w14:textId="17A7FEFC" w:rsidR="00C90AC6" w:rsidRDefault="00FA337A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A337A">
        <w:rPr>
          <w:rFonts w:asciiTheme="majorHAnsi" w:hAnsiTheme="majorHAnsi" w:cstheme="majorHAnsi"/>
        </w:rPr>
        <w:t xml:space="preserve">Objeto: Contratação de empresa para prestação de serviços de reconstrução da </w:t>
      </w:r>
      <w:r w:rsidR="00C85E82" w:rsidRPr="00FA337A">
        <w:rPr>
          <w:rFonts w:asciiTheme="majorHAnsi" w:hAnsiTheme="majorHAnsi" w:cstheme="majorHAnsi"/>
        </w:rPr>
        <w:t>P</w:t>
      </w:r>
      <w:r w:rsidRPr="00FA337A">
        <w:rPr>
          <w:rFonts w:asciiTheme="majorHAnsi" w:hAnsiTheme="majorHAnsi" w:cstheme="majorHAnsi"/>
        </w:rPr>
        <w:t>onte da Rua Afonso Pena. Data e hora de a</w:t>
      </w:r>
      <w:r w:rsidR="00C85E82">
        <w:rPr>
          <w:rFonts w:asciiTheme="majorHAnsi" w:hAnsiTheme="majorHAnsi" w:cstheme="majorHAnsi"/>
        </w:rPr>
        <w:t>bertura: 13/06/2025 às 09h. O edital</w:t>
      </w:r>
      <w:r w:rsidRPr="00FA337A">
        <w:rPr>
          <w:rFonts w:asciiTheme="majorHAnsi" w:hAnsiTheme="majorHAnsi" w:cstheme="majorHAnsi"/>
        </w:rPr>
        <w:t xml:space="preserve"> na íntegra e demais arquivos complementares </w:t>
      </w:r>
      <w:r w:rsidR="00B712D2" w:rsidRPr="00FA337A">
        <w:rPr>
          <w:rFonts w:asciiTheme="majorHAnsi" w:hAnsiTheme="majorHAnsi" w:cstheme="majorHAnsi"/>
        </w:rPr>
        <w:t>está (ao</w:t>
      </w:r>
      <w:r w:rsidRPr="00FA337A">
        <w:rPr>
          <w:rFonts w:asciiTheme="majorHAnsi" w:hAnsiTheme="majorHAnsi" w:cstheme="majorHAnsi"/>
        </w:rPr>
        <w:t xml:space="preserve">) </w:t>
      </w:r>
      <w:r w:rsidR="00B712D2" w:rsidRPr="00FA337A">
        <w:rPr>
          <w:rFonts w:asciiTheme="majorHAnsi" w:hAnsiTheme="majorHAnsi" w:cstheme="majorHAnsi"/>
        </w:rPr>
        <w:t>disponível (si</w:t>
      </w:r>
      <w:r w:rsidRPr="00FA337A">
        <w:rPr>
          <w:rFonts w:asciiTheme="majorHAnsi" w:hAnsiTheme="majorHAnsi" w:cstheme="majorHAnsi"/>
        </w:rPr>
        <w:t xml:space="preserve">) na plataforma AMM Licita através do endereço </w:t>
      </w:r>
      <w:hyperlink r:id="rId33" w:history="1">
        <w:r w:rsidR="00C85E82" w:rsidRPr="00300CB9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A337A">
        <w:rPr>
          <w:rFonts w:asciiTheme="majorHAnsi" w:hAnsiTheme="majorHAnsi" w:cstheme="majorHAnsi"/>
        </w:rPr>
        <w:t xml:space="preserve"> e no site oficial da Prefeitura Municipal de Guaranésia</w:t>
      </w:r>
      <w:r>
        <w:rPr>
          <w:rFonts w:asciiTheme="majorHAnsi" w:hAnsiTheme="majorHAnsi" w:cstheme="majorHAnsi"/>
        </w:rPr>
        <w:t>.</w:t>
      </w:r>
    </w:p>
    <w:p w14:paraId="74223CF7" w14:textId="77777777" w:rsidR="00EF2164" w:rsidRDefault="00EF2164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89CB6F" w14:textId="7ECE1F28" w:rsidR="00EF2164" w:rsidRDefault="00EF2164" w:rsidP="00C85E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F2164">
        <w:rPr>
          <w:rFonts w:asciiTheme="minorHAnsi" w:hAnsiTheme="minorHAnsi" w:cstheme="minorHAnsi"/>
          <w:b/>
        </w:rPr>
        <w:t>GONZAGA - CONCORRÊNCIA ELETRÔNICA Nº 004/2025</w:t>
      </w:r>
    </w:p>
    <w:p w14:paraId="0F6E53FC" w14:textId="23B82816" w:rsidR="00EF2164" w:rsidRPr="00C85E82" w:rsidRDefault="00EF2164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5FC3">
        <w:rPr>
          <w:rFonts w:asciiTheme="majorHAnsi" w:hAnsiTheme="majorHAnsi" w:cstheme="majorHAnsi"/>
        </w:rPr>
        <w:t>Objeto: C</w:t>
      </w:r>
      <w:r w:rsidR="00575FC3" w:rsidRPr="00575FC3">
        <w:rPr>
          <w:rFonts w:asciiTheme="majorHAnsi" w:hAnsiTheme="majorHAnsi" w:cstheme="majorHAnsi"/>
        </w:rPr>
        <w:t>ontratação de empresa</w:t>
      </w:r>
      <w:r w:rsidR="00977EA4">
        <w:rPr>
          <w:rFonts w:asciiTheme="majorHAnsi" w:hAnsiTheme="majorHAnsi" w:cstheme="majorHAnsi"/>
        </w:rPr>
        <w:t xml:space="preserve"> </w:t>
      </w:r>
      <w:r w:rsidR="00575FC3" w:rsidRPr="00575FC3">
        <w:rPr>
          <w:rFonts w:asciiTheme="majorHAnsi" w:hAnsiTheme="majorHAnsi" w:cstheme="majorHAnsi"/>
        </w:rPr>
        <w:t>especializada</w:t>
      </w:r>
      <w:r w:rsidR="00977EA4">
        <w:rPr>
          <w:rFonts w:asciiTheme="majorHAnsi" w:hAnsiTheme="majorHAnsi" w:cstheme="majorHAnsi"/>
        </w:rPr>
        <w:t xml:space="preserve"> </w:t>
      </w:r>
      <w:r w:rsidR="00575FC3" w:rsidRPr="00575FC3">
        <w:rPr>
          <w:rFonts w:asciiTheme="majorHAnsi" w:hAnsiTheme="majorHAnsi" w:cstheme="majorHAnsi"/>
        </w:rPr>
        <w:t>para execução de obra</w:t>
      </w:r>
      <w:r w:rsidR="00977EA4">
        <w:rPr>
          <w:rFonts w:asciiTheme="majorHAnsi" w:hAnsiTheme="majorHAnsi" w:cstheme="majorHAnsi"/>
        </w:rPr>
        <w:t xml:space="preserve"> </w:t>
      </w:r>
      <w:r w:rsidR="00575FC3" w:rsidRPr="00575FC3">
        <w:rPr>
          <w:rFonts w:asciiTheme="majorHAnsi" w:hAnsiTheme="majorHAnsi" w:cstheme="majorHAnsi"/>
        </w:rPr>
        <w:t>de engenharia</w:t>
      </w:r>
      <w:r w:rsidR="00977EA4">
        <w:rPr>
          <w:rFonts w:asciiTheme="majorHAnsi" w:hAnsiTheme="majorHAnsi" w:cstheme="majorHAnsi"/>
        </w:rPr>
        <w:t xml:space="preserve"> </w:t>
      </w:r>
      <w:r w:rsidR="00575FC3" w:rsidRPr="00575FC3">
        <w:rPr>
          <w:rFonts w:asciiTheme="majorHAnsi" w:hAnsiTheme="majorHAnsi" w:cstheme="majorHAnsi"/>
        </w:rPr>
        <w:t xml:space="preserve">destinada ao recapeamento em </w:t>
      </w:r>
      <w:r w:rsidRPr="00575FC3">
        <w:rPr>
          <w:rFonts w:asciiTheme="majorHAnsi" w:hAnsiTheme="majorHAnsi" w:cstheme="majorHAnsi"/>
        </w:rPr>
        <w:t>PMFE</w:t>
      </w:r>
      <w:r w:rsidR="00575FC3" w:rsidRPr="00575FC3">
        <w:rPr>
          <w:rFonts w:asciiTheme="majorHAnsi" w:hAnsiTheme="majorHAnsi" w:cstheme="majorHAnsi"/>
        </w:rPr>
        <w:t xml:space="preserve"> execução de quebra-molas em CBUQ </w:t>
      </w:r>
      <w:r w:rsidR="00B712D2" w:rsidRPr="00575FC3">
        <w:rPr>
          <w:rFonts w:asciiTheme="majorHAnsi" w:hAnsiTheme="majorHAnsi" w:cstheme="majorHAnsi"/>
        </w:rPr>
        <w:t>para a</w:t>
      </w:r>
      <w:r w:rsidR="00575FC3" w:rsidRPr="00575FC3">
        <w:rPr>
          <w:rFonts w:asciiTheme="majorHAnsi" w:hAnsiTheme="majorHAnsi" w:cstheme="majorHAnsi"/>
        </w:rPr>
        <w:t xml:space="preserve"> Praça João</w:t>
      </w:r>
      <w:r w:rsidRPr="00575FC3">
        <w:rPr>
          <w:rFonts w:asciiTheme="majorHAnsi" w:hAnsiTheme="majorHAnsi" w:cstheme="majorHAnsi"/>
        </w:rPr>
        <w:t xml:space="preserve"> XXIII </w:t>
      </w:r>
      <w:r w:rsidR="00977EA4" w:rsidRPr="00977EA4">
        <w:rPr>
          <w:rFonts w:asciiTheme="majorHAnsi" w:hAnsiTheme="majorHAnsi" w:cstheme="majorHAnsi"/>
          <w:sz w:val="22"/>
        </w:rPr>
        <w:t>do</w:t>
      </w:r>
      <w:r w:rsidR="00977EA4">
        <w:rPr>
          <w:rFonts w:asciiTheme="majorHAnsi" w:hAnsiTheme="majorHAnsi" w:cstheme="majorHAnsi"/>
          <w:sz w:val="22"/>
        </w:rPr>
        <w:t xml:space="preserve"> </w:t>
      </w:r>
      <w:r w:rsidRPr="00575FC3">
        <w:rPr>
          <w:rFonts w:asciiTheme="majorHAnsi" w:hAnsiTheme="majorHAnsi" w:cstheme="majorHAnsi"/>
        </w:rPr>
        <w:t>M</w:t>
      </w:r>
      <w:r w:rsidR="00977EA4" w:rsidRPr="00575FC3">
        <w:rPr>
          <w:rFonts w:asciiTheme="majorHAnsi" w:hAnsiTheme="majorHAnsi" w:cstheme="majorHAnsi"/>
        </w:rPr>
        <w:t>unicípio</w:t>
      </w:r>
      <w:r w:rsidR="00977EA4">
        <w:rPr>
          <w:rFonts w:asciiTheme="majorHAnsi" w:hAnsiTheme="majorHAnsi" w:cstheme="majorHAnsi"/>
        </w:rPr>
        <w:t xml:space="preserve"> </w:t>
      </w:r>
      <w:r w:rsidR="00977EA4" w:rsidRPr="00575FC3">
        <w:rPr>
          <w:rFonts w:asciiTheme="majorHAnsi" w:hAnsiTheme="majorHAnsi" w:cstheme="majorHAnsi"/>
        </w:rPr>
        <w:t>de</w:t>
      </w:r>
      <w:r w:rsidR="00977EA4">
        <w:rPr>
          <w:rFonts w:asciiTheme="majorHAnsi" w:hAnsiTheme="majorHAnsi" w:cstheme="majorHAnsi"/>
        </w:rPr>
        <w:t xml:space="preserve"> </w:t>
      </w:r>
      <w:r w:rsidR="00977EA4" w:rsidRPr="00575FC3">
        <w:rPr>
          <w:rFonts w:asciiTheme="majorHAnsi" w:hAnsiTheme="majorHAnsi" w:cstheme="majorHAnsi"/>
        </w:rPr>
        <w:t>Gonzaga</w:t>
      </w:r>
      <w:r w:rsidRPr="00575FC3">
        <w:rPr>
          <w:rFonts w:asciiTheme="majorHAnsi" w:hAnsiTheme="majorHAnsi" w:cstheme="majorHAnsi"/>
        </w:rPr>
        <w:t>/MG.</w:t>
      </w:r>
    </w:p>
    <w:p w14:paraId="3FDF3EAD" w14:textId="77777777" w:rsidR="00482F38" w:rsidRPr="00703F0A" w:rsidRDefault="00482F38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24F795" w14:textId="77777777" w:rsidR="00720CF7" w:rsidRDefault="00C90AC6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20CF7" w:rsidRPr="00720CF7">
        <w:rPr>
          <w:rFonts w:asciiTheme="minorHAnsi" w:hAnsiTheme="minorHAnsi" w:cstheme="minorHAnsi"/>
          <w:b/>
        </w:rPr>
        <w:t xml:space="preserve">ITURAMA - </w:t>
      </w:r>
      <w:r w:rsidR="00FA337A" w:rsidRPr="00720CF7">
        <w:rPr>
          <w:rFonts w:asciiTheme="minorHAnsi" w:hAnsiTheme="minorHAnsi" w:cstheme="minorHAnsi"/>
          <w:b/>
        </w:rPr>
        <w:t>CONCORRÊNCIA ELETRÔNICA Nº 002/2025</w:t>
      </w:r>
      <w:r w:rsidR="00FA337A">
        <w:t xml:space="preserve"> </w:t>
      </w:r>
    </w:p>
    <w:p w14:paraId="562BFCB8" w14:textId="16BD90C9" w:rsidR="00C85E82" w:rsidRDefault="00FA337A" w:rsidP="00977EA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0CF7">
        <w:rPr>
          <w:rFonts w:asciiTheme="majorHAnsi" w:hAnsiTheme="majorHAnsi" w:cstheme="majorHAnsi"/>
        </w:rPr>
        <w:t>Objeto: Contratação de empresa de engenharia para execução de obras e serviços de engenharia para construção de uma Unidade Básica de Saú</w:t>
      </w:r>
      <w:r w:rsidR="00C85E82">
        <w:rPr>
          <w:rFonts w:asciiTheme="majorHAnsi" w:hAnsiTheme="majorHAnsi" w:cstheme="majorHAnsi"/>
        </w:rPr>
        <w:t xml:space="preserve">de- tipo I, no Bairro Villagio. </w:t>
      </w:r>
      <w:r w:rsidRPr="00720CF7">
        <w:rPr>
          <w:rFonts w:asciiTheme="majorHAnsi" w:hAnsiTheme="majorHAnsi" w:cstheme="majorHAnsi"/>
        </w:rPr>
        <w:t xml:space="preserve">O edital e seus anexos encontram-se disponíveis para acesso dos interessados no site </w:t>
      </w:r>
      <w:hyperlink r:id="rId34" w:history="1">
        <w:r w:rsidR="00C85E82" w:rsidRPr="00300CB9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720CF7">
        <w:rPr>
          <w:rFonts w:asciiTheme="majorHAnsi" w:hAnsiTheme="majorHAnsi" w:cstheme="majorHAnsi"/>
        </w:rPr>
        <w:t xml:space="preserve"> e no Portal Nacional de Contratações Públicas – PNCP (</w:t>
      </w:r>
      <w:hyperlink r:id="rId35" w:history="1">
        <w:r w:rsidR="00C85E82" w:rsidRPr="00300CB9">
          <w:rPr>
            <w:rStyle w:val="Hyperlink"/>
            <w:rFonts w:asciiTheme="majorHAnsi" w:hAnsiTheme="majorHAnsi" w:cstheme="majorHAnsi"/>
          </w:rPr>
          <w:t>www.pncp.gov.br</w:t>
        </w:r>
      </w:hyperlink>
      <w:r w:rsidRPr="00720CF7">
        <w:rPr>
          <w:rFonts w:asciiTheme="majorHAnsi" w:hAnsiTheme="majorHAnsi" w:cstheme="majorHAnsi"/>
        </w:rPr>
        <w:t xml:space="preserve">). Recebimento das propostas </w:t>
      </w:r>
      <w:r w:rsidR="00C85E82">
        <w:rPr>
          <w:rFonts w:asciiTheme="majorHAnsi" w:hAnsiTheme="majorHAnsi" w:cstheme="majorHAnsi"/>
        </w:rPr>
        <w:t>a</w:t>
      </w:r>
      <w:r w:rsidRPr="00720CF7">
        <w:rPr>
          <w:rFonts w:asciiTheme="majorHAnsi" w:hAnsiTheme="majorHAnsi" w:cstheme="majorHAnsi"/>
        </w:rPr>
        <w:t xml:space="preserve">té as 08:59h do dia 18/06/2025. Abertura das propostas e sessão de lances: A partir das 09:00h do dia 18/06/2025. </w:t>
      </w:r>
    </w:p>
    <w:p w14:paraId="3D1028C9" w14:textId="77777777" w:rsidR="00B21095" w:rsidRDefault="00B2109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F98A13" w14:textId="3C22CC1B" w:rsidR="00B21095" w:rsidRDefault="00B2109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JUIZ DE FORA - </w:t>
      </w:r>
      <w:r w:rsidRPr="00B21095">
        <w:rPr>
          <w:rFonts w:asciiTheme="minorHAnsi" w:hAnsiTheme="minorHAnsi" w:cstheme="minorHAnsi"/>
          <w:b/>
        </w:rPr>
        <w:t>CONCORRÊNCIA ELETRÔNICA Nº 024/2024</w:t>
      </w:r>
    </w:p>
    <w:p w14:paraId="6BD015F7" w14:textId="0419013F" w:rsidR="00B21095" w:rsidRPr="00C85E82" w:rsidRDefault="00B21095" w:rsidP="00C85E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1095">
        <w:rPr>
          <w:rFonts w:asciiTheme="majorHAnsi" w:hAnsiTheme="majorHAnsi" w:cstheme="majorHAnsi"/>
        </w:rPr>
        <w:t>Objeto: Execução de obra de engenharia para construção de quadra</w:t>
      </w:r>
      <w:r>
        <w:rPr>
          <w:rFonts w:asciiTheme="majorHAnsi" w:hAnsiTheme="majorHAnsi" w:cstheme="majorHAnsi"/>
        </w:rPr>
        <w:t xml:space="preserve"> </w:t>
      </w:r>
      <w:r w:rsidRPr="00B21095">
        <w:rPr>
          <w:rFonts w:asciiTheme="majorHAnsi" w:hAnsiTheme="majorHAnsi" w:cstheme="majorHAnsi"/>
        </w:rPr>
        <w:t>poliesportiva e adequações para prevenção e combate ao incêndio e</w:t>
      </w:r>
      <w:r>
        <w:rPr>
          <w:rFonts w:asciiTheme="majorHAnsi" w:hAnsiTheme="majorHAnsi" w:cstheme="majorHAnsi"/>
        </w:rPr>
        <w:t xml:space="preserve"> </w:t>
      </w:r>
      <w:r w:rsidRPr="00B21095">
        <w:rPr>
          <w:rFonts w:asciiTheme="majorHAnsi" w:hAnsiTheme="majorHAnsi" w:cstheme="majorHAnsi"/>
        </w:rPr>
        <w:t xml:space="preserve">pânico na E.M. </w:t>
      </w:r>
      <w:r w:rsidR="00C85E82" w:rsidRPr="00B21095">
        <w:rPr>
          <w:rFonts w:asciiTheme="majorHAnsi" w:hAnsiTheme="majorHAnsi" w:cstheme="majorHAnsi"/>
        </w:rPr>
        <w:t>Doutor Cássio Vieira Marques</w:t>
      </w:r>
      <w:r w:rsidRPr="00B21095">
        <w:rPr>
          <w:rFonts w:asciiTheme="majorHAnsi" w:hAnsiTheme="majorHAnsi" w:cstheme="majorHAnsi"/>
        </w:rPr>
        <w:t>, Juiz de Fora, MG</w:t>
      </w:r>
      <w:r>
        <w:rPr>
          <w:rFonts w:asciiTheme="majorHAnsi" w:hAnsiTheme="majorHAnsi" w:cstheme="majorHAnsi"/>
        </w:rPr>
        <w:t xml:space="preserve">. </w:t>
      </w:r>
      <w:r w:rsidRPr="00B21095">
        <w:rPr>
          <w:rFonts w:asciiTheme="majorHAnsi" w:hAnsiTheme="majorHAnsi" w:cstheme="majorHAnsi"/>
        </w:rPr>
        <w:t>A obra/serviço será executada na Rua Amazonas, 1240 - Vila Montanhesa, Juiz de Fora - MG, 36048- 170. Os serviços referentes à execução do objeto deverão ser executados de segunda à sexta feira, das 7:00h às 17:00h</w:t>
      </w:r>
      <w:r>
        <w:rPr>
          <w:rFonts w:asciiTheme="majorHAnsi" w:hAnsiTheme="majorHAnsi" w:cstheme="majorHAnsi"/>
        </w:rPr>
        <w:t xml:space="preserve">. </w:t>
      </w:r>
      <w:r w:rsidRPr="006F232F">
        <w:rPr>
          <w:rFonts w:asciiTheme="majorHAnsi" w:hAnsiTheme="majorHAnsi" w:cstheme="majorHAnsi"/>
        </w:rPr>
        <w:t xml:space="preserve">O Edital Completo poderá ser obtido pelos interessados no Portal de Compras Públicas – </w:t>
      </w:r>
      <w:hyperlink r:id="rId36" w:history="1">
        <w:r w:rsidR="00C85E82" w:rsidRPr="00300C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F232F">
        <w:rPr>
          <w:rFonts w:asciiTheme="majorHAnsi" w:hAnsiTheme="majorHAnsi" w:cstheme="majorHAnsi"/>
        </w:rPr>
        <w:t xml:space="preserve">-, no site da Prefeitura de Juiz de Fora - </w:t>
      </w:r>
      <w:hyperlink r:id="rId37" w:history="1">
        <w:r w:rsidR="006F232F" w:rsidRPr="00300CB9">
          <w:rPr>
            <w:rStyle w:val="Hyperlink"/>
            <w:rFonts w:asciiTheme="majorHAnsi" w:hAnsiTheme="majorHAnsi" w:cstheme="majorHAnsi"/>
          </w:rPr>
          <w:t>https://www.pjf.mg.gov.br/secretarias/selicon/editais/outras_modalidades/2025/index.php</w:t>
        </w:r>
      </w:hyperlink>
      <w:r w:rsidR="006F232F">
        <w:rPr>
          <w:rFonts w:asciiTheme="majorHAnsi" w:hAnsiTheme="majorHAnsi" w:cstheme="majorHAnsi"/>
        </w:rPr>
        <w:t xml:space="preserve"> </w:t>
      </w:r>
      <w:r w:rsidRPr="006F232F">
        <w:rPr>
          <w:rFonts w:asciiTheme="majorHAnsi" w:hAnsiTheme="majorHAnsi" w:cstheme="majorHAnsi"/>
        </w:rPr>
        <w:t xml:space="preserve">e no Portal Nacional de Contratações Públicas. Portal de Compras Públicas – </w:t>
      </w:r>
      <w:hyperlink r:id="rId38" w:history="1">
        <w:r w:rsidR="006F232F" w:rsidRPr="00300C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6F232F">
        <w:rPr>
          <w:rFonts w:asciiTheme="majorHAnsi" w:hAnsiTheme="majorHAnsi" w:cstheme="majorHAnsi"/>
        </w:rPr>
        <w:t xml:space="preserve">. Valor estimado é de </w:t>
      </w:r>
      <w:r w:rsidR="006F232F" w:rsidRPr="006F232F">
        <w:rPr>
          <w:rFonts w:asciiTheme="minorHAnsi" w:hAnsiTheme="minorHAnsi" w:cstheme="minorHAnsi"/>
          <w:b/>
        </w:rPr>
        <w:t>R$ 1.329.006,19</w:t>
      </w:r>
      <w:r w:rsidR="006F232F">
        <w:rPr>
          <w:rFonts w:asciiTheme="minorHAnsi" w:hAnsiTheme="minorHAnsi" w:cstheme="minorHAnsi"/>
          <w:b/>
        </w:rPr>
        <w:t>.</w:t>
      </w:r>
    </w:p>
    <w:p w14:paraId="4302C887" w14:textId="77777777" w:rsidR="00026676" w:rsidRDefault="00026676" w:rsidP="00B2109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CD3ADBF" w14:textId="43BFF792" w:rsidR="00026676" w:rsidRDefault="00026676" w:rsidP="00B2109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MARIA DA FÉ - </w:t>
      </w:r>
      <w:r w:rsidR="00FD731F" w:rsidRPr="00FD731F">
        <w:rPr>
          <w:rFonts w:asciiTheme="minorHAnsi" w:hAnsiTheme="minorHAnsi" w:cstheme="minorHAnsi"/>
          <w:b/>
        </w:rPr>
        <w:t xml:space="preserve">CONCORRÊNCIA </w:t>
      </w:r>
      <w:r w:rsidR="00C85E82">
        <w:rPr>
          <w:rFonts w:asciiTheme="minorHAnsi" w:hAnsiTheme="minorHAnsi" w:cstheme="minorHAnsi"/>
          <w:b/>
        </w:rPr>
        <w:t>PRESÊ</w:t>
      </w:r>
      <w:r w:rsidR="00FD731F" w:rsidRPr="00FD731F">
        <w:rPr>
          <w:rFonts w:asciiTheme="minorHAnsi" w:hAnsiTheme="minorHAnsi" w:cstheme="minorHAnsi"/>
          <w:b/>
        </w:rPr>
        <w:t>NCIAL Nº 066/2025</w:t>
      </w:r>
    </w:p>
    <w:p w14:paraId="38FA3C83" w14:textId="0F213A81" w:rsidR="00C37C51" w:rsidRDefault="00FD731F" w:rsidP="00FD73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731F">
        <w:rPr>
          <w:rFonts w:asciiTheme="majorHAnsi" w:hAnsiTheme="majorHAnsi" w:cstheme="majorHAnsi"/>
        </w:rPr>
        <w:t xml:space="preserve">Objeto: Contratação de empresa especializada em construção e ampliação da Escola Municipal Padre Pivato, na Zona Urbana do </w:t>
      </w:r>
      <w:r>
        <w:rPr>
          <w:rFonts w:asciiTheme="majorHAnsi" w:hAnsiTheme="majorHAnsi" w:cstheme="majorHAnsi"/>
        </w:rPr>
        <w:t>Município de Maria d</w:t>
      </w:r>
      <w:r w:rsidRPr="00FD731F">
        <w:rPr>
          <w:rFonts w:asciiTheme="majorHAnsi" w:hAnsiTheme="majorHAnsi" w:cstheme="majorHAnsi"/>
        </w:rPr>
        <w:t>a Fé</w:t>
      </w:r>
      <w:r>
        <w:rPr>
          <w:rFonts w:asciiTheme="majorHAnsi" w:hAnsiTheme="majorHAnsi" w:cstheme="majorHAnsi"/>
        </w:rPr>
        <w:t xml:space="preserve">. </w:t>
      </w:r>
      <w:r w:rsidRPr="00FD731F">
        <w:rPr>
          <w:rFonts w:asciiTheme="majorHAnsi" w:hAnsiTheme="majorHAnsi" w:cstheme="majorHAnsi"/>
        </w:rPr>
        <w:t>Data fim de recebimento de propostas: 09/07/2025 09:00</w:t>
      </w:r>
      <w:r>
        <w:rPr>
          <w:rFonts w:asciiTheme="majorHAnsi" w:hAnsiTheme="majorHAnsi" w:cstheme="majorHAnsi"/>
        </w:rPr>
        <w:t xml:space="preserve">hs. Valor estimado é de </w:t>
      </w:r>
      <w:r w:rsidRPr="00FD731F">
        <w:rPr>
          <w:rFonts w:asciiTheme="minorHAnsi" w:hAnsiTheme="minorHAnsi" w:cstheme="minorHAnsi"/>
          <w:b/>
        </w:rPr>
        <w:t>R$ 1.373.373,23</w:t>
      </w:r>
      <w:r>
        <w:rPr>
          <w:rFonts w:asciiTheme="minorHAnsi" w:hAnsiTheme="minorHAnsi" w:cstheme="minorHAnsi"/>
          <w:b/>
        </w:rPr>
        <w:t xml:space="preserve">. </w:t>
      </w:r>
      <w:r w:rsidRPr="00FD731F">
        <w:rPr>
          <w:rFonts w:asciiTheme="majorHAnsi" w:hAnsiTheme="majorHAnsi" w:cstheme="majorHAnsi"/>
        </w:rPr>
        <w:t>Data fim de recebimento de propostas:</w:t>
      </w:r>
      <w:r>
        <w:rPr>
          <w:rFonts w:asciiTheme="majorHAnsi" w:hAnsiTheme="majorHAnsi" w:cstheme="majorHAnsi"/>
        </w:rPr>
        <w:t xml:space="preserve"> 09/07/2025 09:00hs. </w:t>
      </w:r>
      <w:r w:rsidRPr="00FD731F">
        <w:rPr>
          <w:rFonts w:asciiTheme="majorHAnsi" w:hAnsiTheme="majorHAnsi" w:cstheme="majorHAnsi"/>
        </w:rPr>
        <w:t xml:space="preserve">E-mail: </w:t>
      </w:r>
      <w:hyperlink r:id="rId39" w:history="1">
        <w:r w:rsidRPr="00300CB9">
          <w:rPr>
            <w:rStyle w:val="Hyperlink"/>
            <w:rFonts w:asciiTheme="majorHAnsi" w:hAnsiTheme="majorHAnsi" w:cstheme="majorHAnsi"/>
          </w:rPr>
          <w:t>licitação@mariadafe.mg.gov.br</w:t>
        </w:r>
      </w:hyperlink>
      <w:r>
        <w:rPr>
          <w:rFonts w:asciiTheme="majorHAnsi" w:hAnsiTheme="majorHAnsi" w:cstheme="majorHAnsi"/>
        </w:rPr>
        <w:t xml:space="preserve">. </w:t>
      </w:r>
      <w:r w:rsidRPr="00FD731F">
        <w:rPr>
          <w:rFonts w:asciiTheme="majorHAnsi" w:hAnsiTheme="majorHAnsi" w:cstheme="majorHAnsi"/>
        </w:rPr>
        <w:t>Telefone/Fax: (35) 3662-1463</w:t>
      </w:r>
    </w:p>
    <w:p w14:paraId="08CE1DA4" w14:textId="77777777" w:rsidR="00FD731F" w:rsidRPr="00FD731F" w:rsidRDefault="00FD731F" w:rsidP="00FD731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0550F4" w14:textId="619A8038" w:rsidR="00807575" w:rsidRDefault="00BF65E0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lastRenderedPageBreak/>
        <w:t xml:space="preserve">PREFEITURA MUNICIPAL DE </w:t>
      </w:r>
      <w:r w:rsidR="00807575" w:rsidRPr="00807575">
        <w:rPr>
          <w:rFonts w:asciiTheme="minorHAnsi" w:hAnsiTheme="minorHAnsi" w:cstheme="minorHAnsi"/>
          <w:b/>
        </w:rPr>
        <w:t>MARLIÉ</w:t>
      </w:r>
      <w:r w:rsidR="00FD731F">
        <w:rPr>
          <w:rFonts w:asciiTheme="minorHAnsi" w:hAnsiTheme="minorHAnsi" w:cstheme="minorHAnsi"/>
          <w:b/>
        </w:rPr>
        <w:t>RIA - CONCORRÊNCIA ELETRÔNICA Nº</w:t>
      </w:r>
      <w:r w:rsidR="00807575" w:rsidRPr="00807575">
        <w:rPr>
          <w:rFonts w:asciiTheme="minorHAnsi" w:hAnsiTheme="minorHAnsi" w:cstheme="minorHAnsi"/>
          <w:b/>
        </w:rPr>
        <w:t xml:space="preserve"> 001/2025</w:t>
      </w:r>
      <w:r w:rsidR="00807575">
        <w:t xml:space="preserve"> </w:t>
      </w:r>
    </w:p>
    <w:p w14:paraId="3BCCD31B" w14:textId="4BD1F95B" w:rsidR="000015E8" w:rsidRPr="008524A1" w:rsidRDefault="00807575" w:rsidP="008524A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7575">
        <w:rPr>
          <w:rFonts w:asciiTheme="majorHAnsi" w:hAnsiTheme="majorHAnsi" w:cstheme="majorHAnsi"/>
        </w:rPr>
        <w:t>Objeto: Contratação de empresa</w:t>
      </w:r>
      <w:r w:rsidR="00C85E82">
        <w:rPr>
          <w:rFonts w:asciiTheme="majorHAnsi" w:hAnsiTheme="majorHAnsi" w:cstheme="majorHAnsi"/>
        </w:rPr>
        <w:t xml:space="preserve"> </w:t>
      </w:r>
      <w:r w:rsidRPr="00807575">
        <w:rPr>
          <w:rFonts w:asciiTheme="majorHAnsi" w:hAnsiTheme="majorHAnsi" w:cstheme="majorHAnsi"/>
        </w:rPr>
        <w:t>para execução de obras ou serviços de engenharia em estradas vic</w:t>
      </w:r>
      <w:r w:rsidR="00C85E82">
        <w:rPr>
          <w:rFonts w:asciiTheme="majorHAnsi" w:hAnsiTheme="majorHAnsi" w:cstheme="majorHAnsi"/>
        </w:rPr>
        <w:t>inais (reforma ponte queimada)</w:t>
      </w:r>
      <w:r w:rsidRPr="00807575">
        <w:rPr>
          <w:rFonts w:asciiTheme="majorHAnsi" w:hAnsiTheme="majorHAnsi" w:cstheme="majorHAnsi"/>
        </w:rPr>
        <w:t xml:space="preserve">. Dia 25/06/2025, às 08h, no endereço eletrônico </w:t>
      </w:r>
      <w:hyperlink r:id="rId40" w:history="1">
        <w:r w:rsidR="008524A1" w:rsidRPr="00300CB9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807575">
        <w:rPr>
          <w:rFonts w:asciiTheme="majorHAnsi" w:hAnsiTheme="majorHAnsi" w:cstheme="majorHAnsi"/>
        </w:rPr>
        <w:t xml:space="preserve">. </w:t>
      </w:r>
    </w:p>
    <w:p w14:paraId="17C74F5D" w14:textId="77777777" w:rsidR="00703F0A" w:rsidRPr="00703F0A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5D86242" w14:textId="77777777" w:rsidR="00807575" w:rsidRDefault="00152E8A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07575" w:rsidRPr="00807575">
        <w:rPr>
          <w:rFonts w:asciiTheme="minorHAnsi" w:hAnsiTheme="minorHAnsi" w:cstheme="minorHAnsi"/>
          <w:b/>
        </w:rPr>
        <w:t>MONTE AZUL - CONCORRÊNCIA ELETRÔNICA Nº 001/2025</w:t>
      </w:r>
      <w:r w:rsidR="00807575">
        <w:t xml:space="preserve"> </w:t>
      </w:r>
    </w:p>
    <w:p w14:paraId="75148762" w14:textId="582838C2" w:rsidR="00C657A0" w:rsidRDefault="00807575" w:rsidP="000422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7575">
        <w:rPr>
          <w:rFonts w:asciiTheme="majorHAnsi" w:hAnsiTheme="majorHAnsi" w:cstheme="majorHAnsi"/>
        </w:rPr>
        <w:t xml:space="preserve">Objeto: Contratação de empresa especializada em engenharia civil para execução de serviços, incluindo mão de obra e materiais, com vistas </w:t>
      </w:r>
      <w:r w:rsidR="00B712D2" w:rsidRPr="00807575">
        <w:rPr>
          <w:rFonts w:asciiTheme="majorHAnsi" w:hAnsiTheme="majorHAnsi" w:cstheme="majorHAnsi"/>
        </w:rPr>
        <w:t>ao recapeamento asfáltico</w:t>
      </w:r>
      <w:r w:rsidRPr="00807575">
        <w:rPr>
          <w:rFonts w:asciiTheme="majorHAnsi" w:hAnsiTheme="majorHAnsi" w:cstheme="majorHAnsi"/>
        </w:rPr>
        <w:t xml:space="preserve"> em </w:t>
      </w:r>
      <w:r w:rsidR="00C85E82" w:rsidRPr="00807575">
        <w:rPr>
          <w:rFonts w:asciiTheme="majorHAnsi" w:hAnsiTheme="majorHAnsi" w:cstheme="majorHAnsi"/>
        </w:rPr>
        <w:t>P.M.F.</w:t>
      </w:r>
      <w:r w:rsidRPr="00807575">
        <w:rPr>
          <w:rFonts w:asciiTheme="majorHAnsi" w:hAnsiTheme="majorHAnsi" w:cstheme="majorHAnsi"/>
        </w:rPr>
        <w:t xml:space="preserve"> na rua José de Oliveira – Bela Vista, </w:t>
      </w:r>
      <w:r w:rsidR="000422DA">
        <w:rPr>
          <w:rFonts w:asciiTheme="majorHAnsi" w:hAnsiTheme="majorHAnsi" w:cstheme="majorHAnsi"/>
        </w:rPr>
        <w:t>Zona Urbana d</w:t>
      </w:r>
      <w:r w:rsidR="000422DA" w:rsidRPr="00807575">
        <w:rPr>
          <w:rFonts w:asciiTheme="majorHAnsi" w:hAnsiTheme="majorHAnsi" w:cstheme="majorHAnsi"/>
        </w:rPr>
        <w:t xml:space="preserve">o Município </w:t>
      </w:r>
      <w:r w:rsidRPr="00807575">
        <w:rPr>
          <w:rFonts w:asciiTheme="majorHAnsi" w:hAnsiTheme="majorHAnsi" w:cstheme="majorHAnsi"/>
        </w:rPr>
        <w:t>de Monte Azul/MG. Data início das Propostas: 30/05/2025 - Data Final das</w:t>
      </w:r>
      <w:r w:rsidR="00B712D2">
        <w:rPr>
          <w:rFonts w:asciiTheme="majorHAnsi" w:hAnsiTheme="majorHAnsi" w:cstheme="majorHAnsi"/>
        </w:rPr>
        <w:t xml:space="preserve"> Propostas: 17/06/2025 às 08:00</w:t>
      </w:r>
      <w:r w:rsidRPr="00807575">
        <w:rPr>
          <w:rFonts w:asciiTheme="majorHAnsi" w:hAnsiTheme="majorHAnsi" w:cstheme="majorHAnsi"/>
        </w:rPr>
        <w:t xml:space="preserve">hs - Data da Abertura da Sessão e início de Disputa: 17/06/2025 às 09h00min, no endereço eletrônico </w:t>
      </w:r>
      <w:hyperlink r:id="rId41" w:history="1">
        <w:r w:rsidR="000422DA" w:rsidRPr="00300CB9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807575">
        <w:rPr>
          <w:rFonts w:asciiTheme="majorHAnsi" w:hAnsiTheme="majorHAnsi" w:cstheme="majorHAnsi"/>
        </w:rPr>
        <w:t xml:space="preserve">. Na Prefeitura Municipal de Monte Azul - MG, ou pelo telefone (38) 3811-1050 - site: </w:t>
      </w:r>
      <w:hyperlink r:id="rId42" w:history="1">
        <w:r w:rsidR="00026676" w:rsidRPr="00300CB9">
          <w:rPr>
            <w:rStyle w:val="Hyperlink"/>
            <w:rFonts w:asciiTheme="majorHAnsi" w:hAnsiTheme="majorHAnsi" w:cstheme="majorHAnsi"/>
          </w:rPr>
          <w:t>https://monteazul.mg.gov.br/</w:t>
        </w:r>
      </w:hyperlink>
      <w:r w:rsidRPr="00807575">
        <w:rPr>
          <w:rFonts w:asciiTheme="majorHAnsi" w:hAnsiTheme="majorHAnsi" w:cstheme="majorHAnsi"/>
        </w:rPr>
        <w:t>.</w:t>
      </w:r>
      <w:r w:rsidR="00026676">
        <w:rPr>
          <w:rFonts w:asciiTheme="majorHAnsi" w:hAnsiTheme="majorHAnsi" w:cstheme="majorHAnsi"/>
        </w:rPr>
        <w:t xml:space="preserve"> Valor estimado é de </w:t>
      </w:r>
      <w:r w:rsidR="00026676" w:rsidRPr="00026676">
        <w:rPr>
          <w:rFonts w:asciiTheme="minorHAnsi" w:hAnsiTheme="minorHAnsi" w:cstheme="minorHAnsi"/>
          <w:b/>
        </w:rPr>
        <w:t>R$ 938.140,43</w:t>
      </w:r>
      <w:r w:rsidR="00026676">
        <w:rPr>
          <w:rFonts w:asciiTheme="minorHAnsi" w:hAnsiTheme="minorHAnsi" w:cstheme="minorHAnsi"/>
          <w:b/>
        </w:rPr>
        <w:t>.</w:t>
      </w:r>
    </w:p>
    <w:p w14:paraId="4B01D6C7" w14:textId="77777777" w:rsidR="00026676" w:rsidRPr="00703F0A" w:rsidRDefault="00026676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550501" w14:textId="77777777" w:rsidR="00807575" w:rsidRDefault="00BF3BC9" w:rsidP="00703F0A">
      <w:pPr>
        <w:autoSpaceDE w:val="0"/>
        <w:autoSpaceDN w:val="0"/>
        <w:adjustRightInd w:val="0"/>
        <w:ind w:left="142"/>
        <w:jc w:val="both"/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07575" w:rsidRPr="00807575">
        <w:rPr>
          <w:rFonts w:asciiTheme="minorHAnsi" w:hAnsiTheme="minorHAnsi" w:cstheme="minorHAnsi"/>
          <w:b/>
        </w:rPr>
        <w:t>PIUMHI – ALTERADA - CONCORRÊNCIA Nº 006/2025</w:t>
      </w:r>
      <w:r w:rsidR="00807575">
        <w:t xml:space="preserve"> </w:t>
      </w:r>
    </w:p>
    <w:p w14:paraId="223FC3BA" w14:textId="65D14BDE" w:rsidR="00891949" w:rsidRPr="000422DA" w:rsidRDefault="00807575" w:rsidP="000422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7575">
        <w:rPr>
          <w:rFonts w:asciiTheme="majorHAnsi" w:hAnsiTheme="majorHAnsi" w:cstheme="majorHAnsi"/>
        </w:rPr>
        <w:t>Objeto: Contratação de empresa especializada para execução da obra de construção de Creche Pré Escola Tipo – 1 situado na Rua Aluízio Arantes, Quadra R, Bairro Nova Esperança</w:t>
      </w:r>
      <w:r w:rsidR="000422DA">
        <w:rPr>
          <w:rFonts w:asciiTheme="majorHAnsi" w:hAnsiTheme="majorHAnsi" w:cstheme="majorHAnsi"/>
        </w:rPr>
        <w:t xml:space="preserve">, neste Município de Piumhi/MG. </w:t>
      </w:r>
      <w:r w:rsidRPr="00807575">
        <w:rPr>
          <w:rFonts w:asciiTheme="majorHAnsi" w:hAnsiTheme="majorHAnsi" w:cstheme="majorHAnsi"/>
        </w:rPr>
        <w:t xml:space="preserve">A data final de acolhimento das propostas será às 08:59 horas do dia 25/07/2025 e o </w:t>
      </w:r>
      <w:r w:rsidR="00B712D2" w:rsidRPr="00807575">
        <w:rPr>
          <w:rFonts w:asciiTheme="majorHAnsi" w:hAnsiTheme="majorHAnsi" w:cstheme="majorHAnsi"/>
        </w:rPr>
        <w:t>início</w:t>
      </w:r>
      <w:r w:rsidRPr="00807575">
        <w:rPr>
          <w:rFonts w:asciiTheme="majorHAnsi" w:hAnsiTheme="majorHAnsi" w:cstheme="majorHAnsi"/>
        </w:rPr>
        <w:t xml:space="preserve"> da sessão de lances às 09:00 horas da mesma data, nos termos da Lei nº14.133/2021 e demais legislações aplicáveis à espécie. Informações através do site: </w:t>
      </w:r>
      <w:hyperlink r:id="rId43" w:history="1">
        <w:r w:rsidR="000422DA" w:rsidRPr="00300CB9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807575">
        <w:rPr>
          <w:rFonts w:asciiTheme="majorHAnsi" w:hAnsiTheme="majorHAnsi" w:cstheme="majorHAnsi"/>
        </w:rPr>
        <w:t xml:space="preserve">, ou na sede da Prefeitura de 8:00 às 16:00 horas, pelo telefone (37) 3371-9222. </w:t>
      </w:r>
    </w:p>
    <w:p w14:paraId="1C82DE7D" w14:textId="77777777" w:rsidR="00703F0A" w:rsidRPr="00807575" w:rsidRDefault="00703F0A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</w:p>
    <w:p w14:paraId="30D877A8" w14:textId="1D01A9DD" w:rsidR="00807575" w:rsidRDefault="00872E0C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07575" w:rsidRPr="00807575">
        <w:rPr>
          <w:rFonts w:asciiTheme="minorHAnsi" w:hAnsiTheme="minorHAnsi" w:cstheme="minorHAnsi"/>
          <w:b/>
        </w:rPr>
        <w:t xml:space="preserve">PONTO DOS VOLANTES </w:t>
      </w:r>
      <w:r w:rsidR="000422DA">
        <w:rPr>
          <w:rFonts w:asciiTheme="minorHAnsi" w:hAnsiTheme="minorHAnsi" w:cstheme="minorHAnsi"/>
          <w:b/>
        </w:rPr>
        <w:t xml:space="preserve">- </w:t>
      </w:r>
      <w:r w:rsidR="00807575" w:rsidRPr="00807575">
        <w:rPr>
          <w:rFonts w:asciiTheme="minorHAnsi" w:hAnsiTheme="minorHAnsi" w:cstheme="minorHAnsi"/>
          <w:b/>
        </w:rPr>
        <w:t>CONCORRÊNCIA Nº 001/2025</w:t>
      </w:r>
      <w:r w:rsidR="00807575">
        <w:t xml:space="preserve"> </w:t>
      </w:r>
    </w:p>
    <w:p w14:paraId="2E51E31C" w14:textId="069CCD39" w:rsidR="008524A1" w:rsidRDefault="00807575" w:rsidP="000422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07575">
        <w:rPr>
          <w:rFonts w:asciiTheme="majorHAnsi" w:hAnsiTheme="majorHAnsi" w:cstheme="majorHAnsi"/>
        </w:rPr>
        <w:t>Objeto: Construção de Creche / Pré-Escola 001 – Projeto Pró Infância Tipo 1. Acolhimento das propostas 02/06/2025 a 09/</w:t>
      </w:r>
      <w:r w:rsidR="000422DA">
        <w:rPr>
          <w:rFonts w:asciiTheme="majorHAnsi" w:hAnsiTheme="majorHAnsi" w:cstheme="majorHAnsi"/>
        </w:rPr>
        <w:t>07/2025</w:t>
      </w:r>
      <w:r w:rsidRPr="00807575">
        <w:rPr>
          <w:rFonts w:asciiTheme="majorHAnsi" w:hAnsiTheme="majorHAnsi" w:cstheme="majorHAnsi"/>
        </w:rPr>
        <w:t xml:space="preserve">, às 08h30min. Abertura das propostas de preços e início da sessão de disputa de preços dia 09/07/2025, às </w:t>
      </w:r>
      <w:r w:rsidR="00B712D2" w:rsidRPr="00807575">
        <w:rPr>
          <w:rFonts w:asciiTheme="majorHAnsi" w:hAnsiTheme="majorHAnsi" w:cstheme="majorHAnsi"/>
        </w:rPr>
        <w:t>09h00min. local</w:t>
      </w:r>
      <w:r w:rsidRPr="00807575">
        <w:rPr>
          <w:rFonts w:asciiTheme="majorHAnsi" w:hAnsiTheme="majorHAnsi" w:cstheme="majorHAnsi"/>
        </w:rPr>
        <w:t xml:space="preserve">: </w:t>
      </w:r>
      <w:hyperlink r:id="rId44" w:history="1">
        <w:r w:rsidR="000422DA" w:rsidRPr="00300CB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07575">
        <w:rPr>
          <w:rFonts w:asciiTheme="majorHAnsi" w:hAnsiTheme="majorHAnsi" w:cstheme="majorHAnsi"/>
        </w:rPr>
        <w:t xml:space="preserve">. O edital e seus anexos também poderão ser adquiridos no site da Prefeitura: </w:t>
      </w:r>
      <w:hyperlink r:id="rId45" w:history="1">
        <w:r w:rsidR="000422DA" w:rsidRPr="00300CB9">
          <w:rPr>
            <w:rStyle w:val="Hyperlink"/>
            <w:rFonts w:asciiTheme="majorHAnsi" w:hAnsiTheme="majorHAnsi" w:cstheme="majorHAnsi"/>
          </w:rPr>
          <w:t>www.pontodosvolantes.mg.gov.br</w:t>
        </w:r>
      </w:hyperlink>
      <w:r w:rsidRPr="00807575">
        <w:rPr>
          <w:rFonts w:asciiTheme="majorHAnsi" w:hAnsiTheme="majorHAnsi" w:cstheme="majorHAnsi"/>
        </w:rPr>
        <w:t xml:space="preserve">. </w:t>
      </w:r>
    </w:p>
    <w:p w14:paraId="56A8CE7A" w14:textId="77777777" w:rsidR="00977EA4" w:rsidRDefault="00977EA4" w:rsidP="00977EA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826CFC" w14:textId="0D1A59ED" w:rsidR="008524A1" w:rsidRDefault="008524A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SANTA BÁRBARA DO LESTE – </w:t>
      </w:r>
      <w:r w:rsidRPr="008524A1">
        <w:rPr>
          <w:rFonts w:asciiTheme="minorHAnsi" w:hAnsiTheme="minorHAnsi" w:cstheme="minorHAnsi"/>
          <w:b/>
        </w:rPr>
        <w:t>PREGÃO ELETRÔNICO Nº 035/2025</w:t>
      </w:r>
    </w:p>
    <w:p w14:paraId="794EC512" w14:textId="53683371" w:rsidR="008524A1" w:rsidRPr="008524A1" w:rsidRDefault="008524A1" w:rsidP="00AF13B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24A1">
        <w:rPr>
          <w:rFonts w:asciiTheme="majorHAnsi" w:hAnsiTheme="majorHAnsi" w:cstheme="majorHAnsi"/>
        </w:rPr>
        <w:t xml:space="preserve">Objeto: Contratação de empresa especializada em obras e serviços de engenharia em regime de execução sob demanda e necessidade continuada mediante fornecimento de mão-de-obra e materiais indispensáveis à reforma, conservação e manutenção das instalações físicas internas e externas do Município. Endereço: </w:t>
      </w:r>
      <w:hyperlink r:id="rId46" w:history="1">
        <w:r w:rsidRPr="00AF13B1">
          <w:rPr>
            <w:rStyle w:val="Hyperlink"/>
            <w:rFonts w:asciiTheme="majorHAnsi" w:hAnsiTheme="majorHAnsi" w:cstheme="majorHAnsi"/>
          </w:rPr>
          <w:t>www.santabarbaradoleste.mg.gov.br</w:t>
        </w:r>
      </w:hyperlink>
      <w:r>
        <w:rPr>
          <w:rFonts w:asciiTheme="majorHAnsi" w:hAnsiTheme="majorHAnsi" w:cstheme="majorHAnsi"/>
        </w:rPr>
        <w:t xml:space="preserve">. </w:t>
      </w:r>
      <w:r w:rsidRPr="008524A1">
        <w:rPr>
          <w:rFonts w:asciiTheme="majorHAnsi" w:hAnsiTheme="majorHAnsi" w:cstheme="majorHAnsi"/>
        </w:rPr>
        <w:t>Retificação da Realização: 18/06/2025</w:t>
      </w:r>
      <w:r w:rsidR="00AF13B1">
        <w:rPr>
          <w:rFonts w:asciiTheme="majorHAnsi" w:hAnsiTheme="majorHAnsi" w:cstheme="majorHAnsi"/>
        </w:rPr>
        <w:t xml:space="preserve">. </w:t>
      </w:r>
      <w:r w:rsidRPr="008524A1">
        <w:rPr>
          <w:rFonts w:asciiTheme="majorHAnsi" w:hAnsiTheme="majorHAnsi" w:cstheme="majorHAnsi"/>
        </w:rPr>
        <w:t>Horário: 09h00min</w:t>
      </w:r>
      <w:r>
        <w:rPr>
          <w:rFonts w:asciiTheme="majorHAnsi" w:hAnsiTheme="majorHAnsi" w:cstheme="majorHAnsi"/>
        </w:rPr>
        <w:t>.</w:t>
      </w:r>
      <w:r w:rsidRPr="008524A1">
        <w:t xml:space="preserve"> </w:t>
      </w:r>
      <w:r w:rsidRPr="008524A1">
        <w:rPr>
          <w:rFonts w:asciiTheme="majorHAnsi" w:hAnsiTheme="majorHAnsi" w:cstheme="majorHAnsi"/>
        </w:rPr>
        <w:t>Telef. Contato: 33 3326 1000 ou pelo endereço eletrônico:</w:t>
      </w:r>
      <w:r w:rsidR="00AF13B1">
        <w:rPr>
          <w:rFonts w:asciiTheme="majorHAnsi" w:hAnsiTheme="majorHAnsi" w:cstheme="majorHAnsi"/>
        </w:rPr>
        <w:t xml:space="preserve"> </w:t>
      </w:r>
      <w:hyperlink r:id="rId47" w:history="1">
        <w:r w:rsidRPr="00300CB9">
          <w:rPr>
            <w:rStyle w:val="Hyperlink"/>
            <w:rFonts w:asciiTheme="majorHAnsi" w:hAnsiTheme="majorHAnsi" w:cstheme="majorHAnsi"/>
          </w:rPr>
          <w:t>licitacaosantabarbaradoleste@gmail.com</w:t>
        </w:r>
      </w:hyperlink>
      <w:r>
        <w:rPr>
          <w:rFonts w:asciiTheme="majorHAnsi" w:hAnsiTheme="majorHAnsi" w:cstheme="majorHAnsi"/>
        </w:rPr>
        <w:t xml:space="preserve">. </w:t>
      </w:r>
      <w:r w:rsidR="00AF13B1">
        <w:rPr>
          <w:rFonts w:asciiTheme="majorHAnsi" w:hAnsiTheme="majorHAnsi" w:cstheme="majorHAnsi"/>
        </w:rPr>
        <w:t xml:space="preserve">Valor estimado é de </w:t>
      </w:r>
      <w:r w:rsidR="00AF13B1" w:rsidRPr="00AF13B1">
        <w:rPr>
          <w:rFonts w:asciiTheme="minorHAnsi" w:hAnsiTheme="minorHAnsi" w:cstheme="minorHAnsi"/>
          <w:b/>
        </w:rPr>
        <w:t>R$ 500.000,00</w:t>
      </w:r>
      <w:r w:rsidR="00AF13B1">
        <w:rPr>
          <w:rFonts w:asciiTheme="minorHAnsi" w:hAnsiTheme="minorHAnsi" w:cstheme="minorHAnsi"/>
          <w:b/>
        </w:rPr>
        <w:t>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1E4D6F" w14:textId="01E82711" w:rsidR="00D4328D" w:rsidRPr="00CF4DE6" w:rsidRDefault="000015E8" w:rsidP="00CF4D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D4328D" w:rsidRPr="00F62633">
        <w:rPr>
          <w:rFonts w:asciiTheme="minorHAnsi" w:hAnsiTheme="minorHAnsi" w:cstheme="minorHAnsi"/>
          <w:b/>
        </w:rPr>
        <w:t>S</w:t>
      </w:r>
      <w:r w:rsidR="00D4328D" w:rsidRPr="00D4328D">
        <w:rPr>
          <w:rFonts w:asciiTheme="minorHAnsi" w:hAnsiTheme="minorHAnsi" w:cstheme="minorHAnsi"/>
          <w:b/>
        </w:rPr>
        <w:t>ÃO GONÇALO DO RIO ABAIXO - CONCORRÊNCIA ELETRÔNICA Nº 0</w:t>
      </w:r>
      <w:r w:rsidR="00D4328D">
        <w:rPr>
          <w:rFonts w:asciiTheme="minorHAnsi" w:hAnsiTheme="minorHAnsi" w:cstheme="minorHAnsi"/>
          <w:b/>
        </w:rPr>
        <w:t>0</w:t>
      </w:r>
      <w:r w:rsidR="00D4328D" w:rsidRPr="00D4328D">
        <w:rPr>
          <w:rFonts w:asciiTheme="minorHAnsi" w:hAnsiTheme="minorHAnsi" w:cstheme="minorHAnsi"/>
          <w:b/>
        </w:rPr>
        <w:t>3/2025</w:t>
      </w:r>
      <w:r w:rsidR="00D4328D">
        <w:t xml:space="preserve"> </w:t>
      </w:r>
      <w:r w:rsidR="00D4328D" w:rsidRPr="00D4328D">
        <w:rPr>
          <w:rFonts w:asciiTheme="majorHAnsi" w:hAnsiTheme="majorHAnsi" w:cstheme="majorHAnsi"/>
        </w:rPr>
        <w:t xml:space="preserve">Objeto: Contratação de empresa especializada para execução da portaria do parque de exposições </w:t>
      </w:r>
      <w:r w:rsidR="00B712D2" w:rsidRPr="00D4328D">
        <w:rPr>
          <w:rFonts w:asciiTheme="majorHAnsi" w:hAnsiTheme="majorHAnsi" w:cstheme="majorHAnsi"/>
        </w:rPr>
        <w:t>Medirei</w:t>
      </w:r>
      <w:r w:rsidR="00D4328D" w:rsidRPr="00D4328D">
        <w:rPr>
          <w:rFonts w:asciiTheme="majorHAnsi" w:hAnsiTheme="majorHAnsi" w:cstheme="majorHAnsi"/>
        </w:rPr>
        <w:t xml:space="preserve"> Márcio Moreira Lacerda no município de São Gonçalo do Rio Abaixo/MG. As propostas serão recebidas até às 09:00 horas do dia 17/06/2025. A operação da sessão pública se dará a partir das 09:00 horas do dia 17/06/2025. O Edital completo poderá ser obtido no sítio eletrônico </w:t>
      </w:r>
      <w:hyperlink r:id="rId48" w:history="1">
        <w:r w:rsidR="00CF4DE6" w:rsidRPr="00300CB9">
          <w:rPr>
            <w:rStyle w:val="Hyperlink"/>
            <w:rFonts w:asciiTheme="majorHAnsi" w:hAnsiTheme="majorHAnsi" w:cstheme="majorHAnsi"/>
          </w:rPr>
          <w:t>https://www.saogoncalo.mg.gov.br/transparencia</w:t>
        </w:r>
      </w:hyperlink>
      <w:r w:rsidR="00D4328D" w:rsidRPr="00D4328D">
        <w:rPr>
          <w:rFonts w:asciiTheme="majorHAnsi" w:hAnsiTheme="majorHAnsi" w:cstheme="majorHAnsi"/>
        </w:rPr>
        <w:t xml:space="preserve"> e/ou </w:t>
      </w:r>
      <w:hyperlink r:id="rId49" w:history="1">
        <w:r w:rsidR="00CF4DE6" w:rsidRPr="00300CB9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="00D4328D" w:rsidRPr="00D4328D">
        <w:rPr>
          <w:rFonts w:asciiTheme="majorHAnsi" w:hAnsiTheme="majorHAnsi" w:cstheme="majorHAnsi"/>
        </w:rPr>
        <w:t>.</w:t>
      </w:r>
      <w:r w:rsidR="00CF4DE6">
        <w:rPr>
          <w:rFonts w:asciiTheme="majorHAnsi" w:hAnsiTheme="majorHAnsi" w:cstheme="majorHAnsi"/>
        </w:rPr>
        <w:t xml:space="preserve"> </w:t>
      </w:r>
      <w:r w:rsidR="00D4328D">
        <w:t xml:space="preserve"> </w:t>
      </w:r>
    </w:p>
    <w:p w14:paraId="19E621F4" w14:textId="77777777" w:rsidR="00D4328D" w:rsidRPr="00703F0A" w:rsidRDefault="00D4328D" w:rsidP="00D432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A4806D" w14:textId="77777777" w:rsidR="00D4328D" w:rsidRDefault="00D4328D" w:rsidP="00D4328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4328D">
        <w:rPr>
          <w:rFonts w:asciiTheme="minorHAnsi" w:hAnsiTheme="minorHAnsi" w:cstheme="minorHAnsi"/>
          <w:b/>
        </w:rPr>
        <w:lastRenderedPageBreak/>
        <w:t>PREFEITURA MUNICIPAL DE SÃO JOÃO DO PARAÍSO – RETIFICAÇÃO - CONCORRÊNCIA PÚBLICA ELETRÔNICA Nº 002/2025</w:t>
      </w:r>
      <w:r>
        <w:rPr>
          <w:rFonts w:asciiTheme="minorHAnsi" w:hAnsiTheme="minorHAnsi" w:cstheme="minorHAnsi"/>
          <w:b/>
        </w:rPr>
        <w:t xml:space="preserve"> </w:t>
      </w:r>
    </w:p>
    <w:p w14:paraId="3538AB23" w14:textId="13F838F7" w:rsidR="00F62633" w:rsidRDefault="00D4328D" w:rsidP="00CF4D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D4328D">
        <w:rPr>
          <w:rFonts w:asciiTheme="majorHAnsi" w:hAnsiTheme="majorHAnsi" w:cstheme="majorHAnsi"/>
        </w:rPr>
        <w:t xml:space="preserve">Contratação de </w:t>
      </w:r>
      <w:r w:rsidR="00CF4DE6" w:rsidRPr="00D4328D">
        <w:rPr>
          <w:rFonts w:asciiTheme="majorHAnsi" w:hAnsiTheme="majorHAnsi" w:cstheme="majorHAnsi"/>
        </w:rPr>
        <w:t xml:space="preserve">empresa </w:t>
      </w:r>
      <w:r w:rsidRPr="00D4328D">
        <w:rPr>
          <w:rFonts w:asciiTheme="majorHAnsi" w:hAnsiTheme="majorHAnsi" w:cstheme="majorHAnsi"/>
        </w:rPr>
        <w:t>especializada em obras para Construção do Parque de Exposições do Municípi</w:t>
      </w:r>
      <w:r w:rsidR="00CF4DE6">
        <w:rPr>
          <w:rFonts w:asciiTheme="majorHAnsi" w:hAnsiTheme="majorHAnsi" w:cstheme="majorHAnsi"/>
        </w:rPr>
        <w:t xml:space="preserve">o. </w:t>
      </w:r>
      <w:r w:rsidRPr="00D4328D">
        <w:rPr>
          <w:rFonts w:asciiTheme="majorHAnsi" w:hAnsiTheme="majorHAnsi" w:cstheme="majorHAnsi"/>
        </w:rPr>
        <w:t>Data de abertura do presente certame, ora indicado para o dia 10/06/2025 às 09h00, quando o correto será a data 12/06/2025 às 09h00.  Informações e cópia do edital: Fone (38)</w:t>
      </w:r>
      <w:r w:rsidR="00CF4DE6">
        <w:rPr>
          <w:rFonts w:asciiTheme="majorHAnsi" w:hAnsiTheme="majorHAnsi" w:cstheme="majorHAnsi"/>
        </w:rPr>
        <w:t xml:space="preserve">3832-1135 ou e-mail: </w:t>
      </w:r>
      <w:hyperlink r:id="rId50" w:history="1">
        <w:r w:rsidR="00CF4DE6" w:rsidRPr="00300CB9">
          <w:rPr>
            <w:rStyle w:val="Hyperlink"/>
            <w:rFonts w:asciiTheme="majorHAnsi" w:hAnsiTheme="majorHAnsi" w:cstheme="majorHAnsi"/>
          </w:rPr>
          <w:t>licitacao@sjparaiso.mg.gov.br</w:t>
        </w:r>
      </w:hyperlink>
      <w:r w:rsidRPr="00D4328D">
        <w:rPr>
          <w:rFonts w:asciiTheme="majorHAnsi" w:hAnsiTheme="majorHAnsi" w:cstheme="majorHAnsi"/>
        </w:rPr>
        <w:t xml:space="preserve"> o</w:t>
      </w:r>
      <w:r w:rsidR="00CF4DE6">
        <w:rPr>
          <w:rFonts w:asciiTheme="majorHAnsi" w:hAnsiTheme="majorHAnsi" w:cstheme="majorHAnsi"/>
        </w:rPr>
        <w:t xml:space="preserve">u site: </w:t>
      </w:r>
      <w:hyperlink r:id="rId51" w:history="1">
        <w:r w:rsidR="00CF4DE6" w:rsidRPr="00300CB9">
          <w:rPr>
            <w:rStyle w:val="Hyperlink"/>
            <w:rFonts w:asciiTheme="majorHAnsi" w:hAnsiTheme="majorHAnsi" w:cstheme="majorHAnsi"/>
          </w:rPr>
          <w:t>www.sjparaiso.mg.gov.br</w:t>
        </w:r>
      </w:hyperlink>
      <w:r w:rsidR="00CF4DE6">
        <w:rPr>
          <w:rFonts w:asciiTheme="majorHAnsi" w:hAnsiTheme="majorHAnsi" w:cstheme="majorHAnsi"/>
        </w:rPr>
        <w:t xml:space="preserve">. </w:t>
      </w:r>
    </w:p>
    <w:p w14:paraId="34AE2A08" w14:textId="77777777" w:rsidR="00CF4DE6" w:rsidRDefault="00CF4DE6" w:rsidP="00CF4D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4AA577" w14:textId="77777777" w:rsidR="00F62633" w:rsidRDefault="00F62633" w:rsidP="00703F0A">
      <w:pPr>
        <w:autoSpaceDE w:val="0"/>
        <w:autoSpaceDN w:val="0"/>
        <w:adjustRightInd w:val="0"/>
        <w:ind w:left="142"/>
        <w:jc w:val="both"/>
      </w:pPr>
      <w:r w:rsidRPr="00574FA5">
        <w:rPr>
          <w:rFonts w:asciiTheme="minorHAnsi" w:hAnsiTheme="minorHAnsi" w:cstheme="minorHAnsi"/>
          <w:b/>
        </w:rPr>
        <w:t>PREFEITURA MUNICIPAL DE</w:t>
      </w:r>
      <w:r w:rsidRPr="00F62633">
        <w:t xml:space="preserve"> </w:t>
      </w:r>
      <w:r w:rsidRPr="00F62633">
        <w:rPr>
          <w:rFonts w:asciiTheme="minorHAnsi" w:hAnsiTheme="minorHAnsi" w:cstheme="minorHAnsi"/>
          <w:b/>
        </w:rPr>
        <w:t>SÃO TOMÁS DE AQUINO - CONCORRÊNCIA ELETRÔNICA Nº 003/2025</w:t>
      </w:r>
      <w:r>
        <w:t xml:space="preserve"> </w:t>
      </w:r>
    </w:p>
    <w:p w14:paraId="5A0A22F3" w14:textId="1AAFEE4E" w:rsidR="00F62633" w:rsidRDefault="00F62633" w:rsidP="00CF4D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62633">
        <w:rPr>
          <w:rFonts w:asciiTheme="majorHAnsi" w:hAnsiTheme="majorHAnsi" w:cstheme="majorHAnsi"/>
        </w:rPr>
        <w:t>Objeto: Contratação de empresa de engenharia / arquitetura e</w:t>
      </w:r>
      <w:r w:rsidR="00CF4DE6">
        <w:rPr>
          <w:rFonts w:asciiTheme="majorHAnsi" w:hAnsiTheme="majorHAnsi" w:cstheme="majorHAnsi"/>
        </w:rPr>
        <w:t xml:space="preserve">specializada para realização </w:t>
      </w:r>
      <w:r w:rsidRPr="00F62633">
        <w:rPr>
          <w:rFonts w:asciiTheme="majorHAnsi" w:hAnsiTheme="majorHAnsi" w:cstheme="majorHAnsi"/>
        </w:rPr>
        <w:t>de Drenagem Pluvial da Rua Otília Amaral ao Municí</w:t>
      </w:r>
      <w:r w:rsidR="00CF4DE6">
        <w:rPr>
          <w:rFonts w:asciiTheme="majorHAnsi" w:hAnsiTheme="majorHAnsi" w:cstheme="majorHAnsi"/>
        </w:rPr>
        <w:t>pio de São Tomás de Aquino – MG</w:t>
      </w:r>
      <w:r w:rsidRPr="00F62633">
        <w:rPr>
          <w:rFonts w:asciiTheme="majorHAnsi" w:hAnsiTheme="majorHAnsi" w:cstheme="majorHAnsi"/>
        </w:rPr>
        <w:t xml:space="preserve">. A abertura será dia 16 de junho de 2025, às 09:00 horas </w:t>
      </w:r>
      <w:r w:rsidR="00CF4DE6" w:rsidRPr="00F62633">
        <w:rPr>
          <w:rFonts w:asciiTheme="majorHAnsi" w:hAnsiTheme="majorHAnsi" w:cstheme="majorHAnsi"/>
        </w:rPr>
        <w:t>na plataforma de licitações</w:t>
      </w:r>
      <w:r w:rsidRPr="00F62633">
        <w:rPr>
          <w:rFonts w:asciiTheme="majorHAnsi" w:hAnsiTheme="majorHAnsi" w:cstheme="majorHAnsi"/>
        </w:rPr>
        <w:t xml:space="preserve"> AMM Licita (</w:t>
      </w:r>
      <w:hyperlink r:id="rId52" w:history="1">
        <w:r w:rsidR="00CF4DE6" w:rsidRPr="00300CB9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CF4DE6">
        <w:rPr>
          <w:rFonts w:asciiTheme="majorHAnsi" w:hAnsiTheme="majorHAnsi" w:cstheme="majorHAnsi"/>
        </w:rPr>
        <w:t xml:space="preserve">). </w:t>
      </w:r>
    </w:p>
    <w:p w14:paraId="3E85673B" w14:textId="77777777" w:rsidR="005D03B2" w:rsidRDefault="005D03B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648ECA6" w14:textId="77777777" w:rsidR="005D03B2" w:rsidRDefault="005D03B2" w:rsidP="00703F0A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D03B2">
        <w:rPr>
          <w:rFonts w:asciiTheme="minorHAnsi" w:hAnsiTheme="minorHAnsi" w:cstheme="minorHAnsi"/>
          <w:b/>
        </w:rPr>
        <w:t>TAIOBEIRAS - CONCORRÊNCIA ELETRÔNICA Nº 004/2025</w:t>
      </w:r>
      <w:r>
        <w:t xml:space="preserve"> </w:t>
      </w:r>
    </w:p>
    <w:p w14:paraId="1ED61E30" w14:textId="30DBF1AE" w:rsidR="005D03B2" w:rsidRPr="00F62633" w:rsidRDefault="005D03B2" w:rsidP="00CF4DE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D03B2">
        <w:rPr>
          <w:rFonts w:asciiTheme="majorHAnsi" w:hAnsiTheme="majorHAnsi" w:cstheme="majorHAnsi"/>
        </w:rPr>
        <w:t xml:space="preserve">Objeto: Contratação de </w:t>
      </w:r>
      <w:r w:rsidR="00CF4DE6" w:rsidRPr="005D03B2">
        <w:rPr>
          <w:rFonts w:asciiTheme="majorHAnsi" w:hAnsiTheme="majorHAnsi" w:cstheme="majorHAnsi"/>
        </w:rPr>
        <w:t>empresa especializada para execução</w:t>
      </w:r>
      <w:r w:rsidRPr="005D03B2">
        <w:rPr>
          <w:rFonts w:asciiTheme="majorHAnsi" w:hAnsiTheme="majorHAnsi" w:cstheme="majorHAnsi"/>
        </w:rPr>
        <w:t xml:space="preserve">, </w:t>
      </w:r>
      <w:r w:rsidR="00CF4DE6" w:rsidRPr="005D03B2">
        <w:rPr>
          <w:rFonts w:asciiTheme="majorHAnsi" w:hAnsiTheme="majorHAnsi" w:cstheme="majorHAnsi"/>
        </w:rPr>
        <w:t xml:space="preserve">empreitada global, para obra </w:t>
      </w:r>
      <w:r w:rsidRPr="005D03B2">
        <w:rPr>
          <w:rFonts w:asciiTheme="majorHAnsi" w:hAnsiTheme="majorHAnsi" w:cstheme="majorHAnsi"/>
        </w:rPr>
        <w:t xml:space="preserve">de Construção do Centro de Terapia Renal Substitutiva, Na Praça </w:t>
      </w:r>
      <w:r w:rsidR="00B712D2" w:rsidRPr="005D03B2">
        <w:rPr>
          <w:rFonts w:asciiTheme="majorHAnsi" w:hAnsiTheme="majorHAnsi" w:cstheme="majorHAnsi"/>
        </w:rPr>
        <w:t>Farney</w:t>
      </w:r>
      <w:r w:rsidRPr="005D03B2">
        <w:rPr>
          <w:rFonts w:asciiTheme="majorHAnsi" w:hAnsiTheme="majorHAnsi" w:cstheme="majorHAnsi"/>
        </w:rPr>
        <w:t xml:space="preserve"> Martins, S/N°, Bairro Sagrada Família</w:t>
      </w:r>
      <w:r w:rsidR="00CF4DE6">
        <w:rPr>
          <w:rFonts w:asciiTheme="majorHAnsi" w:hAnsiTheme="majorHAnsi" w:cstheme="majorHAnsi"/>
        </w:rPr>
        <w:t>, No Município de Taiobeiras/Mg. D</w:t>
      </w:r>
      <w:r w:rsidRPr="005D03B2">
        <w:rPr>
          <w:rFonts w:asciiTheme="majorHAnsi" w:hAnsiTheme="majorHAnsi" w:cstheme="majorHAnsi"/>
        </w:rPr>
        <w:t xml:space="preserve">ata da realização: 10 de julho de 2025, às 08:01min, na plataforma de Concorrência Eletrônica localizada no endereço eletrônico </w:t>
      </w:r>
      <w:hyperlink r:id="rId53" w:history="1">
        <w:r w:rsidR="00CF4DE6" w:rsidRPr="00300CB9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D03B2">
        <w:rPr>
          <w:rFonts w:asciiTheme="majorHAnsi" w:hAnsiTheme="majorHAnsi" w:cstheme="majorHAnsi"/>
        </w:rPr>
        <w:t>.</w:t>
      </w:r>
    </w:p>
    <w:p w14:paraId="6A531358" w14:textId="77777777" w:rsidR="00AD425E" w:rsidRPr="00703F0A" w:rsidRDefault="00AD425E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46370A" w14:textId="77777777" w:rsidR="00AF13B1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AF13B1">
        <w:rPr>
          <w:rFonts w:asciiTheme="minorHAnsi" w:hAnsiTheme="minorHAnsi" w:cstheme="minorHAnsi"/>
          <w:b/>
        </w:rPr>
        <w:t xml:space="preserve">UBERLÂNDIA </w:t>
      </w:r>
    </w:p>
    <w:p w14:paraId="48C5D0CF" w14:textId="50AA7645" w:rsidR="007A714C" w:rsidRDefault="007A714C" w:rsidP="007A714C">
      <w:pPr>
        <w:autoSpaceDE w:val="0"/>
        <w:autoSpaceDN w:val="0"/>
        <w:adjustRightInd w:val="0"/>
        <w:ind w:left="142"/>
        <w:jc w:val="both"/>
      </w:pPr>
      <w:r>
        <w:rPr>
          <w:rFonts w:asciiTheme="minorHAnsi" w:hAnsiTheme="minorHAnsi" w:cstheme="minorHAnsi"/>
          <w:b/>
        </w:rPr>
        <w:t>CONCORRÊNCIA PÚBLICA Nº 142</w:t>
      </w:r>
      <w:r w:rsidRPr="00D4328D">
        <w:rPr>
          <w:rFonts w:asciiTheme="minorHAnsi" w:hAnsiTheme="minorHAnsi" w:cstheme="minorHAnsi"/>
          <w:b/>
        </w:rPr>
        <w:t>/2025</w:t>
      </w:r>
      <w:r>
        <w:t xml:space="preserve"> </w:t>
      </w:r>
    </w:p>
    <w:p w14:paraId="4326AB45" w14:textId="29DD042A" w:rsidR="007A714C" w:rsidRPr="00B712D2" w:rsidRDefault="007A714C" w:rsidP="00B712D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A714C">
        <w:rPr>
          <w:rFonts w:asciiTheme="majorHAnsi" w:hAnsiTheme="majorHAnsi" w:cstheme="majorHAnsi"/>
        </w:rPr>
        <w:t>Objeto: Contratação de empresa de engenharia especializada e qualificada, com profissionais habilitados, para execução de obra de construção de um Centro Esportivo Comunitário no Bairro Lago Azul.</w:t>
      </w:r>
      <w:r>
        <w:rPr>
          <w:rFonts w:asciiTheme="majorHAnsi" w:hAnsiTheme="majorHAnsi" w:cstheme="majorHAnsi"/>
        </w:rPr>
        <w:t xml:space="preserve"> </w:t>
      </w:r>
      <w:r w:rsidR="00CF4DE6" w:rsidRPr="007A714C">
        <w:rPr>
          <w:rFonts w:asciiTheme="majorHAnsi" w:hAnsiTheme="majorHAnsi" w:cstheme="majorHAnsi"/>
        </w:rPr>
        <w:t>Site</w:t>
      </w:r>
      <w:r w:rsidR="00CF4DE6">
        <w:rPr>
          <w:rFonts w:asciiTheme="majorHAnsi" w:hAnsiTheme="majorHAnsi" w:cstheme="majorHAnsi"/>
        </w:rPr>
        <w:t>:</w:t>
      </w:r>
      <w:r w:rsidRPr="007A714C">
        <w:rPr>
          <w:rFonts w:asciiTheme="majorHAnsi" w:hAnsiTheme="majorHAnsi" w:cstheme="majorHAnsi"/>
        </w:rPr>
        <w:t xml:space="preserve"> </w:t>
      </w:r>
      <w:hyperlink r:id="rId54" w:history="1">
        <w:r w:rsidR="00CF4DE6" w:rsidRPr="00300CB9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CF4DE6">
        <w:rPr>
          <w:rFonts w:asciiTheme="majorHAnsi" w:hAnsiTheme="majorHAnsi" w:cstheme="majorHAnsi"/>
        </w:rPr>
        <w:t xml:space="preserve">. </w:t>
      </w:r>
      <w:r w:rsidRPr="007A714C">
        <w:rPr>
          <w:rFonts w:asciiTheme="majorHAnsi" w:hAnsiTheme="majorHAnsi" w:cstheme="majorHAnsi"/>
        </w:rPr>
        <w:t>Para as respostas de esclarecimentos e impugnações deste edital acesse o link:</w:t>
      </w:r>
      <w:hyperlink r:id="rId55" w:history="1">
        <w:r w:rsidRPr="00300CB9">
          <w:rPr>
            <w:rStyle w:val="Hyperlink"/>
            <w:rFonts w:asciiTheme="majorHAnsi" w:hAnsiTheme="majorHAnsi" w:cstheme="majorHAnsi"/>
          </w:rPr>
          <w:t>https://cnetmobile.estaleiro.serpro.gov.br/comprasnetweb/public/landing?destino=quadroinformativo&amp;compra=92692203901422025</w:t>
        </w:r>
      </w:hyperlink>
      <w:r w:rsidRPr="007A714C">
        <w:rPr>
          <w:rFonts w:asciiTheme="majorHAnsi" w:hAnsiTheme="majorHAnsi" w:cstheme="majorHAnsi"/>
        </w:rPr>
        <w:t>.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r>
        <w:rPr>
          <w:rFonts w:asciiTheme="majorHAnsi" w:hAnsiTheme="majorHAnsi" w:cstheme="majorHAnsi"/>
        </w:rPr>
        <w:t>Valor estimado é de</w:t>
      </w:r>
      <w:r w:rsidRPr="007A714C">
        <w:t xml:space="preserve"> </w:t>
      </w:r>
      <w:r w:rsidRPr="007A714C">
        <w:rPr>
          <w:rFonts w:asciiTheme="minorHAnsi" w:hAnsiTheme="minorHAnsi" w:cstheme="minorHAnsi"/>
          <w:b/>
        </w:rPr>
        <w:t>R$ 1.541.274,92</w:t>
      </w:r>
    </w:p>
    <w:p w14:paraId="41400B93" w14:textId="77777777" w:rsidR="00CF4DE6" w:rsidRDefault="00CF4DE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FDB8C8A" w14:textId="5ABA3813" w:rsidR="00D4328D" w:rsidRDefault="00D4328D" w:rsidP="00703F0A">
      <w:pPr>
        <w:autoSpaceDE w:val="0"/>
        <w:autoSpaceDN w:val="0"/>
        <w:adjustRightInd w:val="0"/>
        <w:ind w:left="142"/>
        <w:jc w:val="both"/>
      </w:pPr>
      <w:r w:rsidRPr="00D4328D">
        <w:rPr>
          <w:rFonts w:asciiTheme="minorHAnsi" w:hAnsiTheme="minorHAnsi" w:cstheme="minorHAnsi"/>
          <w:b/>
        </w:rPr>
        <w:t>CONCORRÊNCIA PÚBLICA Nº 167/2025</w:t>
      </w:r>
      <w:r>
        <w:t xml:space="preserve"> </w:t>
      </w:r>
    </w:p>
    <w:p w14:paraId="3855C154" w14:textId="674CB669" w:rsidR="00F34957" w:rsidRPr="00D4328D" w:rsidRDefault="00D4328D" w:rsidP="007A714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4328D">
        <w:rPr>
          <w:rFonts w:asciiTheme="majorHAnsi" w:hAnsiTheme="majorHAnsi" w:cstheme="majorHAnsi"/>
        </w:rPr>
        <w:t xml:space="preserve">Objeto: Contratação de empresa de engenharia para execução obras de construção de infraestrutura esportiva no </w:t>
      </w:r>
      <w:r w:rsidR="007A714C" w:rsidRPr="00D4328D">
        <w:rPr>
          <w:rFonts w:asciiTheme="majorHAnsi" w:hAnsiTheme="majorHAnsi" w:cstheme="majorHAnsi"/>
        </w:rPr>
        <w:t>Bai</w:t>
      </w:r>
      <w:r w:rsidRPr="00D4328D">
        <w:rPr>
          <w:rFonts w:asciiTheme="majorHAnsi" w:hAnsiTheme="majorHAnsi" w:cstheme="majorHAnsi"/>
        </w:rPr>
        <w:t xml:space="preserve">rro </w:t>
      </w:r>
      <w:r w:rsidR="007A714C" w:rsidRPr="00D4328D">
        <w:rPr>
          <w:rFonts w:asciiTheme="majorHAnsi" w:hAnsiTheme="majorHAnsi" w:cstheme="majorHAnsi"/>
        </w:rPr>
        <w:t>Shopping Park</w:t>
      </w:r>
      <w:r w:rsidRPr="00D4328D">
        <w:rPr>
          <w:rFonts w:asciiTheme="majorHAnsi" w:hAnsiTheme="majorHAnsi" w:cstheme="majorHAnsi"/>
        </w:rPr>
        <w:t xml:space="preserve">, em Uberlândia/ MG. Valor estimado é de </w:t>
      </w:r>
      <w:r w:rsidRPr="007A714C">
        <w:rPr>
          <w:rFonts w:asciiTheme="minorHAnsi" w:hAnsiTheme="minorHAnsi" w:cstheme="minorHAnsi"/>
          <w:b/>
        </w:rPr>
        <w:t>R$3.507.479,48</w:t>
      </w:r>
      <w:r w:rsidRPr="00D4328D">
        <w:rPr>
          <w:rFonts w:asciiTheme="majorHAnsi" w:hAnsiTheme="majorHAnsi" w:cstheme="majorHAnsi"/>
        </w:rPr>
        <w:t>. Data da sessão pública: Dia 25/06/20</w:t>
      </w:r>
      <w:r w:rsidR="00CF4DE6">
        <w:rPr>
          <w:rFonts w:asciiTheme="majorHAnsi" w:hAnsiTheme="majorHAnsi" w:cstheme="majorHAnsi"/>
        </w:rPr>
        <w:t>25, às 09h</w:t>
      </w:r>
      <w:r w:rsidRPr="00D4328D">
        <w:rPr>
          <w:rFonts w:asciiTheme="majorHAnsi" w:hAnsiTheme="majorHAnsi" w:cstheme="majorHAnsi"/>
        </w:rPr>
        <w:t xml:space="preserve">, no site </w:t>
      </w:r>
      <w:hyperlink r:id="rId56" w:history="1">
        <w:r w:rsidR="007A714C" w:rsidRPr="00300CB9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4328D">
        <w:rPr>
          <w:rFonts w:asciiTheme="majorHAnsi" w:hAnsiTheme="majorHAnsi" w:cstheme="majorHAnsi"/>
        </w:rPr>
        <w:t xml:space="preserve">. </w:t>
      </w:r>
    </w:p>
    <w:p w14:paraId="56D82DF2" w14:textId="77777777" w:rsidR="005C202F" w:rsidRDefault="005C202F" w:rsidP="00CF4DE6">
      <w:pPr>
        <w:autoSpaceDE w:val="0"/>
        <w:autoSpaceDN w:val="0"/>
        <w:adjustRightInd w:val="0"/>
        <w:jc w:val="both"/>
      </w:pPr>
    </w:p>
    <w:p w14:paraId="3D996EE2" w14:textId="77777777" w:rsidR="005C202F" w:rsidRPr="005C202F" w:rsidRDefault="005C202F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202F">
        <w:rPr>
          <w:rFonts w:asciiTheme="minorHAnsi" w:hAnsiTheme="minorHAnsi" w:cstheme="minorHAnsi"/>
          <w:b/>
        </w:rPr>
        <w:t xml:space="preserve">CODAU - UBERABA - REMARCADO - PREGÃO ELETRÔNICO Nº 029/2025 </w:t>
      </w:r>
    </w:p>
    <w:p w14:paraId="3E678B0F" w14:textId="11EE078A" w:rsidR="005C202F" w:rsidRPr="00EF2164" w:rsidRDefault="005C202F" w:rsidP="00EF216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202F">
        <w:rPr>
          <w:rFonts w:asciiTheme="majorHAnsi" w:hAnsiTheme="majorHAnsi" w:cstheme="majorHAnsi"/>
        </w:rPr>
        <w:t>Objeto: Contratação de empresa especializada na prestação de serviços de reparos em vazamentos visíveis e troca de ramais nas ligações prediais pelos métodos destrutíveis (VCA) e não destrutíveis (MND), adequação de cavaletes e supressões de ligações de água, quando necessário, no Sistema de Abastecimento de Água desta Codau, pelo período de 12 meses</w:t>
      </w:r>
      <w:r w:rsidR="00EF2164">
        <w:rPr>
          <w:rFonts w:asciiTheme="majorHAnsi" w:hAnsiTheme="majorHAnsi" w:cstheme="majorHAnsi"/>
        </w:rPr>
        <w:t xml:space="preserve">. </w:t>
      </w:r>
      <w:r w:rsidRPr="005C202F">
        <w:rPr>
          <w:rFonts w:asciiTheme="majorHAnsi" w:hAnsiTheme="majorHAnsi" w:cstheme="majorHAnsi"/>
        </w:rPr>
        <w:t xml:space="preserve">Data/horário para realização da licitação: 09h do dia 16 de junho de 2025. Local aquisição do edital Av. Leopoldino de Oliveira nº. 5100 – Uberaba/MG. Informações pelo telefone (0xx34) 3318-6036/6037. Site e plataforma para realização do pregão eletrônico </w:t>
      </w:r>
      <w:hyperlink r:id="rId57" w:history="1">
        <w:r w:rsidR="00EF2164" w:rsidRPr="00300CB9">
          <w:rPr>
            <w:rStyle w:val="Hyperlink"/>
            <w:rFonts w:asciiTheme="majorHAnsi" w:hAnsiTheme="majorHAnsi" w:cstheme="majorHAnsi"/>
          </w:rPr>
          <w:t>https://www.bll.org.br</w:t>
        </w:r>
      </w:hyperlink>
      <w:r w:rsidRPr="005C202F">
        <w:rPr>
          <w:rFonts w:asciiTheme="majorHAnsi" w:hAnsiTheme="majorHAnsi" w:cstheme="majorHAnsi"/>
        </w:rPr>
        <w:t xml:space="preserve">. </w:t>
      </w:r>
    </w:p>
    <w:p w14:paraId="34CE8200" w14:textId="77777777" w:rsidR="005B634A" w:rsidRDefault="005B634A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7874A823" w14:textId="77777777" w:rsidR="000C75DD" w:rsidRDefault="000C75DD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1EF58312" w14:textId="77777777" w:rsidR="00B712D2" w:rsidRDefault="00B712D2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2E6333BD" w14:textId="77777777" w:rsidR="000C75DD" w:rsidRDefault="000C75DD" w:rsidP="00181730">
      <w:pPr>
        <w:ind w:left="142"/>
        <w:jc w:val="both"/>
        <w:rPr>
          <w:rFonts w:asciiTheme="minorHAnsi" w:hAnsiTheme="minorHAnsi" w:cstheme="minorHAnsi"/>
          <w:b/>
        </w:rPr>
      </w:pPr>
    </w:p>
    <w:p w14:paraId="5AD5C377" w14:textId="3FF4A1A7" w:rsidR="00703F0A" w:rsidRDefault="00116789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PARANÁ</w:t>
      </w:r>
    </w:p>
    <w:p w14:paraId="21EC1A96" w14:textId="77777777" w:rsidR="00703F0A" w:rsidRPr="00412845" w:rsidRDefault="00703F0A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</w:rPr>
      </w:pPr>
    </w:p>
    <w:p w14:paraId="79C4A4C3" w14:textId="0774CA48" w:rsidR="00703F0A" w:rsidRDefault="00116789" w:rsidP="00703F0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16789">
        <w:rPr>
          <w:rFonts w:asciiTheme="minorHAnsi" w:hAnsiTheme="minorHAnsi" w:cstheme="minorHAnsi"/>
          <w:b/>
        </w:rPr>
        <w:t>SANEPAR - LICITAÇÃO ELETRÔNICA Nº 199/2025</w:t>
      </w:r>
    </w:p>
    <w:p w14:paraId="4214C1C1" w14:textId="4710B63F" w:rsidR="00116789" w:rsidRDefault="00116789" w:rsidP="00EF216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16789">
        <w:rPr>
          <w:rFonts w:asciiTheme="majorHAnsi" w:hAnsiTheme="majorHAnsi" w:cstheme="majorHAnsi"/>
        </w:rPr>
        <w:t xml:space="preserve">Objeto: Execução de obras de instalações eletromecânicas na captação de água bruta Borda do Campo, visando o reforço de abastecimento no </w:t>
      </w:r>
      <w:r w:rsidR="000C75DD" w:rsidRPr="00116789">
        <w:rPr>
          <w:rFonts w:asciiTheme="majorHAnsi" w:hAnsiTheme="majorHAnsi" w:cstheme="majorHAnsi"/>
        </w:rPr>
        <w:t>Mun</w:t>
      </w:r>
      <w:r w:rsidRPr="00116789">
        <w:rPr>
          <w:rFonts w:asciiTheme="majorHAnsi" w:hAnsiTheme="majorHAnsi" w:cstheme="majorHAnsi"/>
        </w:rPr>
        <w:t xml:space="preserve">icípio de Quatro Barras, com fornecimento de materiais. O Edital e seus respectivos anexos encontram-se disponíveis para download no site da SANEPAR, sem qualquer custo, no endereço: </w:t>
      </w:r>
      <w:hyperlink r:id="rId58" w:history="1">
        <w:r w:rsidR="00EF2164" w:rsidRPr="00300CB9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116789">
        <w:rPr>
          <w:rFonts w:asciiTheme="majorHAnsi" w:hAnsiTheme="majorHAnsi" w:cstheme="majorHAnsi"/>
        </w:rPr>
        <w:t xml:space="preserve"> e no site do Banco do Brasil S.A., </w:t>
      </w:r>
      <w:hyperlink r:id="rId59" w:history="1">
        <w:r w:rsidR="00EF2164" w:rsidRPr="00300CB9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116789">
        <w:rPr>
          <w:rFonts w:asciiTheme="majorHAnsi" w:hAnsiTheme="majorHAnsi" w:cstheme="majorHAnsi"/>
        </w:rPr>
        <w:t>. Limite de Acolhimento de Proposta e Abertura das P</w:t>
      </w:r>
      <w:r w:rsidR="00EF2164">
        <w:rPr>
          <w:rFonts w:asciiTheme="majorHAnsi" w:hAnsiTheme="majorHAnsi" w:cstheme="majorHAnsi"/>
        </w:rPr>
        <w:t xml:space="preserve">ropostas: 9h do dia 30/06/2025. </w:t>
      </w:r>
      <w:r w:rsidRPr="00116789">
        <w:rPr>
          <w:rFonts w:asciiTheme="majorHAnsi" w:hAnsiTheme="majorHAnsi" w:cstheme="majorHAnsi"/>
        </w:rPr>
        <w:t>Dia e hora da Abertura da sessão pública: 10h do dia 30/06/2025.</w:t>
      </w:r>
    </w:p>
    <w:p w14:paraId="7947FFBF" w14:textId="77777777" w:rsidR="00116789" w:rsidRDefault="00116789" w:rsidP="00703F0A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997E1BD" w14:textId="6A8C912A" w:rsidR="00116789" w:rsidRDefault="00116789" w:rsidP="0011678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16789">
        <w:rPr>
          <w:rFonts w:asciiTheme="minorHAnsi" w:hAnsiTheme="minorHAnsi" w:cstheme="minorHAnsi"/>
          <w:b/>
        </w:rPr>
        <w:t xml:space="preserve">SANEPAR - </w:t>
      </w:r>
      <w:r>
        <w:rPr>
          <w:rFonts w:asciiTheme="minorHAnsi" w:hAnsiTheme="minorHAnsi" w:cstheme="minorHAnsi"/>
          <w:b/>
        </w:rPr>
        <w:t>LICITAÇÃO ELETRÔNICA Nº 201</w:t>
      </w:r>
      <w:r w:rsidRPr="00116789">
        <w:rPr>
          <w:rFonts w:asciiTheme="minorHAnsi" w:hAnsiTheme="minorHAnsi" w:cstheme="minorHAnsi"/>
          <w:b/>
        </w:rPr>
        <w:t>/2025</w:t>
      </w:r>
    </w:p>
    <w:p w14:paraId="2DA9EE92" w14:textId="177EEB36" w:rsidR="00116789" w:rsidRDefault="00116789" w:rsidP="00EF2164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116789">
        <w:rPr>
          <w:rFonts w:asciiTheme="majorHAnsi" w:hAnsiTheme="majorHAnsi" w:cstheme="majorHAnsi"/>
        </w:rPr>
        <w:t xml:space="preserve">Objeto: Execução de obra para melhorias no sistema de automação do processo e distribuição da Estação de Tratamento de Água – ETA Iguaçu, com fornecimento de materiais. O Edital e seus respectivos anexos encontram-se disponíveis para download no site da SANEPAR, sem qualquer custo, no endereço: </w:t>
      </w:r>
      <w:hyperlink r:id="rId60" w:history="1">
        <w:r w:rsidR="00EF2164" w:rsidRPr="00300CB9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116789">
        <w:rPr>
          <w:rFonts w:asciiTheme="majorHAnsi" w:hAnsiTheme="majorHAnsi" w:cstheme="majorHAnsi"/>
        </w:rPr>
        <w:t xml:space="preserve"> e no site do Banco do Brasil S.A., </w:t>
      </w:r>
      <w:hyperlink r:id="rId61" w:history="1">
        <w:r w:rsidR="00EF2164" w:rsidRPr="00300CB9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116789">
        <w:rPr>
          <w:rFonts w:asciiTheme="majorHAnsi" w:hAnsiTheme="majorHAnsi" w:cstheme="majorHAnsi"/>
        </w:rPr>
        <w:t>. Limite de Acolhimento de Proposta e Abertura das Propostas: 10h do dia 01/07/2025. 7.3. Dia e hora da Abertura da sessão pública: 11h do dia 01/07/2025</w:t>
      </w:r>
      <w:r>
        <w:rPr>
          <w:rFonts w:asciiTheme="majorHAnsi" w:hAnsiTheme="majorHAnsi" w:cstheme="majorHAnsi"/>
        </w:rPr>
        <w:t>.</w:t>
      </w:r>
    </w:p>
    <w:p w14:paraId="47397CCA" w14:textId="77777777" w:rsidR="00116789" w:rsidRDefault="00116789" w:rsidP="0011678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2C86734" w14:textId="3FB77B58" w:rsidR="00116789" w:rsidRDefault="00116789" w:rsidP="00116789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116789">
        <w:rPr>
          <w:rFonts w:asciiTheme="minorHAnsi" w:hAnsiTheme="minorHAnsi" w:cstheme="minorHAnsi"/>
          <w:b/>
        </w:rPr>
        <w:t xml:space="preserve">SANEPAR - </w:t>
      </w:r>
      <w:r>
        <w:rPr>
          <w:rFonts w:asciiTheme="minorHAnsi" w:hAnsiTheme="minorHAnsi" w:cstheme="minorHAnsi"/>
          <w:b/>
        </w:rPr>
        <w:t>LICITAÇÃO ELETRÔNICA Nº 202</w:t>
      </w:r>
      <w:r w:rsidRPr="00116789">
        <w:rPr>
          <w:rFonts w:asciiTheme="minorHAnsi" w:hAnsiTheme="minorHAnsi" w:cstheme="minorHAnsi"/>
          <w:b/>
        </w:rPr>
        <w:t>/2025</w:t>
      </w:r>
    </w:p>
    <w:p w14:paraId="7D03C4CB" w14:textId="4C7479B6" w:rsidR="00116789" w:rsidRPr="00412845" w:rsidRDefault="00B712D2" w:rsidP="00116789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12845">
        <w:rPr>
          <w:rFonts w:asciiTheme="majorHAnsi" w:hAnsiTheme="majorHAnsi" w:cstheme="majorHAnsi"/>
        </w:rPr>
        <w:t xml:space="preserve">Objeto: </w:t>
      </w:r>
      <w:r w:rsidRPr="00412845">
        <w:rPr>
          <w:rFonts w:asciiTheme="majorHAnsi" w:hAnsiTheme="majorHAnsi" w:cstheme="majorHAnsi"/>
        </w:rPr>
        <w:tab/>
        <w:t>Execução</w:t>
      </w:r>
      <w:r w:rsidR="00412845" w:rsidRPr="00412845">
        <w:rPr>
          <w:rFonts w:asciiTheme="majorHAnsi" w:hAnsiTheme="majorHAnsi" w:cstheme="majorHAnsi"/>
        </w:rPr>
        <w:t xml:space="preserve"> de obra para </w:t>
      </w:r>
      <w:r w:rsidRPr="00412845">
        <w:rPr>
          <w:rFonts w:asciiTheme="majorHAnsi" w:hAnsiTheme="majorHAnsi" w:cstheme="majorHAnsi"/>
        </w:rPr>
        <w:t>ampliação</w:t>
      </w:r>
      <w:r w:rsidR="00412845" w:rsidRPr="00412845">
        <w:rPr>
          <w:rFonts w:asciiTheme="majorHAnsi" w:hAnsiTheme="majorHAnsi" w:cstheme="majorHAnsi"/>
        </w:rPr>
        <w:t xml:space="preserve"> do sistema de esgotamento </w:t>
      </w:r>
      <w:r w:rsidRPr="00412845">
        <w:rPr>
          <w:rFonts w:asciiTheme="majorHAnsi" w:hAnsiTheme="majorHAnsi" w:cstheme="majorHAnsi"/>
        </w:rPr>
        <w:t>sanitário</w:t>
      </w:r>
      <w:r w:rsidR="00412845" w:rsidRPr="00412845">
        <w:rPr>
          <w:rFonts w:asciiTheme="majorHAnsi" w:hAnsiTheme="majorHAnsi" w:cstheme="majorHAnsi"/>
        </w:rPr>
        <w:t xml:space="preserve"> do </w:t>
      </w:r>
      <w:r w:rsidRPr="00412845">
        <w:rPr>
          <w:rFonts w:asciiTheme="majorHAnsi" w:hAnsiTheme="majorHAnsi" w:cstheme="majorHAnsi"/>
        </w:rPr>
        <w:t>Município</w:t>
      </w:r>
      <w:r w:rsidR="00412845" w:rsidRPr="00412845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>Corumbataí</w:t>
      </w:r>
      <w:r w:rsidR="00412845">
        <w:rPr>
          <w:rFonts w:asciiTheme="majorHAnsi" w:hAnsiTheme="majorHAnsi" w:cstheme="majorHAnsi"/>
        </w:rPr>
        <w:t xml:space="preserve"> do</w:t>
      </w:r>
      <w:r w:rsidR="00412845" w:rsidRPr="00412845">
        <w:rPr>
          <w:rFonts w:asciiTheme="majorHAnsi" w:hAnsiTheme="majorHAnsi" w:cstheme="majorHAnsi"/>
        </w:rPr>
        <w:t xml:space="preserve"> Sul, destacando-se </w:t>
      </w:r>
      <w:r w:rsidRPr="00412845">
        <w:rPr>
          <w:rFonts w:asciiTheme="majorHAnsi" w:hAnsiTheme="majorHAnsi" w:cstheme="majorHAnsi"/>
        </w:rPr>
        <w:t>execução</w:t>
      </w:r>
      <w:r w:rsidR="00412845" w:rsidRPr="00412845">
        <w:rPr>
          <w:rFonts w:asciiTheme="majorHAnsi" w:hAnsiTheme="majorHAnsi" w:cstheme="majorHAnsi"/>
        </w:rPr>
        <w:t xml:space="preserve"> de desarenador e reator uasb, com fornecimento de materiais, conforme detalhado nos anexos do edital.</w:t>
      </w:r>
      <w:r w:rsidR="00412845">
        <w:rPr>
          <w:rFonts w:asciiTheme="majorHAnsi" w:hAnsiTheme="majorHAnsi" w:cstheme="majorHAnsi"/>
        </w:rPr>
        <w:t xml:space="preserve"> Abertura: 11/08/2025 às 10:00</w:t>
      </w:r>
      <w:r w:rsidR="00412845" w:rsidRPr="00412845">
        <w:rPr>
          <w:rFonts w:asciiTheme="majorHAnsi" w:hAnsiTheme="majorHAnsi" w:cstheme="majorHAnsi"/>
        </w:rPr>
        <w:t>hs</w:t>
      </w:r>
      <w:r w:rsidR="00412845">
        <w:rPr>
          <w:rFonts w:asciiTheme="majorHAnsi" w:hAnsiTheme="majorHAnsi" w:cstheme="majorHAnsi"/>
        </w:rPr>
        <w:t>.</w:t>
      </w:r>
    </w:p>
    <w:p w14:paraId="3BA6677C" w14:textId="77777777" w:rsidR="003726D0" w:rsidRDefault="003726D0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2"/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4"/>
                          </pic:cNvPr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8"/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1"/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3"/>
      <w:footerReference w:type="default" r:id="rId7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E6BF58" w14:textId="77777777" w:rsidR="008C599D" w:rsidRDefault="008C599D">
      <w:r>
        <w:separator/>
      </w:r>
    </w:p>
  </w:endnote>
  <w:endnote w:type="continuationSeparator" w:id="0">
    <w:p w14:paraId="6CB5A0E4" w14:textId="77777777" w:rsidR="008C599D" w:rsidRDefault="008C599D">
      <w:r>
        <w:continuationSeparator/>
      </w:r>
    </w:p>
  </w:endnote>
  <w:endnote w:type="continuationNotice" w:id="1">
    <w:p w14:paraId="4DA09FD4" w14:textId="77777777" w:rsidR="008C599D" w:rsidRDefault="008C5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EF2164" w:rsidRDefault="00EF216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EF2164" w:rsidRPr="00151818" w:rsidRDefault="00EF216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CB488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EF2164" w:rsidRPr="00EB3E7D" w:rsidRDefault="00EF216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F2164" w:rsidRPr="00EB3E7D" w:rsidRDefault="00EF216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EF2164" w:rsidRPr="00151818" w:rsidRDefault="00EF216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CB488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EF2164" w:rsidRPr="00EB3E7D" w:rsidRDefault="00EF216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EF2164" w:rsidRPr="00EB3E7D" w:rsidRDefault="00EF216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EF2164" w:rsidRPr="00151818" w:rsidRDefault="00EF216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EF2164" w:rsidRPr="00151818" w:rsidRDefault="00EF216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EF2164" w:rsidRPr="00151818" w:rsidRDefault="00EF216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EF2164" w:rsidRPr="00151818" w:rsidRDefault="00EF216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EF2164" w:rsidRPr="00151818" w:rsidRDefault="00EF216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EF2164" w:rsidRPr="00151818" w:rsidRDefault="00EF216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EF2164" w:rsidRPr="00151818" w:rsidRDefault="00EF216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EF2164" w:rsidRPr="00151818" w:rsidRDefault="00EF216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EF2164" w:rsidRPr="00151818" w:rsidRDefault="00EF216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EF2164" w:rsidRPr="00151818" w:rsidRDefault="00EF216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BC69B" w14:textId="77777777" w:rsidR="008C599D" w:rsidRDefault="008C599D">
      <w:r>
        <w:separator/>
      </w:r>
    </w:p>
  </w:footnote>
  <w:footnote w:type="continuationSeparator" w:id="0">
    <w:p w14:paraId="6D38AB41" w14:textId="77777777" w:rsidR="008C599D" w:rsidRDefault="008C599D">
      <w:r>
        <w:continuationSeparator/>
      </w:r>
    </w:p>
  </w:footnote>
  <w:footnote w:type="continuationNotice" w:id="1">
    <w:p w14:paraId="7F510EA2" w14:textId="77777777" w:rsidR="008C599D" w:rsidRDefault="008C599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EF2164" w:rsidRDefault="00EF216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676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2DA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5DD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89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992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4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5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3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3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5FC3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B6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BE0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2F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B2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2F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CF7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14C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6C6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75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A1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99D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BD0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EA4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4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AF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1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95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2D2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AF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82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81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E6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28D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54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64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7E5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33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7A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31F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8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prefeitura.pbh.gov.br/licita&#231;&#245;es" TargetMode="External"/><Relationship Id="rId26" Type="http://schemas.openxmlformats.org/officeDocument/2006/relationships/hyperlink" Target="https://www.gov.br/pncp/pt-br" TargetMode="External"/><Relationship Id="rId39" Type="http://schemas.openxmlformats.org/officeDocument/2006/relationships/hyperlink" Target="mailto:licita&#231;&#227;o@mariadafe.mg.gov.br" TargetMode="External"/><Relationship Id="rId21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licitanet.com.br" TargetMode="External"/><Relationship Id="rId42" Type="http://schemas.openxmlformats.org/officeDocument/2006/relationships/hyperlink" Target="https://monteazul.mg.gov.br/" TargetMode="External"/><Relationship Id="rId47" Type="http://schemas.openxmlformats.org/officeDocument/2006/relationships/hyperlink" Target="mailto:licitacaosantabarbaradoleste@gmail.com" TargetMode="External"/><Relationship Id="rId50" Type="http://schemas.openxmlformats.org/officeDocument/2006/relationships/hyperlink" Target="mailto:licitacao@sjparaiso.mg.gov.br" TargetMode="External"/><Relationship Id="rId55" Type="http://schemas.openxmlformats.org/officeDocument/2006/relationships/hyperlink" Target="https://cnetmobile.estaleiro.serpro.gov.br/comprasnetweb/public/landing?destino=quadroinformativo&amp;compra=92692203901422025" TargetMode="External"/><Relationship Id="rId63" Type="http://schemas.openxmlformats.org/officeDocument/2006/relationships/image" Target="media/image1.png"/><Relationship Id="rId68" Type="http://schemas.openxmlformats.org/officeDocument/2006/relationships/hyperlink" Target="https://safeoneasy.com/" TargetMode="Externa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https://www.licitanet.com.br" TargetMode="Externa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cruzilia.mg.gov.br" TargetMode="External"/><Relationship Id="rId32" Type="http://schemas.openxmlformats.org/officeDocument/2006/relationships/hyperlink" Target="mailto:pregoeirospmformiga@gmail.com" TargetMode="External"/><Relationship Id="rId37" Type="http://schemas.openxmlformats.org/officeDocument/2006/relationships/hyperlink" Target="https://www.pjf.mg.gov.br/secretarias/selicon/editais/outras_modalidades/2025/index.php" TargetMode="External"/><Relationship Id="rId40" Type="http://schemas.openxmlformats.org/officeDocument/2006/relationships/hyperlink" Target="http://www.novobbmnet.com.br" TargetMode="External"/><Relationship Id="rId45" Type="http://schemas.openxmlformats.org/officeDocument/2006/relationships/hyperlink" Target="http://www.pontodosvolantes.mg.gov.br" TargetMode="External"/><Relationship Id="rId53" Type="http://schemas.openxmlformats.org/officeDocument/2006/relationships/hyperlink" Target="http://www.portaldecompraspublicas.com.br" TargetMode="External"/><Relationship Id="rId58" Type="http://schemas.openxmlformats.org/officeDocument/2006/relationships/hyperlink" Target="http://licitacao.sanepar.com.br/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://www.licitardigital.com.br" TargetMode="External"/><Relationship Id="rId28" Type="http://schemas.openxmlformats.org/officeDocument/2006/relationships/hyperlink" Target="http://www.divinopolis.mg.gov.br" TargetMode="External"/><Relationship Id="rId36" Type="http://schemas.openxmlformats.org/officeDocument/2006/relationships/hyperlink" Target="http://www.portaldecompraspublicas.com.br" TargetMode="External"/><Relationship Id="rId49" Type="http://schemas.openxmlformats.org/officeDocument/2006/relationships/hyperlink" Target="https://licitar.digital" TargetMode="External"/><Relationship Id="rId57" Type="http://schemas.openxmlformats.org/officeDocument/2006/relationships/hyperlink" Target="https://www.bll.org.br" TargetMode="External"/><Relationship Id="rId61" Type="http://schemas.openxmlformats.org/officeDocument/2006/relationships/hyperlink" Target="http://www.licitacoes-e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ncp.gov.br" TargetMode="External"/><Relationship Id="rId31" Type="http://schemas.openxmlformats.org/officeDocument/2006/relationships/hyperlink" Target="http://www.licitanet.com.br" TargetMode="External"/><Relationship Id="rId44" Type="http://schemas.openxmlformats.org/officeDocument/2006/relationships/hyperlink" Target="http://www.licitardigital.com.br" TargetMode="External"/><Relationship Id="rId52" Type="http://schemas.openxmlformats.org/officeDocument/2006/relationships/hyperlink" Target="http://www.ammlicita.org.br" TargetMode="External"/><Relationship Id="rId60" Type="http://schemas.openxmlformats.org/officeDocument/2006/relationships/hyperlink" Target="http://licitacao.sanepar.com.br/" TargetMode="External"/><Relationship Id="rId65" Type="http://schemas.openxmlformats.org/officeDocument/2006/relationships/image" Target="media/image2.png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://www.caete.mg.gov.br/licitacoes" TargetMode="External"/><Relationship Id="rId27" Type="http://schemas.openxmlformats.org/officeDocument/2006/relationships/hyperlink" Target="http://www.compras.gov.br" TargetMode="External"/><Relationship Id="rId30" Type="http://schemas.openxmlformats.org/officeDocument/2006/relationships/hyperlink" Target="http://www.formiga.mg.gov.br" TargetMode="External"/><Relationship Id="rId35" Type="http://schemas.openxmlformats.org/officeDocument/2006/relationships/hyperlink" Target="http://www.pncp.gov.br" TargetMode="External"/><Relationship Id="rId43" Type="http://schemas.openxmlformats.org/officeDocument/2006/relationships/hyperlink" Target="https://licitanet.com.br" TargetMode="External"/><Relationship Id="rId48" Type="http://schemas.openxmlformats.org/officeDocument/2006/relationships/hyperlink" Target="https://www.saogoncalo.mg.gov.br/transparencia" TargetMode="External"/><Relationship Id="rId56" Type="http://schemas.openxmlformats.org/officeDocument/2006/relationships/hyperlink" Target="http://www.gov.br/compras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://www.sjparaiso.mg.gov.br" TargetMode="External"/><Relationship Id="rId72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pbh.gov.br" TargetMode="External"/><Relationship Id="rId25" Type="http://schemas.openxmlformats.org/officeDocument/2006/relationships/hyperlink" Target="https://www.portaldecompraspublicas.com.br/" TargetMode="External"/><Relationship Id="rId33" Type="http://schemas.openxmlformats.org/officeDocument/2006/relationships/hyperlink" Target="https://ammlicita.org.br/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santabarbaradoleste.mg.gov.br" TargetMode="External"/><Relationship Id="rId59" Type="http://schemas.openxmlformats.org/officeDocument/2006/relationships/hyperlink" Target="http://www.licitacoese.com.br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s://www.portaldecompraspublicas.com.br/" TargetMode="External"/><Relationship Id="rId41" Type="http://schemas.openxmlformats.org/officeDocument/2006/relationships/hyperlink" Target="https://www.portaldecompraspublicas.com.br" TargetMode="External"/><Relationship Id="rId54" Type="http://schemas.openxmlformats.org/officeDocument/2006/relationships/hyperlink" Target="https://www.gov.br/compras/pt-br" TargetMode="External"/><Relationship Id="rId62" Type="http://schemas.openxmlformats.org/officeDocument/2006/relationships/hyperlink" Target="https://fck.ind.br/" TargetMode="External"/><Relationship Id="rId70" Type="http://schemas.openxmlformats.org/officeDocument/2006/relationships/image" Target="media/image5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6DA4F07A-D495-4F70-85F7-C32FDEB0E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9</Pages>
  <Words>3383</Words>
  <Characters>18272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21612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11</cp:revision>
  <cp:lastPrinted>2025-05-12T20:21:00Z</cp:lastPrinted>
  <dcterms:created xsi:type="dcterms:W3CDTF">2025-06-02T11:30:00Z</dcterms:created>
  <dcterms:modified xsi:type="dcterms:W3CDTF">2025-06-02T20:46:00Z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